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C437E7" w:rsidRPr="00D91CA8" w:rsidTr="00F6727D">
        <w:tc>
          <w:tcPr>
            <w:tcW w:w="9940" w:type="dxa"/>
            <w:shd w:val="clear" w:color="auto" w:fill="00B0F0"/>
          </w:tcPr>
          <w:p w:rsidR="00C437E7" w:rsidRPr="008126EF" w:rsidRDefault="00C437E7" w:rsidP="00F6727D">
            <w:pPr>
              <w:pStyle w:val="Estndar"/>
              <w:jc w:val="right"/>
              <w:rPr>
                <w:b/>
                <w:color w:val="FFFFFF"/>
                <w:sz w:val="22"/>
                <w:szCs w:val="22"/>
              </w:rPr>
            </w:pPr>
            <w:proofErr w:type="spellStart"/>
            <w:r w:rsidRPr="008126EF">
              <w:rPr>
                <w:b/>
                <w:color w:val="FFFFFF"/>
                <w:sz w:val="22"/>
                <w:szCs w:val="22"/>
              </w:rPr>
              <w:t>Exp</w:t>
            </w:r>
            <w:proofErr w:type="spellEnd"/>
            <w:r w:rsidRPr="008126EF">
              <w:rPr>
                <w:b/>
                <w:color w:val="FFFFFF"/>
                <w:sz w:val="22"/>
                <w:szCs w:val="22"/>
              </w:rPr>
              <w:t xml:space="preserve">. </w:t>
            </w:r>
            <w:r w:rsidR="00245F37">
              <w:rPr>
                <w:b/>
                <w:color w:val="FFFFFF"/>
                <w:sz w:val="22"/>
                <w:szCs w:val="22"/>
              </w:rPr>
              <w:t>SP00063-2026</w:t>
            </w:r>
          </w:p>
          <w:p w:rsidR="00C437E7" w:rsidRPr="008126EF" w:rsidRDefault="00C437E7" w:rsidP="00F6727D">
            <w:pPr>
              <w:pStyle w:val="Estndar"/>
              <w:rPr>
                <w:b/>
                <w:color w:val="FFFFFF"/>
                <w:sz w:val="22"/>
                <w:szCs w:val="22"/>
              </w:rPr>
            </w:pPr>
          </w:p>
          <w:p w:rsidR="00C437E7" w:rsidRPr="008126EF" w:rsidRDefault="00BE4F8C" w:rsidP="00245F37">
            <w:pPr>
              <w:pStyle w:val="Estndar"/>
              <w:rPr>
                <w:b/>
                <w:color w:val="FFFFFF"/>
                <w:sz w:val="22"/>
                <w:szCs w:val="22"/>
              </w:rPr>
            </w:pPr>
            <w:r>
              <w:rPr>
                <w:b/>
                <w:color w:val="FFFFFF"/>
                <w:sz w:val="22"/>
                <w:szCs w:val="22"/>
              </w:rPr>
              <w:t xml:space="preserve">Contratación del Servicio de Diagnóstico por la </w:t>
            </w:r>
            <w:r w:rsidR="00843B75">
              <w:rPr>
                <w:b/>
                <w:color w:val="FFFFFF"/>
                <w:sz w:val="22"/>
                <w:szCs w:val="22"/>
              </w:rPr>
              <w:t>Imagen para la realización de pruebas de Resonancia Magnética Nuclear (RMN)</w:t>
            </w:r>
            <w:r>
              <w:rPr>
                <w:b/>
                <w:color w:val="FFFFFF"/>
                <w:sz w:val="22"/>
                <w:szCs w:val="22"/>
              </w:rPr>
              <w:t>,</w:t>
            </w:r>
            <w:r w:rsidR="007449A7" w:rsidRPr="007449A7">
              <w:rPr>
                <w:b/>
                <w:color w:val="FFFFFF"/>
                <w:sz w:val="22"/>
                <w:szCs w:val="22"/>
              </w:rPr>
              <w:t xml:space="preserve"> en régimen ambulatorio, en el ámbito territorial de</w:t>
            </w:r>
            <w:r w:rsidR="00C437E7" w:rsidRPr="008126EF">
              <w:rPr>
                <w:b/>
                <w:color w:val="FFFFFF"/>
                <w:sz w:val="22"/>
                <w:szCs w:val="22"/>
              </w:rPr>
              <w:t xml:space="preserve"> </w:t>
            </w:r>
            <w:r w:rsidR="00245F37">
              <w:rPr>
                <w:b/>
                <w:color w:val="FFFFFF"/>
                <w:sz w:val="22"/>
                <w:szCs w:val="22"/>
              </w:rPr>
              <w:t>Lleida</w:t>
            </w:r>
            <w:r w:rsidR="007449A7">
              <w:rPr>
                <w:b/>
                <w:color w:val="FFFFFF"/>
                <w:sz w:val="22"/>
                <w:szCs w:val="22"/>
              </w:rPr>
              <w:t xml:space="preserve">, </w:t>
            </w:r>
            <w:r w:rsidR="00C437E7" w:rsidRPr="008126EF">
              <w:rPr>
                <w:b/>
                <w:color w:val="FFFFFF"/>
                <w:sz w:val="22"/>
                <w:szCs w:val="22"/>
              </w:rPr>
              <w:t>para ASEPEYO, Mutua Colaboradora con la Seguridad Social nº 151</w:t>
            </w:r>
          </w:p>
        </w:tc>
      </w:tr>
      <w:tr w:rsidR="00C437E7" w:rsidRPr="00D91CA8" w:rsidTr="00F6727D">
        <w:trPr>
          <w:trHeight w:val="170"/>
        </w:trPr>
        <w:tc>
          <w:tcPr>
            <w:tcW w:w="9940" w:type="dxa"/>
            <w:shd w:val="clear" w:color="auto" w:fill="auto"/>
          </w:tcPr>
          <w:p w:rsidR="00C437E7" w:rsidRPr="008126EF" w:rsidRDefault="00C437E7" w:rsidP="00F6727D">
            <w:pPr>
              <w:pStyle w:val="Estndar"/>
              <w:rPr>
                <w:b/>
                <w:color w:val="FFFFFF"/>
                <w:sz w:val="18"/>
                <w:szCs w:val="22"/>
              </w:rPr>
            </w:pPr>
          </w:p>
        </w:tc>
      </w:tr>
      <w:tr w:rsidR="00C437E7" w:rsidRPr="00D91CA8" w:rsidTr="00F6727D">
        <w:trPr>
          <w:trHeight w:val="284"/>
        </w:trPr>
        <w:tc>
          <w:tcPr>
            <w:tcW w:w="9940" w:type="dxa"/>
            <w:shd w:val="clear" w:color="auto" w:fill="00B0F0"/>
          </w:tcPr>
          <w:p w:rsidR="00C437E7" w:rsidRPr="00AA6A25" w:rsidRDefault="00C437E7" w:rsidP="00F6727D">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C437E7" w:rsidRDefault="00C437E7" w:rsidP="00F6727D">
            <w:pPr>
              <w:pStyle w:val="Estndar"/>
              <w:rPr>
                <w:b/>
                <w:color w:val="FFFFFF"/>
                <w:sz w:val="22"/>
                <w:szCs w:val="22"/>
              </w:rPr>
            </w:pPr>
            <w:r w:rsidRPr="00AA6A25">
              <w:rPr>
                <w:b/>
                <w:color w:val="FFFFFF"/>
                <w:szCs w:val="24"/>
              </w:rPr>
              <w:t>Anexos</w:t>
            </w:r>
          </w:p>
        </w:tc>
      </w:tr>
      <w:tr w:rsidR="00C437E7" w:rsidRPr="00D91CA8" w:rsidTr="00F6727D">
        <w:trPr>
          <w:trHeight w:val="284"/>
        </w:trPr>
        <w:tc>
          <w:tcPr>
            <w:tcW w:w="9940" w:type="dxa"/>
            <w:shd w:val="clear" w:color="auto" w:fill="auto"/>
          </w:tcPr>
          <w:p w:rsidR="00C437E7" w:rsidRPr="008126EF" w:rsidRDefault="00C437E7" w:rsidP="00F6727D">
            <w:pPr>
              <w:pStyle w:val="Estndar"/>
              <w:rPr>
                <w:b/>
                <w:color w:val="FFFFFF"/>
                <w:sz w:val="18"/>
                <w:szCs w:val="22"/>
              </w:rPr>
            </w:pPr>
          </w:p>
        </w:tc>
      </w:tr>
    </w:tbl>
    <w:p w:rsidR="00C437E7" w:rsidRDefault="00C437E7" w:rsidP="00C437E7">
      <w:pPr>
        <w:pStyle w:val="Estndar"/>
        <w:spacing w:line="360" w:lineRule="auto"/>
      </w:pPr>
    </w:p>
    <w:p w:rsidR="00C437E7" w:rsidRDefault="00C437E7" w:rsidP="00C437E7">
      <w:pPr>
        <w:pStyle w:val="Estndar"/>
        <w:spacing w:line="360" w:lineRule="auto"/>
      </w:pPr>
    </w:p>
    <w:p w:rsidR="00C437E7" w:rsidRPr="00245F37" w:rsidRDefault="00C437E7" w:rsidP="00C437E7">
      <w:pPr>
        <w:pStyle w:val="Estndar"/>
        <w:spacing w:line="360" w:lineRule="auto"/>
        <w:rPr>
          <w:rFonts w:ascii="Calibri" w:hAnsi="Calibri"/>
        </w:rPr>
      </w:pPr>
    </w:p>
    <w:p w:rsidR="00B54498" w:rsidRPr="00245F37" w:rsidRDefault="00B54498" w:rsidP="00B54498">
      <w:pPr>
        <w:pStyle w:val="Estndar"/>
        <w:spacing w:after="120"/>
        <w:ind w:left="2127" w:right="567" w:hanging="1701"/>
        <w:rPr>
          <w:rFonts w:ascii="Calibri" w:hAnsi="Calibri"/>
          <w:sz w:val="22"/>
          <w:szCs w:val="22"/>
        </w:rPr>
      </w:pPr>
      <w:r w:rsidRPr="00245F37">
        <w:rPr>
          <w:rFonts w:ascii="Calibri" w:hAnsi="Calibri"/>
          <w:sz w:val="22"/>
          <w:szCs w:val="22"/>
        </w:rPr>
        <w:t>Anexo IV</w:t>
      </w:r>
      <w:r w:rsidRPr="00245F37">
        <w:rPr>
          <w:rFonts w:ascii="Calibri" w:hAnsi="Calibri"/>
          <w:sz w:val="22"/>
          <w:szCs w:val="22"/>
        </w:rPr>
        <w:tab/>
        <w:t>Documentación a presentar por las empresas adjudicatarias</w:t>
      </w:r>
    </w:p>
    <w:p w:rsidR="00B54498" w:rsidRPr="00245F37" w:rsidRDefault="00B54498" w:rsidP="00B54498">
      <w:pPr>
        <w:pStyle w:val="Estndar"/>
        <w:spacing w:after="120"/>
        <w:ind w:left="2552" w:right="567" w:hanging="1701"/>
        <w:rPr>
          <w:rFonts w:ascii="Calibri" w:hAnsi="Calibri"/>
          <w:sz w:val="20"/>
        </w:rPr>
      </w:pPr>
      <w:r w:rsidRPr="00245F37">
        <w:rPr>
          <w:rFonts w:ascii="Calibri" w:hAnsi="Calibri"/>
          <w:sz w:val="20"/>
        </w:rPr>
        <w:t>Anexo IV.1</w:t>
      </w:r>
      <w:r w:rsidRPr="00245F37">
        <w:rPr>
          <w:rFonts w:ascii="Calibri" w:hAnsi="Calibri"/>
          <w:sz w:val="20"/>
        </w:rPr>
        <w:tab/>
        <w:t xml:space="preserve">Documentación acreditativa de capacidad, solvencia económica y financiera, técnica y profesional   </w:t>
      </w:r>
    </w:p>
    <w:p w:rsidR="00B54498" w:rsidRPr="00245F37" w:rsidRDefault="00B54498" w:rsidP="00B54498">
      <w:pPr>
        <w:pStyle w:val="Estndar"/>
        <w:spacing w:after="120"/>
        <w:ind w:left="2552" w:right="567" w:hanging="1701"/>
        <w:rPr>
          <w:rFonts w:ascii="Calibri" w:hAnsi="Calibri"/>
          <w:sz w:val="20"/>
        </w:rPr>
      </w:pPr>
      <w:r w:rsidRPr="00245F37">
        <w:rPr>
          <w:rFonts w:ascii="Calibri" w:hAnsi="Calibri"/>
          <w:sz w:val="20"/>
        </w:rPr>
        <w:t xml:space="preserve">Anexo IV.1.bis   </w:t>
      </w:r>
      <w:r w:rsidRPr="00245F37">
        <w:rPr>
          <w:rFonts w:ascii="Calibri" w:hAnsi="Calibri"/>
          <w:sz w:val="20"/>
        </w:rPr>
        <w:tab/>
        <w:t>Declaración responsable sobre solvencia  técnica y profesional</w:t>
      </w:r>
    </w:p>
    <w:p w:rsidR="00B54498" w:rsidRPr="00245F37" w:rsidRDefault="00B54498" w:rsidP="00B54498">
      <w:pPr>
        <w:pStyle w:val="Estndar"/>
        <w:spacing w:after="120"/>
        <w:ind w:left="2552" w:right="567" w:hanging="1701"/>
        <w:rPr>
          <w:rFonts w:ascii="Calibri" w:hAnsi="Calibri"/>
          <w:sz w:val="20"/>
        </w:rPr>
      </w:pPr>
      <w:r w:rsidRPr="00245F37">
        <w:rPr>
          <w:rFonts w:ascii="Calibri" w:hAnsi="Calibri"/>
          <w:sz w:val="20"/>
        </w:rPr>
        <w:t xml:space="preserve">Anexo IV.2        </w:t>
      </w:r>
      <w:r w:rsidRPr="00245F37">
        <w:rPr>
          <w:rFonts w:ascii="Calibri" w:hAnsi="Calibri"/>
          <w:sz w:val="20"/>
        </w:rPr>
        <w:tab/>
        <w:t>Declaración responsable general adjudicataria</w:t>
      </w:r>
    </w:p>
    <w:p w:rsidR="00B54498" w:rsidRPr="00245F37" w:rsidRDefault="00B54498" w:rsidP="00B54498">
      <w:pPr>
        <w:pStyle w:val="Estndar"/>
        <w:spacing w:after="120"/>
        <w:ind w:left="2552" w:right="567" w:hanging="1701"/>
        <w:rPr>
          <w:rFonts w:ascii="Calibri" w:hAnsi="Calibri"/>
          <w:sz w:val="20"/>
        </w:rPr>
      </w:pPr>
      <w:r w:rsidRPr="00245F37">
        <w:rPr>
          <w:rFonts w:ascii="Calibri" w:hAnsi="Calibri"/>
          <w:sz w:val="20"/>
        </w:rPr>
        <w:t>Anexo IV.3</w:t>
      </w:r>
      <w:r w:rsidRPr="00245F37">
        <w:rPr>
          <w:rFonts w:ascii="Calibri" w:hAnsi="Calibri"/>
          <w:sz w:val="20"/>
        </w:rPr>
        <w:tab/>
        <w:t>Modelo normalizado de presentación de la documentación de capacidad y solvencia (UTE)</w:t>
      </w:r>
    </w:p>
    <w:p w:rsidR="003E296D" w:rsidRPr="00245F37" w:rsidRDefault="003E296D" w:rsidP="003E296D">
      <w:pPr>
        <w:pStyle w:val="Estndar"/>
        <w:spacing w:after="120"/>
        <w:ind w:left="2552" w:right="567" w:hanging="1701"/>
        <w:rPr>
          <w:rFonts w:ascii="Calibri" w:hAnsi="Calibri"/>
          <w:sz w:val="20"/>
        </w:rPr>
      </w:pPr>
      <w:r w:rsidRPr="00245F37">
        <w:rPr>
          <w:rFonts w:ascii="Calibri" w:hAnsi="Calibri"/>
          <w:sz w:val="20"/>
        </w:rPr>
        <w:t xml:space="preserve">Anexo IV.4        </w:t>
      </w:r>
      <w:r w:rsidRPr="00245F37">
        <w:rPr>
          <w:rFonts w:ascii="Calibri" w:hAnsi="Calibri"/>
          <w:sz w:val="20"/>
        </w:rPr>
        <w:tab/>
        <w:t>Modelo de Aval o Seguro de Caución</w:t>
      </w:r>
    </w:p>
    <w:p w:rsidR="000D6309" w:rsidRPr="00245F37" w:rsidRDefault="000D6309" w:rsidP="003E296D">
      <w:pPr>
        <w:pStyle w:val="Estndar"/>
        <w:spacing w:after="120"/>
        <w:ind w:left="2552" w:right="567" w:hanging="1701"/>
        <w:rPr>
          <w:rFonts w:ascii="Calibri" w:hAnsi="Calibri"/>
          <w:sz w:val="20"/>
        </w:rPr>
      </w:pPr>
    </w:p>
    <w:p w:rsidR="00B54498" w:rsidRPr="00245F37" w:rsidRDefault="00B54498" w:rsidP="00B54498">
      <w:pPr>
        <w:pStyle w:val="Estndar"/>
        <w:spacing w:after="120"/>
        <w:ind w:left="2127" w:right="567" w:hanging="1701"/>
        <w:rPr>
          <w:rFonts w:ascii="Calibri" w:hAnsi="Calibri"/>
          <w:sz w:val="22"/>
          <w:szCs w:val="22"/>
        </w:rPr>
      </w:pPr>
      <w:r w:rsidRPr="00245F37">
        <w:rPr>
          <w:rFonts w:ascii="Calibri" w:hAnsi="Calibri"/>
          <w:sz w:val="22"/>
          <w:szCs w:val="22"/>
        </w:rPr>
        <w:t>Anexo V</w:t>
      </w:r>
      <w:r w:rsidRPr="00245F37">
        <w:rPr>
          <w:rFonts w:ascii="Calibri" w:hAnsi="Calibri"/>
          <w:sz w:val="22"/>
          <w:szCs w:val="22"/>
        </w:rPr>
        <w:tab/>
        <w:t>Modelo de proposición económica y demás criterios automáticos sometidos a fórmulas (SOBRE 2)</w:t>
      </w:r>
    </w:p>
    <w:p w:rsidR="00B54498" w:rsidRPr="00245F37" w:rsidRDefault="00B54498" w:rsidP="00B54498">
      <w:pPr>
        <w:pStyle w:val="Estndar"/>
        <w:spacing w:after="120"/>
        <w:ind w:left="2127" w:right="567" w:hanging="1701"/>
        <w:rPr>
          <w:rFonts w:ascii="Calibri" w:hAnsi="Calibri"/>
          <w:sz w:val="22"/>
          <w:szCs w:val="22"/>
        </w:rPr>
      </w:pPr>
      <w:r w:rsidRPr="00245F37">
        <w:rPr>
          <w:rFonts w:ascii="Calibri" w:hAnsi="Calibri"/>
          <w:sz w:val="22"/>
          <w:szCs w:val="22"/>
        </w:rPr>
        <w:t>Anexo VI</w:t>
      </w:r>
      <w:r w:rsidRPr="00245F37">
        <w:rPr>
          <w:rFonts w:ascii="Calibri" w:hAnsi="Calibri"/>
          <w:sz w:val="22"/>
          <w:szCs w:val="22"/>
        </w:rPr>
        <w:tab/>
        <w:t>Condiciones especiales de ejecución</w:t>
      </w:r>
    </w:p>
    <w:p w:rsidR="00B54498" w:rsidRPr="00245F37" w:rsidRDefault="00B54498" w:rsidP="00B54498">
      <w:pPr>
        <w:pStyle w:val="Estndar"/>
        <w:spacing w:after="120"/>
        <w:ind w:left="2127" w:right="567" w:hanging="1701"/>
        <w:rPr>
          <w:rFonts w:ascii="Calibri" w:hAnsi="Calibri"/>
          <w:sz w:val="22"/>
          <w:szCs w:val="22"/>
        </w:rPr>
      </w:pPr>
      <w:r w:rsidRPr="00245F37">
        <w:rPr>
          <w:rFonts w:ascii="Calibri" w:hAnsi="Calibri"/>
          <w:sz w:val="22"/>
          <w:szCs w:val="22"/>
        </w:rPr>
        <w:t>Anexo VII</w:t>
      </w:r>
      <w:r w:rsidRPr="00245F37">
        <w:rPr>
          <w:rFonts w:ascii="Calibri" w:hAnsi="Calibri"/>
          <w:sz w:val="22"/>
          <w:szCs w:val="22"/>
        </w:rPr>
        <w:tab/>
        <w:t>Declaración responsable licitador (</w:t>
      </w:r>
      <w:proofErr w:type="spellStart"/>
      <w:r w:rsidRPr="00245F37">
        <w:rPr>
          <w:rFonts w:ascii="Calibri" w:hAnsi="Calibri"/>
          <w:sz w:val="22"/>
          <w:szCs w:val="22"/>
        </w:rPr>
        <w:t>Arts</w:t>
      </w:r>
      <w:proofErr w:type="spellEnd"/>
      <w:r w:rsidRPr="00245F37">
        <w:rPr>
          <w:rFonts w:ascii="Calibri" w:hAnsi="Calibri"/>
          <w:sz w:val="22"/>
          <w:szCs w:val="22"/>
        </w:rPr>
        <w:t xml:space="preserve"> 140 141 LCSP)</w:t>
      </w:r>
    </w:p>
    <w:p w:rsidR="00B54498" w:rsidRPr="00245F37" w:rsidRDefault="00B54498" w:rsidP="00B54498">
      <w:pPr>
        <w:pStyle w:val="Estndar"/>
        <w:spacing w:after="120"/>
        <w:ind w:left="2127" w:right="567" w:hanging="1701"/>
        <w:rPr>
          <w:rFonts w:ascii="Calibri" w:hAnsi="Calibri"/>
          <w:sz w:val="22"/>
          <w:szCs w:val="22"/>
        </w:rPr>
      </w:pPr>
      <w:r w:rsidRPr="00245F37">
        <w:rPr>
          <w:rFonts w:ascii="Calibri" w:hAnsi="Calibri"/>
          <w:sz w:val="22"/>
          <w:szCs w:val="22"/>
        </w:rPr>
        <w:t>Anexo VIII</w:t>
      </w:r>
      <w:r w:rsidRPr="00245F37">
        <w:rPr>
          <w:rFonts w:ascii="Calibri" w:hAnsi="Calibri"/>
          <w:sz w:val="22"/>
          <w:szCs w:val="22"/>
        </w:rPr>
        <w:tab/>
        <w:t>Penalidades</w:t>
      </w:r>
      <w:r w:rsidRPr="00245F37">
        <w:rPr>
          <w:rFonts w:ascii="Calibri" w:hAnsi="Calibri"/>
          <w:sz w:val="22"/>
          <w:szCs w:val="22"/>
        </w:rPr>
        <w:tab/>
      </w:r>
    </w:p>
    <w:p w:rsidR="00B54498" w:rsidRPr="00245F37" w:rsidRDefault="00B54498" w:rsidP="00B54498">
      <w:pPr>
        <w:pStyle w:val="Estndar"/>
        <w:spacing w:after="120"/>
        <w:ind w:left="2127" w:right="567" w:hanging="1701"/>
        <w:rPr>
          <w:rFonts w:ascii="Calibri" w:hAnsi="Calibri"/>
          <w:sz w:val="22"/>
          <w:szCs w:val="22"/>
        </w:rPr>
      </w:pPr>
      <w:r w:rsidRPr="00245F37">
        <w:rPr>
          <w:rFonts w:ascii="Calibri" w:hAnsi="Calibri"/>
          <w:sz w:val="22"/>
          <w:szCs w:val="22"/>
        </w:rPr>
        <w:t>Anexo IX</w:t>
      </w:r>
      <w:r w:rsidRPr="00245F37">
        <w:rPr>
          <w:rFonts w:ascii="Calibri" w:hAnsi="Calibri"/>
          <w:sz w:val="22"/>
          <w:szCs w:val="22"/>
        </w:rPr>
        <w:tab/>
        <w:t>Modificaciones contractuales previstas</w:t>
      </w:r>
    </w:p>
    <w:p w:rsidR="00B54498" w:rsidRPr="00245F37" w:rsidRDefault="00B54498" w:rsidP="00B54498">
      <w:pPr>
        <w:pStyle w:val="Estndar"/>
        <w:spacing w:after="120"/>
        <w:ind w:left="2127" w:right="567" w:hanging="1701"/>
        <w:rPr>
          <w:rFonts w:ascii="Calibri" w:hAnsi="Calibri"/>
          <w:sz w:val="22"/>
          <w:szCs w:val="22"/>
        </w:rPr>
      </w:pPr>
      <w:r w:rsidRPr="00245F37">
        <w:rPr>
          <w:rFonts w:ascii="Calibri" w:hAnsi="Calibri"/>
          <w:sz w:val="22"/>
          <w:szCs w:val="22"/>
        </w:rPr>
        <w:t>Anexo X</w:t>
      </w:r>
      <w:r w:rsidRPr="00245F37">
        <w:rPr>
          <w:rFonts w:ascii="Calibri" w:hAnsi="Calibri"/>
          <w:sz w:val="22"/>
          <w:szCs w:val="22"/>
        </w:rPr>
        <w:tab/>
        <w:t>Causas específicas de resolución contractual</w:t>
      </w:r>
    </w:p>
    <w:p w:rsidR="00B54498" w:rsidRPr="00245F37" w:rsidRDefault="00B54498" w:rsidP="00B54498">
      <w:pPr>
        <w:pStyle w:val="Estndar"/>
        <w:spacing w:after="120"/>
        <w:ind w:left="2127" w:right="567" w:hanging="1701"/>
        <w:rPr>
          <w:rFonts w:ascii="Calibri" w:hAnsi="Calibri"/>
          <w:sz w:val="22"/>
          <w:szCs w:val="22"/>
        </w:rPr>
      </w:pPr>
      <w:r w:rsidRPr="00245F37">
        <w:rPr>
          <w:rFonts w:ascii="Calibri" w:hAnsi="Calibri"/>
          <w:sz w:val="22"/>
          <w:szCs w:val="22"/>
        </w:rPr>
        <w:t>Anexo XI</w:t>
      </w:r>
      <w:r w:rsidRPr="00245F37">
        <w:rPr>
          <w:rFonts w:ascii="Calibri" w:hAnsi="Calibri"/>
          <w:sz w:val="22"/>
          <w:szCs w:val="22"/>
        </w:rPr>
        <w:tab/>
        <w:t>Criterios de adjudicación</w:t>
      </w:r>
    </w:p>
    <w:p w:rsidR="00B54498" w:rsidRPr="00245F37" w:rsidRDefault="00B54498" w:rsidP="00B54498">
      <w:pPr>
        <w:pStyle w:val="Estndar"/>
        <w:spacing w:after="120"/>
        <w:ind w:left="2127" w:right="567" w:hanging="1701"/>
        <w:rPr>
          <w:rFonts w:ascii="Calibri" w:hAnsi="Calibri"/>
          <w:sz w:val="22"/>
          <w:szCs w:val="22"/>
        </w:rPr>
      </w:pPr>
      <w:r w:rsidRPr="00245F37">
        <w:rPr>
          <w:rFonts w:ascii="Calibri" w:hAnsi="Calibri"/>
          <w:sz w:val="22"/>
          <w:szCs w:val="22"/>
        </w:rPr>
        <w:t>Anexo XII</w:t>
      </w:r>
      <w:r w:rsidRPr="00245F37">
        <w:rPr>
          <w:rFonts w:ascii="Calibri" w:hAnsi="Calibri"/>
          <w:sz w:val="22"/>
          <w:szCs w:val="22"/>
        </w:rPr>
        <w:tab/>
        <w:t xml:space="preserve">Desglose costes </w:t>
      </w:r>
    </w:p>
    <w:p w:rsidR="00C437E7" w:rsidRPr="00245F37" w:rsidRDefault="00C437E7" w:rsidP="00C437E7">
      <w:pPr>
        <w:pStyle w:val="Estndar"/>
        <w:spacing w:after="120"/>
        <w:ind w:left="1985" w:right="567" w:hanging="1412"/>
        <w:rPr>
          <w:rFonts w:ascii="Calibri" w:hAnsi="Calibri"/>
        </w:rPr>
      </w:pPr>
    </w:p>
    <w:p w:rsidR="00C437E7" w:rsidRPr="00245F37" w:rsidRDefault="00C437E7" w:rsidP="00C437E7">
      <w:pPr>
        <w:pStyle w:val="Estndar"/>
        <w:spacing w:line="360" w:lineRule="auto"/>
        <w:ind w:left="1410" w:hanging="1410"/>
        <w:rPr>
          <w:rFonts w:ascii="Calibri" w:hAnsi="Calibri"/>
          <w:color w:val="auto"/>
          <w:sz w:val="22"/>
          <w:szCs w:val="22"/>
        </w:rPr>
      </w:pPr>
    </w:p>
    <w:p w:rsidR="00C437E7" w:rsidRPr="00245F37" w:rsidRDefault="00C437E7" w:rsidP="00C437E7">
      <w:pPr>
        <w:pStyle w:val="Estndar"/>
        <w:spacing w:line="360" w:lineRule="auto"/>
        <w:ind w:left="1410" w:hanging="1410"/>
        <w:rPr>
          <w:rFonts w:ascii="Calibri" w:hAnsi="Calibri"/>
          <w:color w:val="auto"/>
          <w:sz w:val="22"/>
          <w:szCs w:val="22"/>
        </w:rPr>
      </w:pPr>
    </w:p>
    <w:p w:rsidR="00C437E7" w:rsidRDefault="00C437E7" w:rsidP="00C437E7">
      <w:pPr>
        <w:pStyle w:val="Estndar"/>
        <w:spacing w:line="360" w:lineRule="auto"/>
        <w:ind w:left="1410" w:hanging="1410"/>
        <w:rPr>
          <w:color w:val="auto"/>
          <w:sz w:val="22"/>
          <w:szCs w:val="22"/>
        </w:rPr>
      </w:pPr>
    </w:p>
    <w:p w:rsidR="00C437E7" w:rsidRPr="00245F37" w:rsidRDefault="00C437E7">
      <w:pPr>
        <w:suppressAutoHyphens w:val="0"/>
        <w:rPr>
          <w:rFonts w:ascii="Calibri" w:hAnsi="Calibri"/>
          <w:lang w:val="es-ES_tradnl"/>
        </w:rPr>
      </w:pPr>
      <w:r w:rsidRPr="00245F37">
        <w:rPr>
          <w:rFonts w:ascii="Calibri" w:hAnsi="Calibri"/>
          <w:lang w:val="es-ES_tradnl"/>
        </w:rPr>
        <w:br w:type="page"/>
      </w:r>
    </w:p>
    <w:p w:rsidR="00DC0479" w:rsidRPr="00245F37" w:rsidRDefault="00DC0479" w:rsidP="0015554C">
      <w:pPr>
        <w:tabs>
          <w:tab w:val="left" w:pos="1134"/>
        </w:tabs>
        <w:jc w:val="both"/>
        <w:rPr>
          <w:rFonts w:ascii="Calibri" w:hAnsi="Calibri"/>
          <w:lang w:val="es-ES_tradnl"/>
        </w:rPr>
      </w:pPr>
      <w:r w:rsidRPr="00245F37">
        <w:rPr>
          <w:rFonts w:ascii="Calibri" w:hAnsi="Calibri"/>
          <w:b/>
          <w:lang w:val="es-ES_tradnl"/>
        </w:rPr>
        <w:lastRenderedPageBreak/>
        <w:t>HOJA DE DATOS</w:t>
      </w:r>
      <w:r w:rsidRPr="00245F37">
        <w:rPr>
          <w:rFonts w:ascii="Calibri" w:hAnsi="Calibri"/>
          <w:lang w:val="es-ES_tradnl"/>
        </w:rPr>
        <w:t xml:space="preserve"> (La información que indique en esta hoja se trasladará a todo el documento. Para ello solo debe hacer una vista previa del documento (</w:t>
      </w:r>
      <w:r w:rsidRPr="00245F37">
        <w:rPr>
          <w:rFonts w:ascii="Calibri" w:hAnsi="Calibri"/>
          <w:highlight w:val="yellow"/>
          <w:lang w:val="es-ES_tradnl"/>
        </w:rPr>
        <w:t xml:space="preserve">Menú: Archivo </w:t>
      </w:r>
      <w:r w:rsidRPr="00245F37">
        <w:rPr>
          <w:rFonts w:ascii="Calibri" w:hAnsi="Calibri"/>
          <w:highlight w:val="yellow"/>
          <w:lang w:val="es-ES_tradnl"/>
        </w:rPr>
        <w:sym w:font="Wingdings" w:char="F0E0"/>
      </w:r>
      <w:r w:rsidRPr="00245F37">
        <w:rPr>
          <w:rFonts w:ascii="Calibri" w:hAnsi="Calibri"/>
          <w:highlight w:val="yellow"/>
          <w:lang w:val="es-ES_tradnl"/>
        </w:rPr>
        <w:t xml:space="preserve"> Imprimir [no es necesario que lleve a cabo la impresión efectiva del documento</w:t>
      </w:r>
      <w:r w:rsidR="006E56AF" w:rsidRPr="00245F37">
        <w:rPr>
          <w:rFonts w:ascii="Calibri" w:hAnsi="Calibri"/>
          <w:highlight w:val="yellow"/>
          <w:lang w:val="es-ES_tradnl"/>
        </w:rPr>
        <w:t xml:space="preserve">, , basta con que pulse la tecla </w:t>
      </w:r>
      <w:proofErr w:type="spellStart"/>
      <w:r w:rsidR="006E56AF" w:rsidRPr="00245F37">
        <w:rPr>
          <w:rFonts w:ascii="Calibri" w:hAnsi="Calibri"/>
          <w:highlight w:val="yellow"/>
          <w:lang w:val="es-ES_tradnl"/>
        </w:rPr>
        <w:t>Esc</w:t>
      </w:r>
      <w:proofErr w:type="spellEnd"/>
      <w:r w:rsidRPr="00245F37">
        <w:rPr>
          <w:rFonts w:ascii="Calibri" w:hAnsi="Calibri"/>
          <w:highlight w:val="yellow"/>
          <w:lang w:val="es-ES_tradnl"/>
        </w:rPr>
        <w:t>]</w:t>
      </w:r>
      <w:r w:rsidR="00946432" w:rsidRPr="00245F37">
        <w:rPr>
          <w:rFonts w:ascii="Calibri" w:hAnsi="Calibri"/>
          <w:lang w:val="es-ES_tradnl"/>
        </w:rPr>
        <w:t>. Posteriormente deberá desplazarse por todo el documento cumplimentando aquellos datos que falten.</w:t>
      </w:r>
      <w:r w:rsidR="002C116A" w:rsidRPr="00245F37">
        <w:rPr>
          <w:rFonts w:ascii="Calibri" w:hAnsi="Calibri"/>
          <w:lang w:val="es-ES_tradnl"/>
        </w:rPr>
        <w:t xml:space="preserve"> Para saltar al siguiente campo pulsar la tecla </w:t>
      </w:r>
      <w:proofErr w:type="spellStart"/>
      <w:r w:rsidR="002C116A" w:rsidRPr="00245F37">
        <w:rPr>
          <w:rFonts w:ascii="Calibri" w:hAnsi="Calibri"/>
          <w:b/>
          <w:lang w:val="es-ES_tradnl"/>
        </w:rPr>
        <w:t>Tab</w:t>
      </w:r>
      <w:proofErr w:type="spellEnd"/>
      <w:r w:rsidR="002C116A" w:rsidRPr="00245F37">
        <w:rPr>
          <w:rFonts w:ascii="Calibri" w:hAnsi="Calibri"/>
          <w:b/>
          <w:lang w:val="es-ES_tradnl"/>
        </w:rPr>
        <w:t xml:space="preserve"> </w:t>
      </w:r>
      <w:r w:rsidR="002C116A" w:rsidRPr="00245F37">
        <w:rPr>
          <w:rFonts w:ascii="Calibri" w:hAnsi="Calibri"/>
          <w:lang w:val="es-ES_tradnl"/>
        </w:rPr>
        <w:t xml:space="preserve">y para retroceder al campo anterior </w:t>
      </w:r>
      <w:proofErr w:type="spellStart"/>
      <w:r w:rsidR="002C116A" w:rsidRPr="00245F37">
        <w:rPr>
          <w:rFonts w:ascii="Calibri" w:hAnsi="Calibri"/>
          <w:b/>
          <w:lang w:val="es-ES_tradnl"/>
        </w:rPr>
        <w:t>Alt+Tab</w:t>
      </w:r>
      <w:proofErr w:type="spellEnd"/>
      <w:r w:rsidRPr="00245F37">
        <w:rPr>
          <w:rFonts w:ascii="Calibri" w:hAnsi="Calibri"/>
          <w:lang w:val="es-ES_tradnl"/>
        </w:rPr>
        <w:t>)</w:t>
      </w:r>
    </w:p>
    <w:p w:rsidR="00DC0479" w:rsidRDefault="00245F37" w:rsidP="0015554C">
      <w:pPr>
        <w:tabs>
          <w:tab w:val="left" w:pos="1134"/>
        </w:tabs>
        <w:jc w:val="both"/>
        <w:rPr>
          <w:lang w:val="es-ES_tradnl"/>
        </w:rPr>
      </w:pPr>
      <w:r>
        <w:rPr>
          <w:noProof/>
          <w:lang w:eastAsia="es-ES"/>
        </w:rPr>
        <mc:AlternateContent>
          <mc:Choice Requires="wps">
            <w:drawing>
              <wp:anchor distT="0" distB="0" distL="114300" distR="114300" simplePos="0" relativeHeight="251663359" behindDoc="1" locked="0" layoutInCell="1" allowOverlap="1">
                <wp:simplePos x="0" y="0"/>
                <wp:positionH relativeFrom="column">
                  <wp:posOffset>-78740</wp:posOffset>
                </wp:positionH>
                <wp:positionV relativeFrom="paragraph">
                  <wp:posOffset>116840</wp:posOffset>
                </wp:positionV>
                <wp:extent cx="6308090" cy="2204085"/>
                <wp:effectExtent l="0" t="0" r="16510" b="24765"/>
                <wp:wrapNone/>
                <wp:docPr id="350" name="3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2204085"/>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3 Rectángulo" o:spid="_x0000_s1026" style="position:absolute;margin-left:-6.2pt;margin-top:9.2pt;width:496.7pt;height:173.55pt;z-index:-2516531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" fillcolor="#dce6f2" strokecolor="#385d8a" strokeweight=".25pt">
                <v:path arrowok="t"/>
              </v:rect>
            </w:pict>
          </mc:Fallback>
        </mc:AlternateContent>
      </w:r>
    </w:p>
    <w:p w:rsidR="00C62BAA" w:rsidRPr="00245F37" w:rsidRDefault="00C62BAA" w:rsidP="00AD3421">
      <w:pPr>
        <w:pStyle w:val="Estndar"/>
        <w:spacing w:after="120"/>
        <w:rPr>
          <w:rFonts w:ascii="Calibri" w:hAnsi="Calibri"/>
          <w:color w:val="FF0000"/>
          <w:sz w:val="22"/>
          <w:szCs w:val="22"/>
        </w:rPr>
      </w:pPr>
      <w:r w:rsidRPr="00245F37">
        <w:rPr>
          <w:rFonts w:ascii="Calibri" w:hAnsi="Calibri"/>
          <w:b/>
          <w:color w:val="FF0000"/>
          <w:sz w:val="22"/>
          <w:szCs w:val="22"/>
        </w:rPr>
        <w:t>Datos personales del licitador o empresa</w:t>
      </w:r>
      <w:r w:rsidRPr="00245F37">
        <w:rPr>
          <w:rFonts w:ascii="Calibri" w:hAnsi="Calibri"/>
          <w:color w:val="FF0000"/>
          <w:sz w:val="22"/>
          <w:szCs w:val="22"/>
        </w:rPr>
        <w:t xml:space="preserve"> </w:t>
      </w:r>
    </w:p>
    <w:p w:rsidR="00000A71" w:rsidRPr="00245F37" w:rsidRDefault="00DC0479" w:rsidP="00AD3421">
      <w:pPr>
        <w:pStyle w:val="Estndar"/>
        <w:spacing w:after="120"/>
        <w:contextualSpacing/>
        <w:rPr>
          <w:rFonts w:ascii="Calibri" w:hAnsi="Calibri"/>
          <w:color w:val="auto"/>
          <w:sz w:val="22"/>
          <w:szCs w:val="22"/>
        </w:rPr>
      </w:pPr>
      <w:r w:rsidRPr="00245F37">
        <w:rPr>
          <w:rFonts w:ascii="Calibri" w:hAnsi="Calibri"/>
          <w:color w:val="auto"/>
          <w:sz w:val="22"/>
          <w:szCs w:val="22"/>
        </w:rPr>
        <w:t>Nombre y apellidos del licitador o razón social de la empresa:</w:t>
      </w:r>
    </w:p>
    <w:p w:rsidR="00000A71" w:rsidRPr="00245F37" w:rsidRDefault="00000A71" w:rsidP="00AD3421">
      <w:pPr>
        <w:pStyle w:val="Estndar"/>
        <w:spacing w:after="120"/>
        <w:contextualSpacing/>
        <w:rPr>
          <w:rFonts w:ascii="Calibri" w:hAnsi="Calibri"/>
          <w:color w:val="auto"/>
          <w:sz w:val="22"/>
          <w:szCs w:val="22"/>
        </w:rPr>
      </w:pPr>
    </w:p>
    <w:p w:rsidR="00DC0479" w:rsidRPr="00245F37" w:rsidRDefault="00D604AB" w:rsidP="00AD3421">
      <w:pPr>
        <w:pStyle w:val="Estndar"/>
        <w:spacing w:after="120"/>
        <w:contextualSpacing/>
        <w:rPr>
          <w:rFonts w:ascii="Calibri" w:hAnsi="Calibri"/>
          <w:color w:val="auto"/>
          <w:sz w:val="22"/>
          <w:szCs w:val="22"/>
        </w:rPr>
      </w:pPr>
      <w:r w:rsidRPr="00245F37">
        <w:rPr>
          <w:rFonts w:ascii="Calibri" w:hAnsi="Calibri"/>
          <w:color w:val="auto"/>
          <w:sz w:val="22"/>
          <w:szCs w:val="22"/>
        </w:rPr>
        <w:fldChar w:fldCharType="begin">
          <w:ffData>
            <w:name w:val="NOMBRE_EMPRESA"/>
            <w:enabled/>
            <w:calcOnExit w:val="0"/>
            <w:textInput>
              <w:format w:val="UPPERCASE"/>
            </w:textInput>
          </w:ffData>
        </w:fldChar>
      </w:r>
      <w:bookmarkStart w:id="0" w:name="NOMBRE_EMPRESA"/>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bookmarkStart w:id="1" w:name="_GoBack"/>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bookmarkEnd w:id="1"/>
      <w:r w:rsidRPr="00245F37">
        <w:rPr>
          <w:rFonts w:ascii="Calibri" w:hAnsi="Calibri"/>
          <w:color w:val="auto"/>
          <w:sz w:val="22"/>
          <w:szCs w:val="22"/>
        </w:rPr>
        <w:fldChar w:fldCharType="end"/>
      </w:r>
      <w:bookmarkEnd w:id="0"/>
    </w:p>
    <w:p w:rsidR="00000A71" w:rsidRPr="00245F37" w:rsidRDefault="00000A71" w:rsidP="00AD3421">
      <w:pPr>
        <w:pStyle w:val="Estndar"/>
        <w:spacing w:after="120"/>
        <w:contextualSpacing/>
        <w:rPr>
          <w:rFonts w:ascii="Calibri" w:hAnsi="Calibri"/>
          <w:color w:val="auto"/>
          <w:sz w:val="22"/>
          <w:szCs w:val="22"/>
        </w:rPr>
      </w:pPr>
    </w:p>
    <w:p w:rsidR="00C62BAA" w:rsidRPr="00245F37" w:rsidRDefault="00DC0479" w:rsidP="00AD3421">
      <w:pPr>
        <w:pStyle w:val="Estndar"/>
        <w:spacing w:after="120"/>
        <w:contextualSpacing/>
        <w:rPr>
          <w:rFonts w:ascii="Calibri" w:hAnsi="Calibri"/>
          <w:color w:val="auto"/>
          <w:sz w:val="22"/>
          <w:szCs w:val="22"/>
        </w:rPr>
      </w:pPr>
      <w:r w:rsidRPr="00245F37">
        <w:rPr>
          <w:rFonts w:ascii="Calibri" w:hAnsi="Calibri"/>
          <w:color w:val="auto"/>
          <w:sz w:val="22"/>
          <w:szCs w:val="22"/>
        </w:rPr>
        <w:t xml:space="preserve">NIF/CIF/NIE: </w:t>
      </w:r>
      <w:r w:rsidR="00D604AB" w:rsidRPr="00245F37">
        <w:rPr>
          <w:rFonts w:ascii="Calibri" w:hAnsi="Calibri"/>
          <w:color w:val="auto"/>
          <w:sz w:val="22"/>
          <w:szCs w:val="22"/>
        </w:rPr>
        <w:fldChar w:fldCharType="begin">
          <w:ffData>
            <w:name w:val="NIF_EMPRESA"/>
            <w:enabled/>
            <w:calcOnExit w:val="0"/>
            <w:textInput>
              <w:format w:val="UPPERCASE"/>
            </w:textInput>
          </w:ffData>
        </w:fldChar>
      </w:r>
      <w:bookmarkStart w:id="2" w:name="NIF_EMPRESA"/>
      <w:r w:rsidR="00D604AB" w:rsidRPr="00245F37">
        <w:rPr>
          <w:rFonts w:ascii="Calibri" w:hAnsi="Calibri"/>
          <w:color w:val="auto"/>
          <w:sz w:val="22"/>
          <w:szCs w:val="22"/>
        </w:rPr>
        <w:instrText xml:space="preserve"> FORMTEXT </w:instrText>
      </w:r>
      <w:r w:rsidR="00D604AB" w:rsidRPr="00245F37">
        <w:rPr>
          <w:rFonts w:ascii="Calibri" w:hAnsi="Calibri"/>
          <w:color w:val="auto"/>
          <w:sz w:val="22"/>
          <w:szCs w:val="22"/>
        </w:rPr>
      </w:r>
      <w:r w:rsidR="00D604AB"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D604AB" w:rsidRPr="00245F37">
        <w:rPr>
          <w:rFonts w:ascii="Calibri" w:hAnsi="Calibri"/>
          <w:color w:val="auto"/>
          <w:sz w:val="22"/>
          <w:szCs w:val="22"/>
        </w:rPr>
        <w:fldChar w:fldCharType="end"/>
      </w:r>
      <w:bookmarkEnd w:id="2"/>
    </w:p>
    <w:p w:rsidR="00000A71" w:rsidRPr="00245F37" w:rsidRDefault="00000A71" w:rsidP="00AD3421">
      <w:pPr>
        <w:pStyle w:val="Estndar"/>
        <w:spacing w:after="120"/>
        <w:contextualSpacing/>
        <w:rPr>
          <w:rFonts w:ascii="Calibri" w:hAnsi="Calibri"/>
          <w:color w:val="auto"/>
          <w:sz w:val="22"/>
          <w:szCs w:val="22"/>
        </w:rPr>
      </w:pPr>
    </w:p>
    <w:p w:rsidR="00C62BAA" w:rsidRPr="00245F37" w:rsidRDefault="00C62BAA" w:rsidP="00AD3421">
      <w:pPr>
        <w:pStyle w:val="Estndar"/>
        <w:tabs>
          <w:tab w:val="left" w:pos="5954"/>
        </w:tabs>
        <w:spacing w:after="120"/>
        <w:contextualSpacing/>
        <w:jc w:val="left"/>
        <w:rPr>
          <w:rFonts w:ascii="Calibri" w:hAnsi="Calibri"/>
          <w:color w:val="auto"/>
          <w:sz w:val="22"/>
          <w:szCs w:val="22"/>
        </w:rPr>
      </w:pPr>
      <w:r w:rsidRPr="00245F37">
        <w:rPr>
          <w:rFonts w:ascii="Calibri" w:hAnsi="Calibri"/>
          <w:sz w:val="22"/>
          <w:szCs w:val="22"/>
        </w:rPr>
        <w:t xml:space="preserve">Teléfonos: </w:t>
      </w:r>
      <w:r w:rsidRPr="00245F37">
        <w:rPr>
          <w:rFonts w:ascii="Calibri" w:hAnsi="Calibri"/>
          <w:color w:val="auto"/>
          <w:sz w:val="22"/>
          <w:szCs w:val="22"/>
        </w:rPr>
        <w:fldChar w:fldCharType="begin">
          <w:ffData>
            <w:name w:val="TELEFONO1_EMPRESA"/>
            <w:enabled/>
            <w:calcOnExit w:val="0"/>
            <w:textInput/>
          </w:ffData>
        </w:fldChar>
      </w:r>
      <w:bookmarkStart w:id="3" w:name="TELEFONO1_EMPRESA"/>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Pr="00245F37">
        <w:rPr>
          <w:rFonts w:ascii="Calibri" w:hAnsi="Calibri"/>
          <w:color w:val="auto"/>
          <w:sz w:val="22"/>
          <w:szCs w:val="22"/>
        </w:rPr>
        <w:fldChar w:fldCharType="end"/>
      </w:r>
      <w:bookmarkEnd w:id="3"/>
      <w:r w:rsidRPr="00245F37">
        <w:rPr>
          <w:rFonts w:ascii="Calibri" w:hAnsi="Calibri"/>
          <w:color w:val="auto"/>
          <w:sz w:val="22"/>
          <w:szCs w:val="22"/>
        </w:rPr>
        <w:t xml:space="preserve"> / </w:t>
      </w:r>
      <w:r w:rsidRPr="00245F37">
        <w:rPr>
          <w:rFonts w:ascii="Calibri" w:hAnsi="Calibri"/>
          <w:color w:val="auto"/>
          <w:sz w:val="22"/>
          <w:szCs w:val="22"/>
        </w:rPr>
        <w:fldChar w:fldCharType="begin">
          <w:ffData>
            <w:name w:val="TELEFONO2_EMPRESA"/>
            <w:enabled/>
            <w:calcOnExit w:val="0"/>
            <w:textInput/>
          </w:ffData>
        </w:fldChar>
      </w:r>
      <w:bookmarkStart w:id="4" w:name="TELEFONO2_EMPRESA"/>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Pr="00245F37">
        <w:rPr>
          <w:rFonts w:ascii="Calibri" w:hAnsi="Calibri"/>
          <w:color w:val="auto"/>
          <w:sz w:val="22"/>
          <w:szCs w:val="22"/>
        </w:rPr>
        <w:fldChar w:fldCharType="end"/>
      </w:r>
      <w:bookmarkEnd w:id="4"/>
      <w:r w:rsidR="00000A71" w:rsidRPr="00245F37">
        <w:rPr>
          <w:rFonts w:ascii="Calibri" w:hAnsi="Calibri"/>
          <w:color w:val="auto"/>
          <w:sz w:val="22"/>
          <w:szCs w:val="22"/>
        </w:rPr>
        <w:tab/>
      </w:r>
      <w:r w:rsidRPr="00245F37">
        <w:rPr>
          <w:rFonts w:ascii="Calibri" w:hAnsi="Calibri"/>
          <w:sz w:val="22"/>
          <w:szCs w:val="22"/>
        </w:rPr>
        <w:t>FAX:</w:t>
      </w:r>
      <w:r w:rsidRPr="00245F37">
        <w:rPr>
          <w:rFonts w:ascii="Calibri" w:hAnsi="Calibri"/>
          <w:color w:val="auto"/>
          <w:sz w:val="22"/>
          <w:szCs w:val="22"/>
        </w:rPr>
        <w:t xml:space="preserve"> </w:t>
      </w:r>
      <w:r w:rsidRPr="00245F37">
        <w:rPr>
          <w:rFonts w:ascii="Calibri" w:hAnsi="Calibri"/>
          <w:color w:val="auto"/>
          <w:sz w:val="22"/>
          <w:szCs w:val="22"/>
        </w:rPr>
        <w:fldChar w:fldCharType="begin">
          <w:ffData>
            <w:name w:val="FAX_EMPRESA"/>
            <w:enabled/>
            <w:calcOnExit w:val="0"/>
            <w:textInput/>
          </w:ffData>
        </w:fldChar>
      </w:r>
      <w:bookmarkStart w:id="5" w:name="FAX_EMPRESA"/>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Pr="00245F37">
        <w:rPr>
          <w:rFonts w:ascii="Calibri" w:hAnsi="Calibri"/>
          <w:color w:val="auto"/>
          <w:sz w:val="22"/>
          <w:szCs w:val="22"/>
        </w:rPr>
        <w:fldChar w:fldCharType="end"/>
      </w:r>
      <w:bookmarkEnd w:id="5"/>
    </w:p>
    <w:p w:rsidR="00000A71" w:rsidRPr="00245F37" w:rsidRDefault="00000A71" w:rsidP="00AD3421">
      <w:pPr>
        <w:pStyle w:val="Estndar"/>
        <w:spacing w:after="120"/>
        <w:contextualSpacing/>
        <w:jc w:val="left"/>
        <w:rPr>
          <w:rFonts w:ascii="Calibri" w:hAnsi="Calibri"/>
          <w:color w:val="auto"/>
          <w:sz w:val="22"/>
          <w:szCs w:val="22"/>
        </w:rPr>
      </w:pPr>
    </w:p>
    <w:p w:rsidR="00C62BAA" w:rsidRPr="00245F37" w:rsidRDefault="00C62BAA" w:rsidP="00AD3421">
      <w:pPr>
        <w:pStyle w:val="Estndar"/>
        <w:spacing w:after="120"/>
        <w:contextualSpacing/>
        <w:jc w:val="left"/>
        <w:rPr>
          <w:rFonts w:ascii="Calibri" w:hAnsi="Calibri"/>
          <w:color w:val="auto"/>
          <w:sz w:val="22"/>
          <w:szCs w:val="22"/>
        </w:rPr>
      </w:pPr>
      <w:r w:rsidRPr="00245F37">
        <w:rPr>
          <w:rFonts w:ascii="Calibri" w:hAnsi="Calibri"/>
          <w:color w:val="auto"/>
          <w:sz w:val="22"/>
          <w:szCs w:val="22"/>
        </w:rPr>
        <w:t xml:space="preserve">URL/WEB: </w:t>
      </w:r>
      <w:r w:rsidR="00D604AB" w:rsidRPr="00245F37">
        <w:rPr>
          <w:rFonts w:ascii="Calibri" w:hAnsi="Calibri"/>
          <w:color w:val="auto"/>
          <w:sz w:val="22"/>
          <w:szCs w:val="22"/>
        </w:rPr>
        <w:fldChar w:fldCharType="begin">
          <w:ffData>
            <w:name w:val="URL_EMPRESA"/>
            <w:enabled/>
            <w:calcOnExit w:val="0"/>
            <w:textInput>
              <w:format w:val="LOWERCASE"/>
            </w:textInput>
          </w:ffData>
        </w:fldChar>
      </w:r>
      <w:bookmarkStart w:id="6" w:name="URL_EMPRESA"/>
      <w:r w:rsidR="00D604AB" w:rsidRPr="00245F37">
        <w:rPr>
          <w:rFonts w:ascii="Calibri" w:hAnsi="Calibri"/>
          <w:color w:val="auto"/>
          <w:sz w:val="22"/>
          <w:szCs w:val="22"/>
        </w:rPr>
        <w:instrText xml:space="preserve"> FORMTEXT </w:instrText>
      </w:r>
      <w:r w:rsidR="00D604AB" w:rsidRPr="00245F37">
        <w:rPr>
          <w:rFonts w:ascii="Calibri" w:hAnsi="Calibri"/>
          <w:color w:val="auto"/>
          <w:sz w:val="22"/>
          <w:szCs w:val="22"/>
        </w:rPr>
      </w:r>
      <w:r w:rsidR="00D604AB"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D604AB" w:rsidRPr="00245F37">
        <w:rPr>
          <w:rFonts w:ascii="Calibri" w:hAnsi="Calibri"/>
          <w:color w:val="auto"/>
          <w:sz w:val="22"/>
          <w:szCs w:val="22"/>
        </w:rPr>
        <w:fldChar w:fldCharType="end"/>
      </w:r>
      <w:bookmarkEnd w:id="6"/>
    </w:p>
    <w:p w:rsidR="00000A71" w:rsidRPr="00245F37" w:rsidRDefault="00000A71" w:rsidP="00AD3421">
      <w:pPr>
        <w:pStyle w:val="Estndar"/>
        <w:spacing w:after="120"/>
        <w:contextualSpacing/>
        <w:jc w:val="left"/>
        <w:rPr>
          <w:rFonts w:ascii="Calibri" w:hAnsi="Calibri"/>
          <w:color w:val="auto"/>
          <w:sz w:val="22"/>
          <w:szCs w:val="22"/>
        </w:rPr>
      </w:pPr>
    </w:p>
    <w:p w:rsidR="00AD3421" w:rsidRPr="00245F37" w:rsidRDefault="00EE0F5E" w:rsidP="00AD3421">
      <w:pPr>
        <w:pStyle w:val="Estndar"/>
        <w:spacing w:after="120"/>
        <w:contextualSpacing/>
        <w:jc w:val="left"/>
        <w:rPr>
          <w:rFonts w:ascii="Calibri" w:hAnsi="Calibri"/>
          <w:color w:val="auto"/>
          <w:sz w:val="22"/>
          <w:szCs w:val="22"/>
        </w:rPr>
      </w:pPr>
      <w:r w:rsidRPr="00245F37">
        <w:rPr>
          <w:rFonts w:ascii="Calibri" w:hAnsi="Calibri"/>
          <w:color w:val="auto"/>
          <w:sz w:val="22"/>
          <w:szCs w:val="22"/>
        </w:rPr>
        <w:t xml:space="preserve">Dirección: </w:t>
      </w:r>
      <w:r w:rsidR="00D604AB" w:rsidRPr="00245F37">
        <w:rPr>
          <w:rFonts w:ascii="Calibri" w:hAnsi="Calibri"/>
          <w:color w:val="auto"/>
          <w:sz w:val="22"/>
          <w:szCs w:val="22"/>
        </w:rPr>
        <w:fldChar w:fldCharType="begin">
          <w:ffData>
            <w:name w:val="DIRECCION_EMPRESA"/>
            <w:enabled/>
            <w:calcOnExit w:val="0"/>
            <w:textInput>
              <w:format w:val="UPPERCASE"/>
            </w:textInput>
          </w:ffData>
        </w:fldChar>
      </w:r>
      <w:bookmarkStart w:id="7" w:name="DIRECCION_EMPRESA"/>
      <w:r w:rsidR="00D604AB" w:rsidRPr="00245F37">
        <w:rPr>
          <w:rFonts w:ascii="Calibri" w:hAnsi="Calibri"/>
          <w:color w:val="auto"/>
          <w:sz w:val="22"/>
          <w:szCs w:val="22"/>
        </w:rPr>
        <w:instrText xml:space="preserve"> FORMTEXT </w:instrText>
      </w:r>
      <w:r w:rsidR="00D604AB" w:rsidRPr="00245F37">
        <w:rPr>
          <w:rFonts w:ascii="Calibri" w:hAnsi="Calibri"/>
          <w:color w:val="auto"/>
          <w:sz w:val="22"/>
          <w:szCs w:val="22"/>
        </w:rPr>
      </w:r>
      <w:r w:rsidR="00D604AB"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D604AB" w:rsidRPr="00245F37">
        <w:rPr>
          <w:rFonts w:ascii="Calibri" w:hAnsi="Calibri"/>
          <w:color w:val="auto"/>
          <w:sz w:val="22"/>
          <w:szCs w:val="22"/>
        </w:rPr>
        <w:fldChar w:fldCharType="end"/>
      </w:r>
      <w:bookmarkEnd w:id="7"/>
    </w:p>
    <w:p w:rsidR="00C62BAA" w:rsidRPr="00245F37" w:rsidRDefault="00245F37" w:rsidP="00AD3421">
      <w:pPr>
        <w:pStyle w:val="Estndar"/>
        <w:spacing w:after="120"/>
        <w:contextualSpacing/>
        <w:jc w:val="left"/>
        <w:rPr>
          <w:rFonts w:ascii="Calibri" w:hAnsi="Calibri"/>
          <w:color w:val="auto"/>
          <w:sz w:val="22"/>
          <w:szCs w:val="22"/>
        </w:rPr>
      </w:pPr>
      <w:r>
        <w:rPr>
          <w:noProof/>
          <w:lang w:eastAsia="es-ES"/>
        </w:rPr>
        <mc:AlternateContent>
          <mc:Choice Requires="wps">
            <w:drawing>
              <wp:anchor distT="0" distB="0" distL="114300" distR="114300" simplePos="0" relativeHeight="251666432" behindDoc="1" locked="0" layoutInCell="1" allowOverlap="1">
                <wp:simplePos x="0" y="0"/>
                <wp:positionH relativeFrom="column">
                  <wp:posOffset>-78105</wp:posOffset>
                </wp:positionH>
                <wp:positionV relativeFrom="paragraph">
                  <wp:posOffset>150495</wp:posOffset>
                </wp:positionV>
                <wp:extent cx="6308090" cy="2233295"/>
                <wp:effectExtent l="0" t="0" r="16510" b="14605"/>
                <wp:wrapNone/>
                <wp:docPr id="349" name="4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2233295"/>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6.15pt;margin-top:11.85pt;width:496.7pt;height:175.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" fillcolor="#dce6f2" strokecolor="#385d8a" strokeweight=".25pt">
                <v:path arrowok="t"/>
              </v:rect>
            </w:pict>
          </mc:Fallback>
        </mc:AlternateContent>
      </w:r>
    </w:p>
    <w:p w:rsidR="00AD3421" w:rsidRPr="00245F37" w:rsidRDefault="00C62BAA" w:rsidP="00AD3421">
      <w:pPr>
        <w:pStyle w:val="Estndar"/>
        <w:spacing w:after="120"/>
        <w:rPr>
          <w:rFonts w:ascii="Calibri" w:hAnsi="Calibri"/>
          <w:b/>
          <w:color w:val="FF0000"/>
          <w:sz w:val="22"/>
          <w:szCs w:val="22"/>
        </w:rPr>
      </w:pPr>
      <w:r w:rsidRPr="00245F37">
        <w:rPr>
          <w:rFonts w:ascii="Calibri" w:hAnsi="Calibri"/>
          <w:b/>
          <w:color w:val="FF0000"/>
          <w:sz w:val="22"/>
          <w:szCs w:val="22"/>
        </w:rPr>
        <w:t>Datos personales del representante de la empresa</w:t>
      </w:r>
    </w:p>
    <w:p w:rsidR="00C62BAA" w:rsidRPr="00245F37" w:rsidRDefault="00C62BAA" w:rsidP="00AD3421">
      <w:pPr>
        <w:pStyle w:val="Estndar"/>
        <w:spacing w:after="120"/>
        <w:contextualSpacing/>
        <w:rPr>
          <w:rFonts w:ascii="Calibri" w:hAnsi="Calibri"/>
          <w:color w:val="auto"/>
          <w:sz w:val="22"/>
          <w:szCs w:val="22"/>
        </w:rPr>
      </w:pPr>
      <w:r w:rsidRPr="00245F37">
        <w:rPr>
          <w:rFonts w:ascii="Calibri" w:hAnsi="Calibri"/>
          <w:color w:val="auto"/>
          <w:sz w:val="22"/>
          <w:szCs w:val="22"/>
        </w:rPr>
        <w:t xml:space="preserve">Nombre y apellidos del representante de la empresa: </w:t>
      </w:r>
      <w:r w:rsidR="00EE0F5E" w:rsidRPr="00245F37">
        <w:rPr>
          <w:rFonts w:ascii="Calibri" w:hAnsi="Calibri"/>
          <w:color w:val="auto"/>
          <w:sz w:val="22"/>
          <w:szCs w:val="22"/>
        </w:rPr>
        <w:fldChar w:fldCharType="begin">
          <w:ffData>
            <w:name w:val="NOMBRE_REPRES"/>
            <w:enabled/>
            <w:calcOnExit w:val="0"/>
            <w:textInput>
              <w:format w:val="UPPERCASE"/>
            </w:textInput>
          </w:ffData>
        </w:fldChar>
      </w:r>
      <w:bookmarkStart w:id="8" w:name="NOMBRE_REPRES"/>
      <w:r w:rsidR="00EE0F5E" w:rsidRPr="00245F37">
        <w:rPr>
          <w:rFonts w:ascii="Calibri" w:hAnsi="Calibri"/>
          <w:color w:val="auto"/>
          <w:sz w:val="22"/>
          <w:szCs w:val="22"/>
        </w:rPr>
        <w:instrText xml:space="preserve"> FORMTEXT </w:instrText>
      </w:r>
      <w:r w:rsidR="00EE0F5E" w:rsidRPr="00245F37">
        <w:rPr>
          <w:rFonts w:ascii="Calibri" w:hAnsi="Calibri"/>
          <w:color w:val="auto"/>
          <w:sz w:val="22"/>
          <w:szCs w:val="22"/>
        </w:rPr>
      </w:r>
      <w:r w:rsidR="00EE0F5E"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EE0F5E" w:rsidRPr="00245F37">
        <w:rPr>
          <w:rFonts w:ascii="Calibri" w:hAnsi="Calibri"/>
          <w:color w:val="auto"/>
          <w:sz w:val="22"/>
          <w:szCs w:val="22"/>
        </w:rPr>
        <w:fldChar w:fldCharType="end"/>
      </w:r>
      <w:bookmarkEnd w:id="8"/>
    </w:p>
    <w:p w:rsidR="00000A71" w:rsidRPr="00245F37" w:rsidRDefault="00000A71" w:rsidP="00AD3421">
      <w:pPr>
        <w:pStyle w:val="Estndar"/>
        <w:spacing w:after="120"/>
        <w:contextualSpacing/>
        <w:rPr>
          <w:rFonts w:ascii="Calibri" w:hAnsi="Calibri"/>
          <w:color w:val="auto"/>
          <w:sz w:val="22"/>
          <w:szCs w:val="22"/>
        </w:rPr>
      </w:pPr>
    </w:p>
    <w:p w:rsidR="00C62BAA" w:rsidRPr="00245F37" w:rsidRDefault="00000A71" w:rsidP="00AD3421">
      <w:pPr>
        <w:pStyle w:val="Estndar"/>
        <w:tabs>
          <w:tab w:val="left" w:pos="5954"/>
        </w:tabs>
        <w:spacing w:after="120"/>
        <w:contextualSpacing/>
        <w:rPr>
          <w:rFonts w:ascii="Calibri" w:hAnsi="Calibri"/>
          <w:color w:val="auto"/>
          <w:sz w:val="22"/>
          <w:szCs w:val="22"/>
        </w:rPr>
      </w:pPr>
      <w:r w:rsidRPr="00245F37">
        <w:rPr>
          <w:rFonts w:ascii="Calibri" w:hAnsi="Calibri"/>
          <w:color w:val="auto"/>
          <w:sz w:val="22"/>
          <w:szCs w:val="22"/>
        </w:rPr>
        <w:t xml:space="preserve">NIF/NIE: </w:t>
      </w:r>
      <w:r w:rsidR="00D604AB" w:rsidRPr="00245F37">
        <w:rPr>
          <w:rFonts w:ascii="Calibri" w:hAnsi="Calibri"/>
          <w:color w:val="auto"/>
          <w:sz w:val="22"/>
          <w:szCs w:val="22"/>
        </w:rPr>
        <w:fldChar w:fldCharType="begin">
          <w:ffData>
            <w:name w:val="NIF_REPRES"/>
            <w:enabled/>
            <w:calcOnExit w:val="0"/>
            <w:textInput>
              <w:format w:val="UPPERCASE"/>
            </w:textInput>
          </w:ffData>
        </w:fldChar>
      </w:r>
      <w:bookmarkStart w:id="9" w:name="NIF_REPRES"/>
      <w:r w:rsidR="00D604AB" w:rsidRPr="00245F37">
        <w:rPr>
          <w:rFonts w:ascii="Calibri" w:hAnsi="Calibri"/>
          <w:color w:val="auto"/>
          <w:sz w:val="22"/>
          <w:szCs w:val="22"/>
        </w:rPr>
        <w:instrText xml:space="preserve"> FORMTEXT </w:instrText>
      </w:r>
      <w:r w:rsidR="00D604AB" w:rsidRPr="00245F37">
        <w:rPr>
          <w:rFonts w:ascii="Calibri" w:hAnsi="Calibri"/>
          <w:color w:val="auto"/>
          <w:sz w:val="22"/>
          <w:szCs w:val="22"/>
        </w:rPr>
      </w:r>
      <w:r w:rsidR="00D604AB"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D604AB" w:rsidRPr="00245F37">
        <w:rPr>
          <w:rFonts w:ascii="Calibri" w:hAnsi="Calibri"/>
          <w:color w:val="auto"/>
          <w:sz w:val="22"/>
          <w:szCs w:val="22"/>
        </w:rPr>
        <w:fldChar w:fldCharType="end"/>
      </w:r>
      <w:bookmarkEnd w:id="9"/>
      <w:r w:rsidRPr="00245F37">
        <w:rPr>
          <w:rFonts w:ascii="Calibri" w:hAnsi="Calibri"/>
          <w:color w:val="auto"/>
          <w:sz w:val="22"/>
          <w:szCs w:val="22"/>
        </w:rPr>
        <w:tab/>
      </w:r>
      <w:r w:rsidR="00C62BAA" w:rsidRPr="00245F37">
        <w:rPr>
          <w:rFonts w:ascii="Calibri" w:hAnsi="Calibri"/>
          <w:color w:val="auto"/>
          <w:sz w:val="22"/>
          <w:szCs w:val="22"/>
        </w:rPr>
        <w:t>Teléfono</w:t>
      </w:r>
      <w:r w:rsidRPr="00245F37">
        <w:rPr>
          <w:rFonts w:ascii="Calibri" w:hAnsi="Calibri"/>
          <w:color w:val="auto"/>
          <w:sz w:val="22"/>
          <w:szCs w:val="22"/>
        </w:rPr>
        <w:t xml:space="preserve">: </w:t>
      </w:r>
      <w:r w:rsidR="00C62BAA" w:rsidRPr="00245F37">
        <w:rPr>
          <w:rFonts w:ascii="Calibri" w:hAnsi="Calibri"/>
          <w:color w:val="auto"/>
          <w:sz w:val="22"/>
          <w:szCs w:val="22"/>
        </w:rPr>
        <w:fldChar w:fldCharType="begin">
          <w:ffData>
            <w:name w:val="TELEFONO_REPRES"/>
            <w:enabled/>
            <w:calcOnExit w:val="0"/>
            <w:textInput/>
          </w:ffData>
        </w:fldChar>
      </w:r>
      <w:bookmarkStart w:id="10" w:name="TELEFONO_REPRES"/>
      <w:r w:rsidR="00C62BAA" w:rsidRPr="00245F37">
        <w:rPr>
          <w:rFonts w:ascii="Calibri" w:hAnsi="Calibri"/>
          <w:color w:val="auto"/>
          <w:sz w:val="22"/>
          <w:szCs w:val="22"/>
        </w:rPr>
        <w:instrText xml:space="preserve"> FORMTEXT </w:instrText>
      </w:r>
      <w:r w:rsidR="00C62BAA" w:rsidRPr="00245F37">
        <w:rPr>
          <w:rFonts w:ascii="Calibri" w:hAnsi="Calibri"/>
          <w:color w:val="auto"/>
          <w:sz w:val="22"/>
          <w:szCs w:val="22"/>
        </w:rPr>
      </w:r>
      <w:r w:rsidR="00C62BAA"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C62BAA" w:rsidRPr="00245F37">
        <w:rPr>
          <w:rFonts w:ascii="Calibri" w:hAnsi="Calibri"/>
          <w:color w:val="auto"/>
          <w:sz w:val="22"/>
          <w:szCs w:val="22"/>
        </w:rPr>
        <w:fldChar w:fldCharType="end"/>
      </w:r>
      <w:bookmarkEnd w:id="10"/>
    </w:p>
    <w:p w:rsidR="00A9492A" w:rsidRPr="00245F37" w:rsidRDefault="00A9492A" w:rsidP="00AD3421">
      <w:pPr>
        <w:pStyle w:val="Estndar"/>
        <w:tabs>
          <w:tab w:val="left" w:pos="5954"/>
        </w:tabs>
        <w:spacing w:after="120"/>
        <w:contextualSpacing/>
        <w:rPr>
          <w:rFonts w:ascii="Calibri" w:hAnsi="Calibri"/>
          <w:color w:val="auto"/>
          <w:sz w:val="22"/>
          <w:szCs w:val="22"/>
        </w:rPr>
      </w:pPr>
    </w:p>
    <w:p w:rsidR="00A9492A" w:rsidRPr="00245F37" w:rsidRDefault="00A9492A" w:rsidP="00A9492A">
      <w:pPr>
        <w:pStyle w:val="Estndar"/>
        <w:tabs>
          <w:tab w:val="left" w:pos="5954"/>
        </w:tabs>
        <w:spacing w:after="120"/>
        <w:contextualSpacing/>
        <w:rPr>
          <w:rFonts w:ascii="Calibri" w:hAnsi="Calibri"/>
          <w:color w:val="auto"/>
          <w:sz w:val="22"/>
          <w:szCs w:val="22"/>
        </w:rPr>
      </w:pPr>
      <w:r w:rsidRPr="00245F37">
        <w:rPr>
          <w:rFonts w:ascii="Calibri" w:hAnsi="Calibri"/>
          <w:color w:val="auto"/>
          <w:sz w:val="22"/>
          <w:szCs w:val="22"/>
        </w:rPr>
        <w:t xml:space="preserve">Cargo/Calidad en la que actúa: </w:t>
      </w:r>
      <w:r w:rsidRPr="00245F37">
        <w:rPr>
          <w:rFonts w:ascii="Calibri" w:hAnsi="Calibri"/>
          <w:color w:val="auto"/>
          <w:sz w:val="22"/>
          <w:szCs w:val="22"/>
        </w:rPr>
        <w:fldChar w:fldCharType="begin">
          <w:ffData>
            <w:name w:val="CARGO"/>
            <w:enabled/>
            <w:calcOnExit w:val="0"/>
            <w:textInput>
              <w:format w:val="UPPERCASE"/>
            </w:textInput>
          </w:ffData>
        </w:fldChar>
      </w:r>
      <w:bookmarkStart w:id="11" w:name="CARGO"/>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color w:val="auto"/>
          <w:sz w:val="22"/>
          <w:szCs w:val="22"/>
        </w:rPr>
        <w:fldChar w:fldCharType="end"/>
      </w:r>
      <w:bookmarkEnd w:id="11"/>
      <w:r w:rsidRPr="00245F37">
        <w:rPr>
          <w:rFonts w:ascii="Calibri" w:hAnsi="Calibri"/>
          <w:color w:val="auto"/>
          <w:sz w:val="22"/>
          <w:szCs w:val="22"/>
        </w:rPr>
        <w:t xml:space="preserve"> </w:t>
      </w:r>
    </w:p>
    <w:p w:rsidR="00000A71" w:rsidRPr="00245F37" w:rsidRDefault="00000A71" w:rsidP="00AD3421">
      <w:pPr>
        <w:pStyle w:val="Estndar"/>
        <w:spacing w:after="120"/>
        <w:contextualSpacing/>
        <w:rPr>
          <w:rFonts w:ascii="Calibri" w:hAnsi="Calibri"/>
          <w:color w:val="auto"/>
          <w:sz w:val="22"/>
          <w:szCs w:val="22"/>
        </w:rPr>
      </w:pPr>
    </w:p>
    <w:p w:rsidR="00D07DE3" w:rsidRPr="00245F37" w:rsidRDefault="00D07DE3" w:rsidP="00D07DE3">
      <w:pPr>
        <w:pStyle w:val="Estndar"/>
        <w:spacing w:after="120"/>
        <w:contextualSpacing/>
        <w:rPr>
          <w:rFonts w:ascii="Calibri" w:hAnsi="Calibri"/>
          <w:color w:val="auto"/>
          <w:sz w:val="22"/>
          <w:szCs w:val="22"/>
          <w:u w:val="single"/>
        </w:rPr>
      </w:pPr>
      <w:r w:rsidRPr="00245F37">
        <w:rPr>
          <w:rFonts w:ascii="Calibri" w:hAnsi="Calibri"/>
          <w:color w:val="auto"/>
          <w:sz w:val="22"/>
          <w:szCs w:val="22"/>
          <w:u w:val="single"/>
        </w:rPr>
        <w:t>PODERES</w:t>
      </w:r>
    </w:p>
    <w:p w:rsidR="00D07DE3" w:rsidRPr="00245F37" w:rsidRDefault="00D07DE3" w:rsidP="00D07DE3">
      <w:pPr>
        <w:pStyle w:val="Estndar"/>
        <w:spacing w:after="120"/>
        <w:contextualSpacing/>
        <w:rPr>
          <w:rFonts w:ascii="Calibri" w:hAnsi="Calibri"/>
          <w:color w:val="auto"/>
          <w:sz w:val="22"/>
          <w:szCs w:val="22"/>
        </w:rPr>
      </w:pPr>
    </w:p>
    <w:p w:rsidR="00D07DE3" w:rsidRPr="00245F37" w:rsidRDefault="00D07DE3" w:rsidP="00D07DE3">
      <w:pPr>
        <w:pStyle w:val="Estndar"/>
        <w:spacing w:after="120"/>
        <w:contextualSpacing/>
        <w:rPr>
          <w:rFonts w:ascii="Calibri" w:hAnsi="Calibri"/>
          <w:color w:val="auto"/>
          <w:sz w:val="22"/>
          <w:szCs w:val="22"/>
        </w:rPr>
      </w:pPr>
      <w:r w:rsidRPr="00245F37">
        <w:rPr>
          <w:rFonts w:ascii="Calibri" w:hAnsi="Calibri"/>
          <w:color w:val="auto"/>
          <w:sz w:val="22"/>
          <w:szCs w:val="22"/>
        </w:rPr>
        <w:t xml:space="preserve">Nombre del notario: </w:t>
      </w:r>
      <w:r w:rsidRPr="00245F37">
        <w:rPr>
          <w:rFonts w:ascii="Calibri" w:hAnsi="Calibri"/>
          <w:color w:val="auto"/>
          <w:sz w:val="22"/>
          <w:szCs w:val="22"/>
        </w:rPr>
        <w:fldChar w:fldCharType="begin">
          <w:ffData>
            <w:name w:val="NOMBRE_NOTARIO"/>
            <w:enabled/>
            <w:calcOnExit w:val="0"/>
            <w:textInput>
              <w:format w:val="UPPERCASE"/>
            </w:textInput>
          </w:ffData>
        </w:fldChar>
      </w:r>
      <w:bookmarkStart w:id="12" w:name="NOMBRE_NOTARIO"/>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fldChar w:fldCharType="end"/>
      </w:r>
      <w:bookmarkEnd w:id="12"/>
    </w:p>
    <w:p w:rsidR="00D07DE3" w:rsidRPr="00245F37" w:rsidRDefault="00D07DE3" w:rsidP="00D07DE3">
      <w:pPr>
        <w:pStyle w:val="Estndar"/>
        <w:spacing w:after="120"/>
        <w:contextualSpacing/>
        <w:rPr>
          <w:rFonts w:ascii="Calibri" w:hAnsi="Calibri"/>
          <w:color w:val="auto"/>
          <w:sz w:val="22"/>
          <w:szCs w:val="22"/>
        </w:rPr>
      </w:pPr>
    </w:p>
    <w:p w:rsidR="00D07DE3" w:rsidRPr="00245F37" w:rsidRDefault="00D07DE3" w:rsidP="00D07DE3">
      <w:pPr>
        <w:pStyle w:val="Estndar"/>
        <w:tabs>
          <w:tab w:val="left" w:pos="5812"/>
          <w:tab w:val="left" w:pos="7938"/>
        </w:tabs>
        <w:spacing w:after="120"/>
        <w:contextualSpacing/>
        <w:rPr>
          <w:rFonts w:ascii="Calibri" w:hAnsi="Calibri"/>
          <w:color w:val="auto"/>
          <w:sz w:val="22"/>
          <w:szCs w:val="22"/>
        </w:rPr>
      </w:pPr>
      <w:r w:rsidRPr="00245F37">
        <w:rPr>
          <w:rFonts w:ascii="Calibri" w:hAnsi="Calibri"/>
          <w:color w:val="auto"/>
          <w:sz w:val="22"/>
          <w:szCs w:val="22"/>
        </w:rPr>
        <w:t xml:space="preserve">Población del notario: </w:t>
      </w:r>
      <w:r w:rsidRPr="00245F37">
        <w:rPr>
          <w:rFonts w:ascii="Calibri" w:hAnsi="Calibri"/>
          <w:color w:val="auto"/>
          <w:sz w:val="22"/>
          <w:szCs w:val="22"/>
        </w:rPr>
        <w:fldChar w:fldCharType="begin">
          <w:ffData>
            <w:name w:val="POBLACION_NOTARIO"/>
            <w:enabled/>
            <w:calcOnExit w:val="0"/>
            <w:textInput>
              <w:format w:val="UPPERCASE"/>
            </w:textInput>
          </w:ffData>
        </w:fldChar>
      </w:r>
      <w:bookmarkStart w:id="13" w:name="POBLACION_NOTARIO"/>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fldChar w:fldCharType="end"/>
      </w:r>
      <w:bookmarkEnd w:id="13"/>
      <w:r w:rsidRPr="00245F37">
        <w:rPr>
          <w:rFonts w:ascii="Calibri" w:hAnsi="Calibri"/>
          <w:color w:val="auto"/>
          <w:sz w:val="22"/>
          <w:szCs w:val="22"/>
        </w:rPr>
        <w:tab/>
        <w:t xml:space="preserve">Nº Protocolo: </w:t>
      </w:r>
      <w:r w:rsidRPr="00245F37">
        <w:rPr>
          <w:rFonts w:ascii="Calibri" w:hAnsi="Calibri"/>
          <w:color w:val="auto"/>
          <w:sz w:val="22"/>
          <w:szCs w:val="22"/>
        </w:rPr>
        <w:fldChar w:fldCharType="begin">
          <w:ffData>
            <w:name w:val="NPROTOCOLO"/>
            <w:enabled/>
            <w:calcOnExit w:val="0"/>
            <w:textInput>
              <w:format w:val="UPPERCASE"/>
            </w:textInput>
          </w:ffData>
        </w:fldChar>
      </w:r>
      <w:bookmarkStart w:id="14" w:name="NPROTOCOLO"/>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color w:val="auto"/>
          <w:sz w:val="22"/>
          <w:szCs w:val="22"/>
        </w:rPr>
        <w:fldChar w:fldCharType="end"/>
      </w:r>
      <w:bookmarkEnd w:id="14"/>
      <w:r w:rsidRPr="00245F37">
        <w:rPr>
          <w:rFonts w:ascii="Calibri" w:hAnsi="Calibri"/>
          <w:color w:val="auto"/>
          <w:sz w:val="22"/>
          <w:szCs w:val="22"/>
        </w:rPr>
        <w:tab/>
        <w:t xml:space="preserve">Fecha: </w:t>
      </w:r>
      <w:r w:rsidRPr="00245F37">
        <w:rPr>
          <w:rFonts w:ascii="Calibri" w:hAnsi="Calibri"/>
          <w:color w:val="auto"/>
          <w:sz w:val="22"/>
          <w:szCs w:val="22"/>
        </w:rPr>
        <w:fldChar w:fldCharType="begin">
          <w:ffData>
            <w:name w:val="FPROTOCOLO"/>
            <w:enabled/>
            <w:calcOnExit w:val="0"/>
            <w:textInput>
              <w:format w:val="UPPERCASE"/>
            </w:textInput>
          </w:ffData>
        </w:fldChar>
      </w:r>
      <w:bookmarkStart w:id="15" w:name="FPROTOCOLO"/>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color w:val="auto"/>
          <w:sz w:val="22"/>
          <w:szCs w:val="22"/>
        </w:rPr>
        <w:fldChar w:fldCharType="end"/>
      </w:r>
      <w:bookmarkEnd w:id="15"/>
      <w:r w:rsidRPr="00245F37">
        <w:rPr>
          <w:rFonts w:ascii="Calibri" w:hAnsi="Calibri"/>
          <w:color w:val="auto"/>
          <w:sz w:val="22"/>
          <w:szCs w:val="22"/>
        </w:rPr>
        <w:t xml:space="preserve"> </w:t>
      </w:r>
    </w:p>
    <w:p w:rsidR="00AD3421" w:rsidRPr="00245F37" w:rsidRDefault="00AD3421" w:rsidP="00C62BAA">
      <w:pPr>
        <w:pStyle w:val="Estndar"/>
        <w:tabs>
          <w:tab w:val="left" w:pos="650"/>
        </w:tabs>
        <w:spacing w:line="312" w:lineRule="auto"/>
        <w:rPr>
          <w:rFonts w:ascii="Calibri" w:hAnsi="Calibri"/>
          <w:color w:val="auto"/>
          <w:sz w:val="22"/>
          <w:szCs w:val="22"/>
        </w:rPr>
      </w:pPr>
    </w:p>
    <w:p w:rsidR="00000A71" w:rsidRPr="00245F37" w:rsidRDefault="00245F37" w:rsidP="00AD3421">
      <w:pPr>
        <w:pStyle w:val="Estndar"/>
        <w:spacing w:after="120"/>
        <w:rPr>
          <w:rFonts w:ascii="Calibri" w:hAnsi="Calibri"/>
          <w:b/>
          <w:color w:val="FF0000"/>
          <w:sz w:val="22"/>
          <w:szCs w:val="22"/>
        </w:rPr>
      </w:pPr>
      <w:r>
        <w:rPr>
          <w:noProof/>
          <w:lang w:eastAsia="es-ES"/>
        </w:rPr>
        <mc:AlternateContent>
          <mc:Choice Requires="wps">
            <w:drawing>
              <wp:anchor distT="0" distB="0" distL="114300" distR="114300" simplePos="0" relativeHeight="251668480" behindDoc="1" locked="0" layoutInCell="1" allowOverlap="1">
                <wp:simplePos x="0" y="0"/>
                <wp:positionH relativeFrom="column">
                  <wp:posOffset>-78740</wp:posOffset>
                </wp:positionH>
                <wp:positionV relativeFrom="paragraph">
                  <wp:posOffset>0</wp:posOffset>
                </wp:positionV>
                <wp:extent cx="6308090" cy="829310"/>
                <wp:effectExtent l="0" t="0" r="16510" b="27940"/>
                <wp:wrapNone/>
                <wp:docPr id="348"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829310"/>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5 Rectángulo" o:spid="_x0000_s1026" style="position:absolute;margin-left:-6.2pt;margin-top:0;width:496.7pt;height:65.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" fillcolor="#dce6f2" strokecolor="#385d8a" strokeweight=".25pt">
                <v:path arrowok="t"/>
              </v:rect>
            </w:pict>
          </mc:Fallback>
        </mc:AlternateContent>
      </w:r>
      <w:r w:rsidR="00C62BAA" w:rsidRPr="00245F37">
        <w:rPr>
          <w:rFonts w:ascii="Calibri" w:hAnsi="Calibri"/>
          <w:b/>
          <w:color w:val="FF0000"/>
          <w:sz w:val="22"/>
          <w:szCs w:val="22"/>
        </w:rPr>
        <w:t>Datos personales de la persona de contacto</w:t>
      </w:r>
    </w:p>
    <w:p w:rsidR="00C62BAA" w:rsidRPr="00245F37" w:rsidRDefault="00C62BAA" w:rsidP="00AD3421">
      <w:pPr>
        <w:pStyle w:val="Estndar"/>
        <w:spacing w:after="120"/>
        <w:contextualSpacing/>
        <w:rPr>
          <w:rFonts w:ascii="Calibri" w:hAnsi="Calibri"/>
          <w:color w:val="auto"/>
          <w:sz w:val="22"/>
          <w:szCs w:val="22"/>
        </w:rPr>
      </w:pPr>
      <w:r w:rsidRPr="00245F37">
        <w:rPr>
          <w:rFonts w:ascii="Calibri" w:hAnsi="Calibri"/>
          <w:color w:val="auto"/>
          <w:sz w:val="22"/>
          <w:szCs w:val="22"/>
        </w:rPr>
        <w:t xml:space="preserve">Nombre y apellidos de la persona de contacto: </w:t>
      </w:r>
      <w:r w:rsidRPr="00245F37">
        <w:rPr>
          <w:rFonts w:ascii="Calibri" w:hAnsi="Calibri"/>
          <w:color w:val="auto"/>
          <w:sz w:val="22"/>
          <w:szCs w:val="22"/>
        </w:rPr>
        <w:fldChar w:fldCharType="begin">
          <w:ffData>
            <w:name w:val="NOMBRE_CONTACTO"/>
            <w:enabled/>
            <w:calcOnExit w:val="0"/>
            <w:textInput>
              <w:format w:val="UPPERCASE"/>
            </w:textInput>
          </w:ffData>
        </w:fldChar>
      </w:r>
      <w:bookmarkStart w:id="16" w:name="NOMBRE_CONTACTO"/>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Pr="00245F37">
        <w:rPr>
          <w:rFonts w:ascii="Calibri" w:hAnsi="Calibri"/>
          <w:color w:val="auto"/>
          <w:sz w:val="22"/>
          <w:szCs w:val="22"/>
        </w:rPr>
        <w:fldChar w:fldCharType="end"/>
      </w:r>
      <w:bookmarkEnd w:id="16"/>
    </w:p>
    <w:p w:rsidR="00000A71" w:rsidRPr="00245F37" w:rsidRDefault="00000A71" w:rsidP="00AD3421">
      <w:pPr>
        <w:pStyle w:val="Estndar"/>
        <w:spacing w:after="120"/>
        <w:contextualSpacing/>
        <w:rPr>
          <w:rFonts w:ascii="Calibri" w:hAnsi="Calibri"/>
          <w:color w:val="auto"/>
          <w:sz w:val="22"/>
          <w:szCs w:val="22"/>
        </w:rPr>
      </w:pPr>
    </w:p>
    <w:p w:rsidR="0074312A" w:rsidRPr="00245F37" w:rsidRDefault="00C62BAA" w:rsidP="00AD3421">
      <w:pPr>
        <w:pStyle w:val="Estndar"/>
        <w:tabs>
          <w:tab w:val="left" w:pos="4253"/>
        </w:tabs>
        <w:spacing w:after="120"/>
        <w:contextualSpacing/>
        <w:rPr>
          <w:rFonts w:ascii="Calibri" w:hAnsi="Calibri"/>
          <w:color w:val="auto"/>
          <w:sz w:val="22"/>
          <w:szCs w:val="22"/>
        </w:rPr>
      </w:pPr>
      <w:r w:rsidRPr="00245F37">
        <w:rPr>
          <w:rFonts w:ascii="Calibri" w:hAnsi="Calibri"/>
          <w:color w:val="auto"/>
          <w:sz w:val="22"/>
          <w:szCs w:val="22"/>
        </w:rPr>
        <w:t>Teléfono</w:t>
      </w:r>
      <w:r w:rsidR="00AD3421" w:rsidRPr="00245F37">
        <w:rPr>
          <w:rFonts w:ascii="Calibri" w:hAnsi="Calibri"/>
          <w:color w:val="auto"/>
          <w:sz w:val="22"/>
          <w:szCs w:val="22"/>
        </w:rPr>
        <w:t xml:space="preserve">: </w:t>
      </w:r>
      <w:r w:rsidRPr="00245F37">
        <w:rPr>
          <w:rFonts w:ascii="Calibri" w:hAnsi="Calibri"/>
          <w:color w:val="auto"/>
          <w:sz w:val="22"/>
          <w:szCs w:val="22"/>
        </w:rPr>
        <w:fldChar w:fldCharType="begin">
          <w:ffData>
            <w:name w:val="TELEFONO_CONTACTO"/>
            <w:enabled/>
            <w:calcOnExit w:val="0"/>
            <w:textInput/>
          </w:ffData>
        </w:fldChar>
      </w:r>
      <w:bookmarkStart w:id="17" w:name="TELEFONO_CONTACTO"/>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Pr="00245F37">
        <w:rPr>
          <w:rFonts w:ascii="Calibri" w:hAnsi="Calibri"/>
          <w:color w:val="auto"/>
          <w:sz w:val="22"/>
          <w:szCs w:val="22"/>
        </w:rPr>
        <w:fldChar w:fldCharType="end"/>
      </w:r>
      <w:bookmarkEnd w:id="17"/>
      <w:r w:rsidR="00AD3421" w:rsidRPr="00245F37">
        <w:rPr>
          <w:rFonts w:ascii="Calibri" w:hAnsi="Calibri"/>
          <w:color w:val="auto"/>
          <w:sz w:val="22"/>
          <w:szCs w:val="22"/>
        </w:rPr>
        <w:tab/>
        <w:t>e-Mail</w:t>
      </w:r>
      <w:r w:rsidR="0074312A" w:rsidRPr="00245F37">
        <w:rPr>
          <w:rFonts w:ascii="Calibri" w:hAnsi="Calibri"/>
          <w:color w:val="auto"/>
          <w:sz w:val="22"/>
          <w:szCs w:val="22"/>
        </w:rPr>
        <w:t>:</w:t>
      </w:r>
      <w:r w:rsidR="00AD3421" w:rsidRPr="00245F37">
        <w:rPr>
          <w:rFonts w:ascii="Calibri" w:hAnsi="Calibri"/>
          <w:color w:val="auto"/>
          <w:sz w:val="22"/>
          <w:szCs w:val="22"/>
        </w:rPr>
        <w:t xml:space="preserve"> </w:t>
      </w:r>
      <w:r w:rsidR="00840966" w:rsidRPr="00245F37">
        <w:rPr>
          <w:rFonts w:ascii="Calibri" w:hAnsi="Calibri"/>
          <w:color w:val="auto"/>
          <w:sz w:val="22"/>
          <w:szCs w:val="22"/>
        </w:rPr>
        <w:fldChar w:fldCharType="begin">
          <w:ffData>
            <w:name w:val="EMAIL_CONTACTO"/>
            <w:enabled/>
            <w:calcOnExit w:val="0"/>
            <w:textInput>
              <w:format w:val="LOWERCASE"/>
            </w:textInput>
          </w:ffData>
        </w:fldChar>
      </w:r>
      <w:bookmarkStart w:id="18" w:name="EMAIL_CONTACTO"/>
      <w:r w:rsidR="00840966" w:rsidRPr="00245F37">
        <w:rPr>
          <w:rFonts w:ascii="Calibri" w:hAnsi="Calibri"/>
          <w:color w:val="auto"/>
          <w:sz w:val="22"/>
          <w:szCs w:val="22"/>
        </w:rPr>
        <w:instrText xml:space="preserve"> FORMTEXT </w:instrText>
      </w:r>
      <w:r w:rsidR="00840966" w:rsidRPr="00245F37">
        <w:rPr>
          <w:rFonts w:ascii="Calibri" w:hAnsi="Calibri"/>
          <w:color w:val="auto"/>
          <w:sz w:val="22"/>
          <w:szCs w:val="22"/>
        </w:rPr>
      </w:r>
      <w:r w:rsidR="00840966"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840966" w:rsidRPr="00245F37">
        <w:rPr>
          <w:rFonts w:ascii="Calibri" w:hAnsi="Calibri"/>
          <w:color w:val="auto"/>
          <w:sz w:val="22"/>
          <w:szCs w:val="22"/>
        </w:rPr>
        <w:fldChar w:fldCharType="end"/>
      </w:r>
      <w:bookmarkEnd w:id="18"/>
    </w:p>
    <w:p w:rsidR="0074312A" w:rsidRPr="00245F37" w:rsidRDefault="00245F37" w:rsidP="00C62BAA">
      <w:pPr>
        <w:pStyle w:val="Estndar"/>
        <w:tabs>
          <w:tab w:val="left" w:pos="650"/>
        </w:tabs>
        <w:spacing w:line="312" w:lineRule="auto"/>
        <w:rPr>
          <w:rFonts w:ascii="Calibri" w:hAnsi="Calibri"/>
          <w:color w:val="auto"/>
          <w:sz w:val="22"/>
          <w:szCs w:val="22"/>
        </w:rPr>
      </w:pPr>
      <w:r>
        <w:rPr>
          <w:noProof/>
          <w:lang w:eastAsia="es-ES"/>
        </w:rPr>
        <mc:AlternateContent>
          <mc:Choice Requires="wps">
            <w:drawing>
              <wp:anchor distT="0" distB="0" distL="114300" distR="114300" simplePos="0" relativeHeight="251670528" behindDoc="1" locked="0" layoutInCell="1" allowOverlap="1">
                <wp:simplePos x="0" y="0"/>
                <wp:positionH relativeFrom="column">
                  <wp:posOffset>-78740</wp:posOffset>
                </wp:positionH>
                <wp:positionV relativeFrom="paragraph">
                  <wp:posOffset>215265</wp:posOffset>
                </wp:positionV>
                <wp:extent cx="6308090" cy="829310"/>
                <wp:effectExtent l="0" t="0" r="16510" b="27940"/>
                <wp:wrapNone/>
                <wp:docPr id="347" name="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829310"/>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8 Rectángulo" o:spid="_x0000_s1026" style="position:absolute;margin-left:-6.2pt;margin-top:16.95pt;width:496.7pt;height:65.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" fillcolor="#dce6f2" strokecolor="#385d8a" strokeweight=".25pt">
                <v:path arrowok="t"/>
              </v:rect>
            </w:pict>
          </mc:Fallback>
        </mc:AlternateContent>
      </w:r>
    </w:p>
    <w:p w:rsidR="00AD3421" w:rsidRPr="00245F37" w:rsidRDefault="00AD3421" w:rsidP="00AD3421">
      <w:pPr>
        <w:pStyle w:val="Estndar"/>
        <w:spacing w:after="120"/>
        <w:rPr>
          <w:rFonts w:ascii="Calibri" w:hAnsi="Calibri"/>
          <w:b/>
          <w:color w:val="FF0000"/>
          <w:sz w:val="22"/>
          <w:szCs w:val="22"/>
        </w:rPr>
      </w:pPr>
      <w:r w:rsidRPr="00245F37">
        <w:rPr>
          <w:rFonts w:ascii="Calibri" w:hAnsi="Calibri"/>
          <w:b/>
          <w:color w:val="FF0000"/>
          <w:sz w:val="22"/>
          <w:szCs w:val="22"/>
        </w:rPr>
        <w:t>Persona autorizada para recibir las notificaciones</w:t>
      </w:r>
    </w:p>
    <w:p w:rsidR="00C62BAA" w:rsidRPr="00245F37" w:rsidRDefault="00C62BAA" w:rsidP="00AD3421">
      <w:pPr>
        <w:pStyle w:val="Estndar"/>
        <w:tabs>
          <w:tab w:val="left" w:pos="6663"/>
        </w:tabs>
        <w:spacing w:after="120"/>
        <w:contextualSpacing/>
        <w:rPr>
          <w:rFonts w:ascii="Calibri" w:hAnsi="Calibri"/>
          <w:color w:val="auto"/>
          <w:sz w:val="22"/>
          <w:szCs w:val="22"/>
        </w:rPr>
      </w:pPr>
      <w:r w:rsidRPr="00245F37">
        <w:rPr>
          <w:rFonts w:ascii="Calibri" w:hAnsi="Calibri"/>
          <w:color w:val="auto"/>
          <w:sz w:val="22"/>
          <w:szCs w:val="22"/>
        </w:rPr>
        <w:t xml:space="preserve">Nombre y apellidos: </w:t>
      </w:r>
      <w:r w:rsidR="00D604AB" w:rsidRPr="00245F37">
        <w:rPr>
          <w:rFonts w:ascii="Calibri" w:hAnsi="Calibri"/>
          <w:color w:val="auto"/>
          <w:sz w:val="22"/>
          <w:szCs w:val="22"/>
        </w:rPr>
        <w:fldChar w:fldCharType="begin">
          <w:ffData>
            <w:name w:val="NOMBRE_AUTORIZADO"/>
            <w:enabled/>
            <w:calcOnExit w:val="0"/>
            <w:textInput>
              <w:format w:val="UPPERCASE"/>
            </w:textInput>
          </w:ffData>
        </w:fldChar>
      </w:r>
      <w:bookmarkStart w:id="19" w:name="NOMBRE_AUTORIZADO"/>
      <w:r w:rsidR="00D604AB" w:rsidRPr="00245F37">
        <w:rPr>
          <w:rFonts w:ascii="Calibri" w:hAnsi="Calibri"/>
          <w:color w:val="auto"/>
          <w:sz w:val="22"/>
          <w:szCs w:val="22"/>
        </w:rPr>
        <w:instrText xml:space="preserve"> FORMTEXT </w:instrText>
      </w:r>
      <w:r w:rsidR="00D604AB" w:rsidRPr="00245F37">
        <w:rPr>
          <w:rFonts w:ascii="Calibri" w:hAnsi="Calibri"/>
          <w:color w:val="auto"/>
          <w:sz w:val="22"/>
          <w:szCs w:val="22"/>
        </w:rPr>
      </w:r>
      <w:r w:rsidR="00D604AB"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D604AB" w:rsidRPr="00245F37">
        <w:rPr>
          <w:rFonts w:ascii="Calibri" w:hAnsi="Calibri"/>
          <w:color w:val="auto"/>
          <w:sz w:val="22"/>
          <w:szCs w:val="22"/>
        </w:rPr>
        <w:fldChar w:fldCharType="end"/>
      </w:r>
      <w:bookmarkEnd w:id="19"/>
      <w:r w:rsidR="00AD3421" w:rsidRPr="00245F37">
        <w:rPr>
          <w:rFonts w:ascii="Calibri" w:hAnsi="Calibri"/>
          <w:color w:val="auto"/>
          <w:sz w:val="22"/>
          <w:szCs w:val="22"/>
        </w:rPr>
        <w:tab/>
      </w:r>
      <w:r w:rsidRPr="00245F37">
        <w:rPr>
          <w:rFonts w:ascii="Calibri" w:hAnsi="Calibri"/>
          <w:color w:val="auto"/>
          <w:sz w:val="22"/>
          <w:szCs w:val="22"/>
        </w:rPr>
        <w:t xml:space="preserve">NIF/NIE: </w:t>
      </w:r>
      <w:r w:rsidR="00D604AB" w:rsidRPr="00245F37">
        <w:rPr>
          <w:rFonts w:ascii="Calibri" w:hAnsi="Calibri"/>
          <w:color w:val="auto"/>
          <w:sz w:val="22"/>
          <w:szCs w:val="22"/>
        </w:rPr>
        <w:fldChar w:fldCharType="begin">
          <w:ffData>
            <w:name w:val="NIF_AUTORIZADO"/>
            <w:enabled/>
            <w:calcOnExit w:val="0"/>
            <w:textInput>
              <w:format w:val="UPPERCASE"/>
            </w:textInput>
          </w:ffData>
        </w:fldChar>
      </w:r>
      <w:bookmarkStart w:id="20" w:name="NIF_AUTORIZADO"/>
      <w:r w:rsidR="00D604AB" w:rsidRPr="00245F37">
        <w:rPr>
          <w:rFonts w:ascii="Calibri" w:hAnsi="Calibri"/>
          <w:color w:val="auto"/>
          <w:sz w:val="22"/>
          <w:szCs w:val="22"/>
        </w:rPr>
        <w:instrText xml:space="preserve"> FORMTEXT </w:instrText>
      </w:r>
      <w:r w:rsidR="00D604AB" w:rsidRPr="00245F37">
        <w:rPr>
          <w:rFonts w:ascii="Calibri" w:hAnsi="Calibri"/>
          <w:color w:val="auto"/>
          <w:sz w:val="22"/>
          <w:szCs w:val="22"/>
        </w:rPr>
      </w:r>
      <w:r w:rsidR="00D604AB"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D604AB" w:rsidRPr="00245F37">
        <w:rPr>
          <w:rFonts w:ascii="Calibri" w:hAnsi="Calibri"/>
          <w:color w:val="auto"/>
          <w:sz w:val="22"/>
          <w:szCs w:val="22"/>
        </w:rPr>
        <w:fldChar w:fldCharType="end"/>
      </w:r>
      <w:bookmarkEnd w:id="20"/>
    </w:p>
    <w:p w:rsidR="00AD3421" w:rsidRPr="00245F37" w:rsidRDefault="00AD3421" w:rsidP="00AD3421">
      <w:pPr>
        <w:pStyle w:val="Estndar"/>
        <w:spacing w:after="120"/>
        <w:contextualSpacing/>
        <w:rPr>
          <w:rFonts w:ascii="Calibri" w:hAnsi="Calibri"/>
          <w:color w:val="auto"/>
          <w:sz w:val="22"/>
          <w:szCs w:val="22"/>
        </w:rPr>
      </w:pPr>
    </w:p>
    <w:p w:rsidR="001E0469" w:rsidRPr="00245F37" w:rsidRDefault="00AD3421" w:rsidP="00AD3421">
      <w:pPr>
        <w:pStyle w:val="Estndar"/>
        <w:spacing w:after="120"/>
        <w:contextualSpacing/>
        <w:rPr>
          <w:rFonts w:ascii="Calibri" w:hAnsi="Calibri"/>
          <w:color w:val="auto"/>
          <w:sz w:val="22"/>
          <w:szCs w:val="22"/>
        </w:rPr>
      </w:pPr>
      <w:r w:rsidRPr="00245F37">
        <w:rPr>
          <w:rFonts w:ascii="Calibri" w:hAnsi="Calibri"/>
          <w:color w:val="auto"/>
          <w:sz w:val="22"/>
          <w:szCs w:val="22"/>
        </w:rPr>
        <w:t>e-M</w:t>
      </w:r>
      <w:r w:rsidR="007B0B59" w:rsidRPr="00245F37">
        <w:rPr>
          <w:rFonts w:ascii="Calibri" w:hAnsi="Calibri"/>
          <w:color w:val="auto"/>
          <w:sz w:val="22"/>
          <w:szCs w:val="22"/>
        </w:rPr>
        <w:t xml:space="preserve">ail: </w:t>
      </w:r>
      <w:r w:rsidR="00D604AB" w:rsidRPr="00245F37">
        <w:rPr>
          <w:rFonts w:ascii="Calibri" w:hAnsi="Calibri"/>
          <w:color w:val="auto"/>
          <w:sz w:val="22"/>
          <w:szCs w:val="22"/>
        </w:rPr>
        <w:fldChar w:fldCharType="begin">
          <w:ffData>
            <w:name w:val="EMAIL_AUTORIZADO"/>
            <w:enabled/>
            <w:calcOnExit w:val="0"/>
            <w:textInput>
              <w:format w:val="LOWERCASE"/>
            </w:textInput>
          </w:ffData>
        </w:fldChar>
      </w:r>
      <w:bookmarkStart w:id="21" w:name="EMAIL_AUTORIZADO"/>
      <w:r w:rsidR="00D604AB" w:rsidRPr="00245F37">
        <w:rPr>
          <w:rFonts w:ascii="Calibri" w:hAnsi="Calibri"/>
          <w:color w:val="auto"/>
          <w:sz w:val="22"/>
          <w:szCs w:val="22"/>
        </w:rPr>
        <w:instrText xml:space="preserve"> FORMTEXT </w:instrText>
      </w:r>
      <w:r w:rsidR="00D604AB" w:rsidRPr="00245F37">
        <w:rPr>
          <w:rFonts w:ascii="Calibri" w:hAnsi="Calibri"/>
          <w:color w:val="auto"/>
          <w:sz w:val="22"/>
          <w:szCs w:val="22"/>
        </w:rPr>
      </w:r>
      <w:r w:rsidR="00D604AB"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D604AB" w:rsidRPr="00245F37">
        <w:rPr>
          <w:rFonts w:ascii="Calibri" w:hAnsi="Calibri"/>
          <w:color w:val="auto"/>
          <w:sz w:val="22"/>
          <w:szCs w:val="22"/>
        </w:rPr>
        <w:fldChar w:fldCharType="end"/>
      </w:r>
      <w:bookmarkEnd w:id="21"/>
    </w:p>
    <w:p w:rsidR="001E0469" w:rsidRPr="00245F37" w:rsidRDefault="00245F37" w:rsidP="00C62BAA">
      <w:pPr>
        <w:pStyle w:val="Estndar"/>
        <w:rPr>
          <w:rFonts w:ascii="Calibri" w:hAnsi="Calibri"/>
          <w:color w:val="auto"/>
          <w:sz w:val="22"/>
          <w:szCs w:val="22"/>
        </w:rPr>
      </w:pPr>
      <w:r>
        <w:rPr>
          <w:noProof/>
          <w:lang w:eastAsia="es-ES"/>
        </w:rPr>
        <mc:AlternateContent>
          <mc:Choice Requires="wps">
            <w:drawing>
              <wp:anchor distT="0" distB="0" distL="114300" distR="114300" simplePos="0" relativeHeight="251672576" behindDoc="1" locked="0" layoutInCell="1" allowOverlap="1">
                <wp:simplePos x="0" y="0"/>
                <wp:positionH relativeFrom="column">
                  <wp:posOffset>-78740</wp:posOffset>
                </wp:positionH>
                <wp:positionV relativeFrom="paragraph">
                  <wp:posOffset>125095</wp:posOffset>
                </wp:positionV>
                <wp:extent cx="6308090" cy="552450"/>
                <wp:effectExtent l="0" t="0" r="16510" b="19050"/>
                <wp:wrapNone/>
                <wp:docPr id="346"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552450"/>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6.2pt;margin-top:9.85pt;width:496.7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" fillcolor="#dce6f2" strokecolor="#385d8a" strokeweight=".25pt">
                <v:path arrowok="t"/>
              </v:rect>
            </w:pict>
          </mc:Fallback>
        </mc:AlternateContent>
      </w:r>
    </w:p>
    <w:p w:rsidR="007B0B59" w:rsidRPr="00245F37" w:rsidRDefault="007B0B59" w:rsidP="00C62BAA">
      <w:pPr>
        <w:pStyle w:val="Estndar"/>
        <w:rPr>
          <w:rFonts w:ascii="Calibri" w:hAnsi="Calibri"/>
          <w:color w:val="auto"/>
          <w:sz w:val="22"/>
          <w:szCs w:val="22"/>
        </w:rPr>
      </w:pPr>
    </w:p>
    <w:p w:rsidR="00000A71" w:rsidRPr="00245F37" w:rsidRDefault="00703126" w:rsidP="00C62BAA">
      <w:pPr>
        <w:pStyle w:val="Estndar"/>
        <w:rPr>
          <w:rFonts w:ascii="Calibri" w:hAnsi="Calibri"/>
          <w:color w:val="auto"/>
          <w:sz w:val="22"/>
          <w:szCs w:val="22"/>
        </w:rPr>
      </w:pPr>
      <w:r w:rsidRPr="00245F37">
        <w:rPr>
          <w:rFonts w:ascii="Calibri" w:hAnsi="Calibri"/>
          <w:color w:val="auto"/>
          <w:sz w:val="22"/>
          <w:szCs w:val="22"/>
        </w:rPr>
        <w:t xml:space="preserve">Población y Fecha </w:t>
      </w:r>
      <w:r w:rsidR="00AD3421" w:rsidRPr="00245F37">
        <w:rPr>
          <w:rFonts w:ascii="Calibri" w:hAnsi="Calibri"/>
          <w:color w:val="auto"/>
          <w:sz w:val="22"/>
          <w:szCs w:val="22"/>
        </w:rPr>
        <w:t xml:space="preserve">que figurará en los </w:t>
      </w:r>
      <w:r w:rsidRPr="00245F37">
        <w:rPr>
          <w:rFonts w:ascii="Calibri" w:hAnsi="Calibri"/>
          <w:color w:val="auto"/>
          <w:sz w:val="22"/>
          <w:szCs w:val="22"/>
        </w:rPr>
        <w:t xml:space="preserve">documentos: En </w:t>
      </w:r>
      <w:r w:rsidR="00D604AB" w:rsidRPr="00245F37">
        <w:rPr>
          <w:rFonts w:ascii="Calibri" w:hAnsi="Calibri"/>
          <w:color w:val="auto"/>
          <w:sz w:val="22"/>
          <w:szCs w:val="22"/>
        </w:rPr>
        <w:fldChar w:fldCharType="begin">
          <w:ffData>
            <w:name w:val="POBLACION_FECHA"/>
            <w:enabled/>
            <w:calcOnExit w:val="0"/>
            <w:textInput>
              <w:format w:val="UPPERCASE"/>
            </w:textInput>
          </w:ffData>
        </w:fldChar>
      </w:r>
      <w:bookmarkStart w:id="22" w:name="POBLACION_FECHA"/>
      <w:r w:rsidR="00D604AB" w:rsidRPr="00245F37">
        <w:rPr>
          <w:rFonts w:ascii="Calibri" w:hAnsi="Calibri"/>
          <w:color w:val="auto"/>
          <w:sz w:val="22"/>
          <w:szCs w:val="22"/>
        </w:rPr>
        <w:instrText xml:space="preserve"> FORMTEXT </w:instrText>
      </w:r>
      <w:r w:rsidR="00D604AB" w:rsidRPr="00245F37">
        <w:rPr>
          <w:rFonts w:ascii="Calibri" w:hAnsi="Calibri"/>
          <w:color w:val="auto"/>
          <w:sz w:val="22"/>
          <w:szCs w:val="22"/>
        </w:rPr>
      </w:r>
      <w:r w:rsidR="00D604AB"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D604AB" w:rsidRPr="00245F37">
        <w:rPr>
          <w:rFonts w:ascii="Calibri" w:hAnsi="Calibri"/>
          <w:color w:val="auto"/>
          <w:sz w:val="22"/>
          <w:szCs w:val="22"/>
        </w:rPr>
        <w:fldChar w:fldCharType="end"/>
      </w:r>
      <w:bookmarkEnd w:id="22"/>
      <w:r w:rsidRPr="00245F37">
        <w:rPr>
          <w:rFonts w:ascii="Calibri" w:hAnsi="Calibri"/>
          <w:color w:val="auto"/>
          <w:sz w:val="22"/>
          <w:szCs w:val="22"/>
        </w:rPr>
        <w:t xml:space="preserve">, a </w:t>
      </w:r>
      <w:r w:rsidR="00D604AB" w:rsidRPr="00245F37">
        <w:rPr>
          <w:rFonts w:ascii="Calibri" w:hAnsi="Calibri"/>
          <w:color w:val="auto"/>
          <w:sz w:val="22"/>
          <w:szCs w:val="22"/>
        </w:rPr>
        <w:fldChar w:fldCharType="begin">
          <w:ffData>
            <w:name w:val="DIA"/>
            <w:enabled/>
            <w:calcOnExit w:val="0"/>
            <w:textInput>
              <w:type w:val="number"/>
              <w:maxLength w:val="2"/>
            </w:textInput>
          </w:ffData>
        </w:fldChar>
      </w:r>
      <w:bookmarkStart w:id="23" w:name="DIA"/>
      <w:r w:rsidR="00D604AB" w:rsidRPr="00245F37">
        <w:rPr>
          <w:rFonts w:ascii="Calibri" w:hAnsi="Calibri"/>
          <w:color w:val="auto"/>
          <w:sz w:val="22"/>
          <w:szCs w:val="22"/>
        </w:rPr>
        <w:instrText xml:space="preserve"> FORMTEXT </w:instrText>
      </w:r>
      <w:r w:rsidR="00D604AB" w:rsidRPr="00245F37">
        <w:rPr>
          <w:rFonts w:ascii="Calibri" w:hAnsi="Calibri"/>
          <w:color w:val="auto"/>
          <w:sz w:val="22"/>
          <w:szCs w:val="22"/>
        </w:rPr>
      </w:r>
      <w:r w:rsidR="00D604AB"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D604AB" w:rsidRPr="00245F37">
        <w:rPr>
          <w:rFonts w:ascii="Calibri" w:hAnsi="Calibri"/>
          <w:color w:val="auto"/>
          <w:sz w:val="22"/>
          <w:szCs w:val="22"/>
        </w:rPr>
        <w:fldChar w:fldCharType="end"/>
      </w:r>
      <w:bookmarkEnd w:id="23"/>
      <w:r w:rsidRPr="00245F37">
        <w:rPr>
          <w:rFonts w:ascii="Calibri" w:hAnsi="Calibri"/>
          <w:color w:val="auto"/>
          <w:sz w:val="22"/>
          <w:szCs w:val="22"/>
        </w:rPr>
        <w:t xml:space="preserve"> de </w:t>
      </w:r>
      <w:r w:rsidR="00B13C4A" w:rsidRPr="00245F37">
        <w:rPr>
          <w:rFonts w:ascii="Calibri" w:hAnsi="Calibri"/>
          <w:color w:val="auto"/>
          <w:sz w:val="22"/>
          <w:szCs w:val="22"/>
        </w:rPr>
        <w:fldChar w:fldCharType="begin">
          <w:ffData>
            <w:name w:val="MES"/>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bookmarkStart w:id="24" w:name="MES"/>
      <w:r w:rsidR="00B13C4A" w:rsidRPr="00245F37">
        <w:rPr>
          <w:rFonts w:ascii="Calibri" w:hAnsi="Calibri"/>
          <w:color w:val="auto"/>
          <w:sz w:val="22"/>
          <w:szCs w:val="22"/>
        </w:rPr>
        <w:instrText xml:space="preserve"> FORMDROPDOWN </w:instrText>
      </w:r>
      <w:r w:rsidR="001016B0" w:rsidRPr="00245F37">
        <w:rPr>
          <w:rFonts w:ascii="Calibri" w:hAnsi="Calibri"/>
          <w:color w:val="auto"/>
          <w:sz w:val="22"/>
          <w:szCs w:val="22"/>
        </w:rPr>
      </w:r>
      <w:r w:rsidR="001016B0" w:rsidRPr="00245F37">
        <w:rPr>
          <w:rFonts w:ascii="Calibri" w:hAnsi="Calibri"/>
          <w:color w:val="auto"/>
          <w:sz w:val="22"/>
          <w:szCs w:val="22"/>
        </w:rPr>
        <w:fldChar w:fldCharType="separate"/>
      </w:r>
      <w:r w:rsidR="00B13C4A" w:rsidRPr="00245F37">
        <w:rPr>
          <w:rFonts w:ascii="Calibri" w:hAnsi="Calibri"/>
          <w:color w:val="auto"/>
          <w:sz w:val="22"/>
          <w:szCs w:val="22"/>
        </w:rPr>
        <w:fldChar w:fldCharType="end"/>
      </w:r>
      <w:bookmarkEnd w:id="24"/>
      <w:r w:rsidRPr="00245F37">
        <w:rPr>
          <w:rFonts w:ascii="Calibri" w:hAnsi="Calibri"/>
          <w:color w:val="auto"/>
          <w:sz w:val="22"/>
          <w:szCs w:val="22"/>
        </w:rPr>
        <w:t xml:space="preserve"> de </w:t>
      </w:r>
      <w:r w:rsidRPr="00245F37">
        <w:rPr>
          <w:rFonts w:ascii="Calibri" w:hAnsi="Calibri"/>
          <w:color w:val="auto"/>
          <w:sz w:val="22"/>
          <w:szCs w:val="22"/>
        </w:rPr>
        <w:fldChar w:fldCharType="begin">
          <w:ffData>
            <w:name w:val="AÑO"/>
            <w:enabled/>
            <w:calcOnExit w:val="0"/>
            <w:textInput/>
          </w:ffData>
        </w:fldChar>
      </w:r>
      <w:bookmarkStart w:id="25" w:name="AÑO"/>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00B13C4A" w:rsidRPr="00245F37">
        <w:rPr>
          <w:rFonts w:ascii="Calibri" w:hAnsi="Calibri"/>
          <w:color w:val="auto"/>
          <w:sz w:val="22"/>
          <w:szCs w:val="22"/>
        </w:rPr>
        <w:t> </w:t>
      </w:r>
      <w:r w:rsidRPr="00245F37">
        <w:rPr>
          <w:rFonts w:ascii="Calibri" w:hAnsi="Calibri"/>
          <w:color w:val="auto"/>
          <w:sz w:val="22"/>
          <w:szCs w:val="22"/>
        </w:rPr>
        <w:fldChar w:fldCharType="end"/>
      </w:r>
      <w:bookmarkEnd w:id="25"/>
      <w:r w:rsidRPr="00245F37">
        <w:rPr>
          <w:rFonts w:ascii="Calibri" w:hAnsi="Calibri"/>
          <w:color w:val="auto"/>
          <w:sz w:val="22"/>
          <w:szCs w:val="22"/>
        </w:rPr>
        <w:t xml:space="preserve"> </w:t>
      </w:r>
    </w:p>
    <w:p w:rsidR="00000A71" w:rsidRPr="00245F37" w:rsidRDefault="00000A71" w:rsidP="00C62BAA">
      <w:pPr>
        <w:pStyle w:val="Estndar"/>
        <w:rPr>
          <w:rFonts w:ascii="Calibri" w:hAnsi="Calibri"/>
          <w:color w:val="auto"/>
          <w:sz w:val="22"/>
          <w:szCs w:val="22"/>
        </w:rPr>
      </w:pPr>
    </w:p>
    <w:p w:rsidR="007B0B59" w:rsidRPr="00245F37" w:rsidRDefault="007B0B59" w:rsidP="00C62BAA">
      <w:pPr>
        <w:pStyle w:val="Estndar"/>
        <w:rPr>
          <w:rFonts w:ascii="Calibri" w:hAnsi="Calibri"/>
          <w:color w:val="auto"/>
          <w:sz w:val="22"/>
          <w:szCs w:val="22"/>
        </w:rPr>
      </w:pPr>
    </w:p>
    <w:p w:rsidR="007B0B59" w:rsidRPr="00245F37" w:rsidRDefault="007B0B59" w:rsidP="00C62BAA">
      <w:pPr>
        <w:pStyle w:val="Estndar"/>
        <w:rPr>
          <w:rFonts w:ascii="Calibri" w:hAnsi="Calibri"/>
          <w:color w:val="auto"/>
          <w:sz w:val="22"/>
          <w:szCs w:val="22"/>
        </w:rPr>
      </w:pPr>
    </w:p>
    <w:p w:rsidR="00E33FA5" w:rsidRPr="00B54498" w:rsidRDefault="00000A71" w:rsidP="00B54498">
      <w:pPr>
        <w:pStyle w:val="Estndar"/>
        <w:rPr>
          <w:sz w:val="22"/>
          <w:szCs w:val="22"/>
          <w:lang w:val="es-ES_tradnl"/>
        </w:rPr>
      </w:pPr>
      <w:r w:rsidRPr="00245F37">
        <w:rPr>
          <w:rFonts w:ascii="Calibri" w:hAnsi="Calibri"/>
          <w:highlight w:val="yellow"/>
          <w:lang w:val="es-ES_tradnl"/>
        </w:rPr>
        <w:t xml:space="preserve">RECUERDE QUE PARA QUE TODOS ESTOS DATOS SE TRASLADEN AL RESTO DE DOCUMENTO DEBERÁ PULSAR PULSAR </w:t>
      </w:r>
      <w:r w:rsidRPr="00245F37">
        <w:rPr>
          <w:rFonts w:ascii="Calibri" w:hAnsi="Calibri"/>
          <w:b/>
          <w:highlight w:val="yellow"/>
          <w:lang w:val="es-ES_tradnl"/>
        </w:rPr>
        <w:t>Menú</w:t>
      </w:r>
      <w:r w:rsidRPr="00245F37">
        <w:rPr>
          <w:rFonts w:ascii="Calibri" w:hAnsi="Calibri"/>
          <w:highlight w:val="yellow"/>
          <w:lang w:val="es-ES_tradnl"/>
        </w:rPr>
        <w:t xml:space="preserve"> (Cinta de opciones de Word): Archivo </w:t>
      </w:r>
      <w:r w:rsidRPr="00245F37">
        <w:rPr>
          <w:rFonts w:ascii="Calibri" w:hAnsi="Calibri"/>
          <w:highlight w:val="yellow"/>
          <w:lang w:val="es-ES_tradnl"/>
        </w:rPr>
        <w:sym w:font="Wingdings" w:char="F0E0"/>
      </w:r>
      <w:r w:rsidRPr="00245F37">
        <w:rPr>
          <w:rFonts w:ascii="Calibri" w:hAnsi="Calibri"/>
          <w:highlight w:val="yellow"/>
          <w:lang w:val="es-ES_tradnl"/>
        </w:rPr>
        <w:t xml:space="preserve"> Imprimir [no es necesario que lleve a cabo la impresión efectiva del documento</w:t>
      </w:r>
      <w:r w:rsidR="006E56AF" w:rsidRPr="00245F37">
        <w:rPr>
          <w:rFonts w:ascii="Calibri" w:hAnsi="Calibri"/>
          <w:highlight w:val="yellow"/>
          <w:lang w:val="es-ES_tradnl"/>
        </w:rPr>
        <w:t>, basta con que pulse la tecla Esc</w:t>
      </w:r>
      <w:r w:rsidRPr="00245F37">
        <w:rPr>
          <w:rFonts w:ascii="Calibri" w:hAnsi="Calibri"/>
          <w:highlight w:val="yellow"/>
          <w:lang w:val="es-ES_tradnl"/>
        </w:rPr>
        <w:t>]</w:t>
      </w:r>
      <w:r w:rsidRPr="002C18A0">
        <w:rPr>
          <w:sz w:val="22"/>
          <w:szCs w:val="22"/>
          <w:lang w:val="es-ES_tradnl"/>
        </w:rPr>
        <w:t xml:space="preserve"> </w:t>
      </w:r>
      <w:r w:rsidR="00DC0479" w:rsidRPr="002C18A0">
        <w:rPr>
          <w:sz w:val="22"/>
          <w:szCs w:val="22"/>
          <w:lang w:val="es-ES_tradnl"/>
        </w:rPr>
        <w:br w:type="page"/>
      </w:r>
    </w:p>
    <w:tbl>
      <w:tblPr>
        <w:tblW w:w="9940" w:type="dxa"/>
        <w:shd w:val="clear" w:color="auto" w:fill="00B0F0"/>
        <w:tblLook w:val="04A0" w:firstRow="1" w:lastRow="0" w:firstColumn="1" w:lastColumn="0" w:noHBand="0" w:noVBand="1"/>
      </w:tblPr>
      <w:tblGrid>
        <w:gridCol w:w="9940"/>
      </w:tblGrid>
      <w:tr w:rsidR="00D86D5E" w:rsidRPr="00D91CA8" w:rsidTr="00021436">
        <w:tc>
          <w:tcPr>
            <w:tcW w:w="994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Exp.</w:t>
            </w:r>
            <w:r w:rsidR="00B009A7">
              <w:rPr>
                <w:b/>
                <w:color w:val="FFFFFF"/>
                <w:sz w:val="22"/>
                <w:szCs w:val="22"/>
              </w:rPr>
              <w:t xml:space="preserve"> </w:t>
            </w:r>
            <w:r w:rsidR="00245F37">
              <w:rPr>
                <w:b/>
                <w:color w:val="FFFFFF"/>
                <w:sz w:val="22"/>
                <w:szCs w:val="22"/>
              </w:rPr>
              <w:t>SP00063-2026</w:t>
            </w:r>
          </w:p>
          <w:p w:rsidR="00E33FA5" w:rsidRPr="00B009A7" w:rsidRDefault="00E33FA5" w:rsidP="00E33FA5">
            <w:pPr>
              <w:pStyle w:val="Estndar"/>
              <w:rPr>
                <w:b/>
                <w:color w:val="FFFFFF"/>
                <w:sz w:val="22"/>
                <w:szCs w:val="22"/>
              </w:rPr>
            </w:pPr>
          </w:p>
          <w:p w:rsidR="00D86D5E" w:rsidRPr="000B33EA" w:rsidRDefault="00BE4F8C" w:rsidP="00245F37">
            <w:pPr>
              <w:pStyle w:val="Textoindependiente2"/>
              <w:spacing w:after="0" w:line="240" w:lineRule="auto"/>
              <w:jc w:val="both"/>
              <w:rPr>
                <w:b/>
                <w:i w:val="0"/>
                <w:color w:val="FFFFFF"/>
                <w:sz w:val="24"/>
                <w:szCs w:val="24"/>
              </w:rPr>
            </w:pPr>
            <w:r>
              <w:rPr>
                <w:b/>
                <w:i w:val="0"/>
                <w:color w:val="FFFFFF"/>
                <w:sz w:val="22"/>
                <w:szCs w:val="22"/>
              </w:rPr>
              <w:t xml:space="preserve">Contratación del Servicio de Diagnóstico por la </w:t>
            </w:r>
            <w:r w:rsidR="00843B75">
              <w:rPr>
                <w:b/>
                <w:i w:val="0"/>
                <w:color w:val="FFFFFF"/>
                <w:sz w:val="22"/>
                <w:szCs w:val="22"/>
              </w:rPr>
              <w:t>Imagen para la realización de pruebas de Resonancia Magnética Nuclear (RMN)</w:t>
            </w:r>
            <w:r>
              <w:rPr>
                <w:b/>
                <w:i w:val="0"/>
                <w:color w:val="FFFFFF"/>
                <w:sz w:val="22"/>
                <w:szCs w:val="22"/>
              </w:rPr>
              <w:t>,</w:t>
            </w:r>
            <w:r w:rsidR="007449A7" w:rsidRPr="007449A7">
              <w:rPr>
                <w:b/>
                <w:i w:val="0"/>
                <w:color w:val="FFFFFF"/>
                <w:sz w:val="22"/>
                <w:szCs w:val="22"/>
              </w:rPr>
              <w:t xml:space="preserve"> en régimen ambulatorio, en el ámbito territorial de </w:t>
            </w:r>
            <w:r w:rsidR="00245F37">
              <w:rPr>
                <w:b/>
                <w:i w:val="0"/>
                <w:color w:val="FFFFFF"/>
                <w:sz w:val="22"/>
                <w:szCs w:val="22"/>
              </w:rPr>
              <w:t>Lleida</w:t>
            </w:r>
            <w:r w:rsidR="007449A7">
              <w:rPr>
                <w:b/>
                <w:i w:val="0"/>
                <w:color w:val="FFFFFF"/>
                <w:sz w:val="22"/>
                <w:szCs w:val="22"/>
              </w:rPr>
              <w:t>,</w:t>
            </w:r>
            <w:r w:rsidR="00E33FA5" w:rsidRPr="00B009A7">
              <w:rPr>
                <w:b/>
                <w:i w:val="0"/>
                <w:color w:val="FFFFFF"/>
                <w:sz w:val="22"/>
                <w:szCs w:val="22"/>
              </w:rPr>
              <w:t xml:space="preserve"> para ASEPEYO, Mutua Colaboradora con la Seguridad Social nº 151</w:t>
            </w:r>
          </w:p>
        </w:tc>
      </w:tr>
      <w:tr w:rsidR="00D86D5E" w:rsidRPr="00D91CA8" w:rsidTr="00021436">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021436">
        <w:trPr>
          <w:trHeight w:val="348"/>
        </w:trPr>
        <w:tc>
          <w:tcPr>
            <w:tcW w:w="9940" w:type="dxa"/>
            <w:shd w:val="clear" w:color="auto" w:fill="00B0F0"/>
          </w:tcPr>
          <w:p w:rsidR="00D86D5E" w:rsidRPr="00BC0065" w:rsidRDefault="00E33FA5" w:rsidP="00BC0065">
            <w:pPr>
              <w:pStyle w:val="Estndar"/>
              <w:rPr>
                <w:sz w:val="20"/>
              </w:rPr>
            </w:pPr>
            <w:r w:rsidRPr="00B009A7">
              <w:rPr>
                <w:b/>
                <w:color w:val="FFFFFF"/>
                <w:szCs w:val="24"/>
              </w:rPr>
              <w:t>Anexo IV</w:t>
            </w:r>
            <w:r w:rsidR="00B009A7">
              <w:rPr>
                <w:b/>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D86D5E" w:rsidRPr="00D91CA8" w:rsidTr="00021436">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021436">
        <w:trPr>
          <w:trHeight w:val="348"/>
        </w:trPr>
        <w:tc>
          <w:tcPr>
            <w:tcW w:w="9940" w:type="dxa"/>
            <w:shd w:val="clear" w:color="auto" w:fill="00B0F0"/>
          </w:tcPr>
          <w:p w:rsidR="00D86D5E" w:rsidRPr="000B33EA" w:rsidRDefault="000F1573" w:rsidP="00946432">
            <w:pPr>
              <w:pStyle w:val="Estndar"/>
              <w:tabs>
                <w:tab w:val="left" w:pos="1276"/>
              </w:tabs>
              <w:ind w:left="1276" w:hanging="1276"/>
              <w:jc w:val="left"/>
              <w:rPr>
                <w:b/>
                <w:i/>
                <w:color w:val="FFFFFF"/>
                <w:szCs w:val="24"/>
              </w:rPr>
            </w:pPr>
            <w:r>
              <w:rPr>
                <w:b/>
                <w:color w:val="FFFFFF"/>
                <w:sz w:val="22"/>
                <w:szCs w:val="22"/>
              </w:rPr>
              <w:t>Anexo IV.1</w:t>
            </w:r>
            <w:r w:rsidR="00B009A7">
              <w:rPr>
                <w:b/>
                <w:color w:val="FFFFFF"/>
                <w:sz w:val="22"/>
                <w:szCs w:val="22"/>
              </w:rPr>
              <w:t xml:space="preserve"> </w:t>
            </w:r>
            <w:r w:rsidR="00946432">
              <w:rPr>
                <w:b/>
                <w:color w:val="FFFFFF"/>
                <w:sz w:val="22"/>
                <w:szCs w:val="22"/>
              </w:rPr>
              <w:tab/>
            </w:r>
            <w:r w:rsidR="00D86D5E">
              <w:rPr>
                <w:b/>
                <w:color w:val="FFFFFF"/>
                <w:sz w:val="22"/>
                <w:szCs w:val="22"/>
              </w:rPr>
              <w:t xml:space="preserve">Documentación acreditativa de capacidad, solvencia económica y financiera, técnica y profesional </w:t>
            </w:r>
          </w:p>
        </w:tc>
      </w:tr>
    </w:tbl>
    <w:p w:rsidR="003663A1" w:rsidRDefault="003663A1" w:rsidP="00021436">
      <w:pPr>
        <w:pStyle w:val="Textoindependiente21"/>
        <w:ind w:right="142"/>
        <w:rPr>
          <w:b/>
          <w:color w:val="000080"/>
          <w:szCs w:val="22"/>
          <w:u w:val="none"/>
        </w:rPr>
      </w:pPr>
    </w:p>
    <w:p w:rsidR="00E00889" w:rsidRPr="00245F37" w:rsidRDefault="00E00889" w:rsidP="00021436">
      <w:pPr>
        <w:suppressAutoHyphens w:val="0"/>
        <w:ind w:left="349"/>
        <w:rPr>
          <w:rFonts w:ascii="Calibri" w:hAnsi="Calibri"/>
          <w:sz w:val="22"/>
        </w:rPr>
      </w:pPr>
      <w:r w:rsidRPr="00245F37">
        <w:rPr>
          <w:rFonts w:ascii="Calibri" w:hAnsi="Calibri"/>
          <w:b/>
          <w:sz w:val="22"/>
        </w:rPr>
        <w:t>Solamente las empresas en las que recaiga la propuesta de adjudicación</w:t>
      </w:r>
      <w:r w:rsidRPr="00245F37">
        <w:rPr>
          <w:rFonts w:ascii="Calibri" w:hAnsi="Calibri"/>
          <w:sz w:val="22"/>
        </w:rPr>
        <w:t>, por haber presentado la oferta con mejor relación calidad-precio, deberán aportar la documentación que acredite el cumplimie</w:t>
      </w:r>
      <w:r w:rsidRPr="00245F37">
        <w:rPr>
          <w:rFonts w:ascii="Calibri" w:hAnsi="Calibri"/>
          <w:sz w:val="22"/>
        </w:rPr>
        <w:t>n</w:t>
      </w:r>
      <w:r w:rsidRPr="00245F37">
        <w:rPr>
          <w:rFonts w:ascii="Calibri" w:hAnsi="Calibri"/>
          <w:sz w:val="22"/>
        </w:rPr>
        <w:t>to de los requisitos de capacidad y solvencia exigidos en la cláusula 9 del pliego de cláusulas administr</w:t>
      </w:r>
      <w:r w:rsidRPr="00245F37">
        <w:rPr>
          <w:rFonts w:ascii="Calibri" w:hAnsi="Calibri"/>
          <w:sz w:val="22"/>
        </w:rPr>
        <w:t>a</w:t>
      </w:r>
      <w:r w:rsidRPr="00245F37">
        <w:rPr>
          <w:rFonts w:ascii="Calibri" w:hAnsi="Calibri"/>
          <w:sz w:val="22"/>
        </w:rPr>
        <w:t xml:space="preserve">tivas particulares, que será la siguiente: </w:t>
      </w:r>
    </w:p>
    <w:p w:rsidR="00E00889" w:rsidRPr="00245F37" w:rsidRDefault="00E00889" w:rsidP="00021436">
      <w:pPr>
        <w:pStyle w:val="Estndar"/>
        <w:tabs>
          <w:tab w:val="left" w:pos="567"/>
        </w:tabs>
        <w:ind w:left="349" w:right="-569"/>
        <w:rPr>
          <w:rFonts w:ascii="Calibri" w:hAnsi="Calibri"/>
          <w:b/>
          <w:color w:val="0070C0"/>
          <w:sz w:val="22"/>
        </w:rPr>
      </w:pPr>
    </w:p>
    <w:p w:rsidR="00E00889" w:rsidRPr="00245F37" w:rsidRDefault="00E00889" w:rsidP="00703D67">
      <w:pPr>
        <w:pStyle w:val="Estndar"/>
        <w:numPr>
          <w:ilvl w:val="0"/>
          <w:numId w:val="4"/>
        </w:numPr>
        <w:tabs>
          <w:tab w:val="left" w:pos="284"/>
        </w:tabs>
        <w:suppressAutoHyphens w:val="0"/>
        <w:ind w:left="633" w:hanging="284"/>
        <w:rPr>
          <w:rFonts w:ascii="Calibri" w:hAnsi="Calibri"/>
          <w:b/>
          <w:color w:val="0070C0"/>
          <w:sz w:val="22"/>
        </w:rPr>
      </w:pPr>
      <w:r w:rsidRPr="00245F37">
        <w:rPr>
          <w:rFonts w:ascii="Calibri" w:hAnsi="Calibri"/>
          <w:b/>
          <w:color w:val="0070C0"/>
          <w:sz w:val="22"/>
        </w:rPr>
        <w:t>Documentación acreditativa de la personalidad, capacidad jurídica y habilitación profesio</w:t>
      </w:r>
      <w:r w:rsidR="00D86D5E" w:rsidRPr="00245F37">
        <w:rPr>
          <w:rFonts w:ascii="Calibri" w:hAnsi="Calibri"/>
          <w:b/>
          <w:color w:val="0070C0"/>
          <w:sz w:val="22"/>
        </w:rPr>
        <w:t>nal</w:t>
      </w:r>
    </w:p>
    <w:p w:rsidR="00E00889" w:rsidRPr="00245F37" w:rsidRDefault="00E00889" w:rsidP="00021436">
      <w:pPr>
        <w:pStyle w:val="Estndar"/>
        <w:tabs>
          <w:tab w:val="left" w:pos="567"/>
        </w:tabs>
        <w:ind w:left="349"/>
        <w:rPr>
          <w:rFonts w:ascii="Calibri" w:hAnsi="Calibri"/>
          <w:color w:val="auto"/>
          <w:sz w:val="22"/>
        </w:rPr>
      </w:pPr>
    </w:p>
    <w:p w:rsidR="00E00889" w:rsidRPr="00245F37" w:rsidRDefault="00E00889" w:rsidP="00021436">
      <w:pPr>
        <w:pStyle w:val="Estndar"/>
        <w:tabs>
          <w:tab w:val="left" w:pos="567"/>
        </w:tabs>
        <w:ind w:left="349"/>
        <w:rPr>
          <w:rFonts w:ascii="Calibri" w:hAnsi="Calibri"/>
          <w:color w:val="auto"/>
          <w:sz w:val="22"/>
        </w:rPr>
      </w:pPr>
      <w:r w:rsidRPr="00245F37">
        <w:rPr>
          <w:rFonts w:ascii="Calibri" w:hAnsi="Calibri"/>
          <w:b/>
          <w:color w:val="auto"/>
          <w:sz w:val="22"/>
        </w:rPr>
        <w:t>Si el/a licitador/a fuere persona física, aquel que acredite su personalidad:</w:t>
      </w:r>
      <w:r w:rsidRPr="00245F37">
        <w:rPr>
          <w:rFonts w:ascii="Calibri" w:hAnsi="Calibri"/>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E00889" w:rsidRPr="00245F37" w:rsidRDefault="00E00889" w:rsidP="00021436">
      <w:pPr>
        <w:pStyle w:val="Estndar"/>
        <w:tabs>
          <w:tab w:val="left" w:pos="567"/>
        </w:tabs>
        <w:ind w:left="349"/>
        <w:rPr>
          <w:rFonts w:ascii="Calibri" w:hAnsi="Calibri"/>
          <w:color w:val="auto"/>
          <w:sz w:val="22"/>
        </w:rPr>
      </w:pPr>
    </w:p>
    <w:p w:rsidR="00E00889" w:rsidRPr="00245F37" w:rsidRDefault="00E00889" w:rsidP="00021436">
      <w:pPr>
        <w:pStyle w:val="Estndar"/>
        <w:tabs>
          <w:tab w:val="left" w:pos="567"/>
        </w:tabs>
        <w:ind w:left="349"/>
        <w:rPr>
          <w:rFonts w:ascii="Calibri" w:hAnsi="Calibri"/>
          <w:color w:val="auto"/>
          <w:sz w:val="22"/>
        </w:rPr>
      </w:pPr>
      <w:r w:rsidRPr="00245F37">
        <w:rPr>
          <w:rFonts w:ascii="Calibri" w:hAnsi="Calibri"/>
          <w:b/>
          <w:color w:val="auto"/>
          <w:sz w:val="22"/>
        </w:rPr>
        <w:t>Si el/a licitador/a fuere persona jurídica:</w:t>
      </w:r>
      <w:r w:rsidRPr="00245F37">
        <w:rPr>
          <w:rFonts w:ascii="Calibri" w:hAnsi="Calibri"/>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E00889" w:rsidRPr="00245F37" w:rsidRDefault="00E00889" w:rsidP="00021436">
      <w:pPr>
        <w:pStyle w:val="Estndar"/>
        <w:tabs>
          <w:tab w:val="left" w:pos="567"/>
        </w:tabs>
        <w:ind w:left="349"/>
        <w:rPr>
          <w:rFonts w:ascii="Calibri" w:hAnsi="Calibri"/>
          <w:color w:val="auto"/>
          <w:sz w:val="22"/>
        </w:rPr>
      </w:pPr>
    </w:p>
    <w:p w:rsidR="00E00889" w:rsidRPr="00245F37" w:rsidRDefault="00E00889" w:rsidP="00021436">
      <w:pPr>
        <w:pStyle w:val="Estndar"/>
        <w:tabs>
          <w:tab w:val="left" w:pos="567"/>
        </w:tabs>
        <w:ind w:left="349"/>
        <w:rPr>
          <w:rFonts w:ascii="Calibri" w:hAnsi="Calibri"/>
          <w:color w:val="auto"/>
          <w:sz w:val="22"/>
        </w:rPr>
      </w:pPr>
      <w:r w:rsidRPr="00245F37">
        <w:rPr>
          <w:rFonts w:ascii="Calibri" w:hAnsi="Calibri"/>
          <w:b/>
          <w:color w:val="auto"/>
          <w:sz w:val="22"/>
        </w:rPr>
        <w:t>Cuando se trate de empresarios no españoles de Estados miembros de la Comunidad Europea:</w:t>
      </w:r>
      <w:r w:rsidRPr="00245F37">
        <w:rPr>
          <w:rFonts w:ascii="Calibri" w:hAnsi="Calibri"/>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E00889" w:rsidRPr="00245F37" w:rsidRDefault="00E00889" w:rsidP="00021436">
      <w:pPr>
        <w:pStyle w:val="Estndar"/>
        <w:tabs>
          <w:tab w:val="left" w:pos="567"/>
        </w:tabs>
        <w:ind w:left="349"/>
        <w:rPr>
          <w:rFonts w:ascii="Calibri" w:hAnsi="Calibri"/>
          <w:color w:val="auto"/>
          <w:sz w:val="22"/>
        </w:rPr>
      </w:pPr>
    </w:p>
    <w:p w:rsidR="00E00889" w:rsidRPr="00245F37" w:rsidRDefault="00E00889" w:rsidP="00021436">
      <w:pPr>
        <w:pStyle w:val="Estndar"/>
        <w:tabs>
          <w:tab w:val="left" w:pos="567"/>
        </w:tabs>
        <w:ind w:left="349"/>
        <w:rPr>
          <w:rFonts w:ascii="Calibri" w:hAnsi="Calibri"/>
          <w:color w:val="auto"/>
          <w:sz w:val="22"/>
        </w:rPr>
      </w:pPr>
      <w:r w:rsidRPr="00245F37">
        <w:rPr>
          <w:rFonts w:ascii="Calibri" w:hAnsi="Calibri"/>
          <w:b/>
          <w:color w:val="auto"/>
          <w:sz w:val="22"/>
        </w:rPr>
        <w:t>Personas físicas o jurídicas de Estados no pertenecientes a la Unión Europea:</w:t>
      </w:r>
      <w:r w:rsidRPr="00245F37">
        <w:rPr>
          <w:rFonts w:ascii="Calibri" w:hAnsi="Calibri"/>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E00889" w:rsidRPr="00245F37" w:rsidRDefault="00E00889" w:rsidP="00021436">
      <w:pPr>
        <w:pStyle w:val="Estndar"/>
        <w:tabs>
          <w:tab w:val="left" w:pos="567"/>
        </w:tabs>
        <w:ind w:left="349"/>
        <w:rPr>
          <w:rFonts w:ascii="Calibri" w:hAnsi="Calibri"/>
          <w:color w:val="auto"/>
          <w:sz w:val="22"/>
        </w:rPr>
      </w:pPr>
    </w:p>
    <w:p w:rsidR="00E00889" w:rsidRPr="00245F37" w:rsidRDefault="00E00889" w:rsidP="00021436">
      <w:pPr>
        <w:pStyle w:val="Estndar"/>
        <w:tabs>
          <w:tab w:val="left" w:pos="567"/>
        </w:tabs>
        <w:ind w:left="349"/>
        <w:rPr>
          <w:rFonts w:ascii="Calibri" w:hAnsi="Calibri"/>
          <w:color w:val="auto"/>
          <w:sz w:val="22"/>
        </w:rPr>
      </w:pPr>
      <w:r w:rsidRPr="00245F37">
        <w:rPr>
          <w:rFonts w:ascii="Calibri" w:hAnsi="Calibri"/>
          <w:b/>
          <w:color w:val="auto"/>
          <w:sz w:val="22"/>
        </w:rPr>
        <w:t>Si el firmante de la proposición actúa en nombre y representación del licitador</w:t>
      </w:r>
      <w:r w:rsidRPr="00245F37">
        <w:rPr>
          <w:rFonts w:ascii="Calibri" w:hAnsi="Calibri"/>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E00889" w:rsidRPr="00245F37" w:rsidRDefault="00E00889" w:rsidP="00021436">
      <w:pPr>
        <w:pStyle w:val="Estndar"/>
        <w:tabs>
          <w:tab w:val="left" w:pos="567"/>
        </w:tabs>
        <w:ind w:left="349"/>
        <w:rPr>
          <w:rFonts w:ascii="Calibri" w:hAnsi="Calibri"/>
          <w:color w:val="auto"/>
          <w:sz w:val="22"/>
        </w:rPr>
      </w:pPr>
    </w:p>
    <w:p w:rsidR="00E00889" w:rsidRPr="00245F37" w:rsidRDefault="00E00889" w:rsidP="00021436">
      <w:pPr>
        <w:pStyle w:val="Estndar"/>
        <w:tabs>
          <w:tab w:val="left" w:pos="567"/>
        </w:tabs>
        <w:ind w:left="349"/>
        <w:rPr>
          <w:rFonts w:ascii="Calibri" w:hAnsi="Calibri"/>
          <w:color w:val="auto"/>
          <w:sz w:val="22"/>
        </w:rPr>
      </w:pPr>
      <w:r w:rsidRPr="00245F37">
        <w:rPr>
          <w:rFonts w:ascii="Calibri" w:hAnsi="Calibri"/>
          <w:b/>
          <w:color w:val="auto"/>
          <w:sz w:val="22"/>
        </w:rPr>
        <w:t>Cuando se trate de uniones de empresarios que se constituyan temporalmente al efecto</w:t>
      </w:r>
      <w:r w:rsidRPr="00245F37">
        <w:rPr>
          <w:rFonts w:ascii="Calibri" w:hAnsi="Calibri"/>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w:t>
      </w:r>
      <w:r w:rsidRPr="00245F37">
        <w:rPr>
          <w:rFonts w:ascii="Calibri" w:hAnsi="Calibri"/>
          <w:color w:val="auto"/>
          <w:sz w:val="22"/>
        </w:rPr>
        <w:lastRenderedPageBreak/>
        <w:t>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E00889" w:rsidRPr="00245F37" w:rsidRDefault="00E00889" w:rsidP="00021436">
      <w:pPr>
        <w:pStyle w:val="Estndar"/>
        <w:tabs>
          <w:tab w:val="left" w:pos="567"/>
        </w:tabs>
        <w:ind w:left="349"/>
        <w:rPr>
          <w:rFonts w:ascii="Calibri" w:hAnsi="Calibri"/>
          <w:color w:val="auto"/>
          <w:sz w:val="22"/>
        </w:rPr>
      </w:pPr>
    </w:p>
    <w:p w:rsidR="00E00889" w:rsidRPr="00245F37" w:rsidRDefault="00E00889" w:rsidP="00021436">
      <w:pPr>
        <w:pStyle w:val="Estndar"/>
        <w:tabs>
          <w:tab w:val="left" w:pos="567"/>
        </w:tabs>
        <w:ind w:left="349"/>
        <w:rPr>
          <w:rFonts w:ascii="Calibri" w:hAnsi="Calibri"/>
          <w:color w:val="auto"/>
          <w:sz w:val="22"/>
        </w:rPr>
      </w:pPr>
      <w:r w:rsidRPr="00245F37">
        <w:rPr>
          <w:rFonts w:ascii="Calibri" w:hAnsi="Calibri"/>
          <w:color w:val="auto"/>
          <w:sz w:val="22"/>
        </w:rPr>
        <w:t>La duración de las uniones temporales de empresarios será coincidente con la del contrato hasta su extinción.</w:t>
      </w:r>
    </w:p>
    <w:p w:rsidR="00E00889" w:rsidRPr="00245F37" w:rsidRDefault="00E00889" w:rsidP="00021436">
      <w:pPr>
        <w:pStyle w:val="Estndar"/>
        <w:tabs>
          <w:tab w:val="left" w:pos="567"/>
        </w:tabs>
        <w:ind w:left="349"/>
        <w:rPr>
          <w:rFonts w:ascii="Calibri" w:hAnsi="Calibri"/>
          <w:color w:val="auto"/>
          <w:sz w:val="22"/>
        </w:rPr>
      </w:pPr>
    </w:p>
    <w:p w:rsidR="00E00889" w:rsidRPr="00245F37" w:rsidRDefault="00E00889" w:rsidP="00021436">
      <w:pPr>
        <w:pStyle w:val="Estndar"/>
        <w:tabs>
          <w:tab w:val="left" w:pos="567"/>
        </w:tabs>
        <w:ind w:left="349"/>
        <w:rPr>
          <w:rFonts w:ascii="Calibri" w:hAnsi="Calibri"/>
          <w:color w:val="auto"/>
          <w:sz w:val="22"/>
        </w:rPr>
      </w:pPr>
      <w:r w:rsidRPr="00245F37">
        <w:rPr>
          <w:rFonts w:ascii="Calibri" w:hAnsi="Calibri"/>
          <w:color w:val="auto"/>
          <w:sz w:val="22"/>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 </w:t>
      </w:r>
    </w:p>
    <w:p w:rsidR="00E00889" w:rsidRPr="00245F37" w:rsidRDefault="00E00889" w:rsidP="00021436">
      <w:pPr>
        <w:pStyle w:val="Estndar"/>
        <w:tabs>
          <w:tab w:val="left" w:pos="567"/>
        </w:tabs>
        <w:ind w:left="349"/>
        <w:rPr>
          <w:rFonts w:ascii="Calibri" w:hAnsi="Calibri"/>
          <w:color w:val="auto"/>
          <w:sz w:val="22"/>
        </w:rPr>
      </w:pPr>
    </w:p>
    <w:p w:rsidR="00E00889" w:rsidRPr="00245F37" w:rsidRDefault="00E00889" w:rsidP="00021436">
      <w:pPr>
        <w:pStyle w:val="Estndar"/>
        <w:tabs>
          <w:tab w:val="left" w:pos="567"/>
        </w:tabs>
        <w:ind w:left="349"/>
        <w:rPr>
          <w:rFonts w:ascii="Calibri" w:hAnsi="Calibri"/>
          <w:color w:val="auto"/>
          <w:sz w:val="22"/>
        </w:rPr>
      </w:pPr>
      <w:r w:rsidRPr="00245F37">
        <w:rPr>
          <w:rFonts w:ascii="Calibri" w:hAnsi="Calibri"/>
          <w:color w:val="auto"/>
          <w:sz w:val="22"/>
        </w:rPr>
        <w:t xml:space="preserve">En relación a la habilitación necesaria para ejercer la actividad profesional: </w:t>
      </w:r>
    </w:p>
    <w:p w:rsidR="00D86D5E" w:rsidRPr="00245F37" w:rsidRDefault="00D86D5E" w:rsidP="00021436">
      <w:pPr>
        <w:pStyle w:val="Textoindependiente2"/>
        <w:suppressAutoHyphens w:val="0"/>
        <w:spacing w:after="0" w:line="240" w:lineRule="auto"/>
        <w:ind w:left="349"/>
        <w:jc w:val="both"/>
        <w:rPr>
          <w:rFonts w:ascii="Calibri" w:hAnsi="Calibri" w:cs="Times New Roman"/>
          <w:b/>
          <w:i w:val="0"/>
          <w:sz w:val="22"/>
          <w:lang w:eastAsia="es-ES"/>
        </w:rPr>
      </w:pPr>
    </w:p>
    <w:p w:rsidR="00E00889" w:rsidRPr="00245F37" w:rsidRDefault="00EC16FC" w:rsidP="00021436">
      <w:pPr>
        <w:pStyle w:val="Textoindependiente2"/>
        <w:tabs>
          <w:tab w:val="left" w:pos="851"/>
        </w:tabs>
        <w:suppressAutoHyphens w:val="0"/>
        <w:spacing w:after="0" w:line="240" w:lineRule="auto"/>
        <w:ind w:left="1200" w:right="850" w:hanging="284"/>
        <w:jc w:val="both"/>
        <w:rPr>
          <w:rFonts w:ascii="Calibri" w:hAnsi="Calibri" w:cs="Times New Roman"/>
          <w:b/>
          <w:i w:val="0"/>
          <w:sz w:val="22"/>
          <w:lang w:eastAsia="es-ES"/>
        </w:rPr>
      </w:pPr>
      <w:r w:rsidRPr="00245F37">
        <w:rPr>
          <w:rFonts w:ascii="Calibri" w:hAnsi="Calibri" w:cs="Times New Roman"/>
          <w:b/>
          <w:i w:val="0"/>
          <w:sz w:val="22"/>
          <w:lang w:eastAsia="es-ES"/>
        </w:rPr>
        <w:sym w:font="Wingdings" w:char="F0FE"/>
      </w:r>
      <w:r w:rsidR="00D86D5E" w:rsidRPr="00245F37">
        <w:rPr>
          <w:rFonts w:ascii="Calibri" w:hAnsi="Calibri" w:cs="Times New Roman"/>
          <w:b/>
          <w:i w:val="0"/>
          <w:sz w:val="22"/>
          <w:lang w:eastAsia="es-ES"/>
        </w:rPr>
        <w:t xml:space="preserve"> </w:t>
      </w:r>
      <w:r w:rsidR="00E00889" w:rsidRPr="00245F37">
        <w:rPr>
          <w:rFonts w:ascii="Calibri" w:hAnsi="Calibri" w:cs="Times New Roman"/>
          <w:b/>
          <w:i w:val="0"/>
          <w:sz w:val="22"/>
          <w:lang w:eastAsia="es-ES"/>
        </w:rPr>
        <w:t>Autorización en vigor emitida por la autoridad sanitaria competente del ce</w:t>
      </w:r>
      <w:r w:rsidR="00E00889" w:rsidRPr="00245F37">
        <w:rPr>
          <w:rFonts w:ascii="Calibri" w:hAnsi="Calibri" w:cs="Times New Roman"/>
          <w:b/>
          <w:i w:val="0"/>
          <w:sz w:val="22"/>
          <w:lang w:eastAsia="es-ES"/>
        </w:rPr>
        <w:t>n</w:t>
      </w:r>
      <w:r w:rsidR="00E00889" w:rsidRPr="00245F37">
        <w:rPr>
          <w:rFonts w:ascii="Calibri" w:hAnsi="Calibri" w:cs="Times New Roman"/>
          <w:b/>
          <w:i w:val="0"/>
          <w:sz w:val="22"/>
          <w:lang w:eastAsia="es-ES"/>
        </w:rPr>
        <w:t>tro/centros ofertados, titularidad de las empresas licitadoras, que cuente con la oferta asistencial exigida en el pliego de prescripciones técnicas.</w:t>
      </w:r>
    </w:p>
    <w:p w:rsidR="00E00889" w:rsidRPr="00245F37" w:rsidRDefault="00E00889" w:rsidP="00021436">
      <w:pPr>
        <w:pStyle w:val="Textoindependiente2"/>
        <w:suppressAutoHyphens w:val="0"/>
        <w:spacing w:after="0" w:line="240" w:lineRule="auto"/>
        <w:ind w:left="349"/>
        <w:jc w:val="both"/>
        <w:rPr>
          <w:rFonts w:ascii="Calibri" w:hAnsi="Calibri" w:cs="Times New Roman"/>
          <w:i w:val="0"/>
          <w:sz w:val="22"/>
          <w:lang w:eastAsia="es-ES"/>
        </w:rPr>
      </w:pPr>
    </w:p>
    <w:p w:rsidR="00E00889" w:rsidRPr="00245F37" w:rsidRDefault="00E00889" w:rsidP="00021436">
      <w:pPr>
        <w:pStyle w:val="Textoindependiente2"/>
        <w:suppressAutoHyphens w:val="0"/>
        <w:spacing w:after="0" w:line="240" w:lineRule="auto"/>
        <w:ind w:left="349"/>
        <w:jc w:val="both"/>
        <w:rPr>
          <w:rFonts w:ascii="Calibri" w:hAnsi="Calibri" w:cs="Times New Roman"/>
          <w:i w:val="0"/>
          <w:sz w:val="22"/>
          <w:lang w:eastAsia="es-ES"/>
        </w:rPr>
      </w:pPr>
      <w:r w:rsidRPr="00245F37">
        <w:rPr>
          <w:rFonts w:ascii="Calibri" w:hAnsi="Calibri" w:cs="Times New Roman"/>
          <w:i w:val="0"/>
          <w:sz w:val="22"/>
          <w:lang w:eastAsia="es-ES"/>
        </w:rPr>
        <w:t>a) Modo de acreditación:</w:t>
      </w:r>
    </w:p>
    <w:p w:rsidR="00E00889" w:rsidRPr="00245F37" w:rsidRDefault="00E00889" w:rsidP="00021436">
      <w:pPr>
        <w:pStyle w:val="Textoindependiente2"/>
        <w:suppressAutoHyphens w:val="0"/>
        <w:spacing w:after="0" w:line="240" w:lineRule="auto"/>
        <w:ind w:left="349"/>
        <w:jc w:val="both"/>
        <w:rPr>
          <w:rFonts w:ascii="Calibri" w:hAnsi="Calibri" w:cs="Times New Roman"/>
          <w:i w:val="0"/>
          <w:sz w:val="22"/>
          <w:lang w:eastAsia="es-ES"/>
        </w:rPr>
      </w:pPr>
    </w:p>
    <w:p w:rsidR="00E00889" w:rsidRPr="00245F37" w:rsidRDefault="00EC16FC" w:rsidP="00021436">
      <w:pPr>
        <w:pStyle w:val="Textoindependiente2"/>
        <w:tabs>
          <w:tab w:val="left" w:pos="851"/>
        </w:tabs>
        <w:suppressAutoHyphens w:val="0"/>
        <w:spacing w:after="0" w:line="240" w:lineRule="auto"/>
        <w:ind w:left="1200" w:right="850" w:hanging="284"/>
        <w:jc w:val="both"/>
        <w:rPr>
          <w:rFonts w:ascii="Calibri" w:hAnsi="Calibri" w:cs="Times New Roman"/>
          <w:i w:val="0"/>
          <w:sz w:val="22"/>
          <w:lang w:eastAsia="es-ES"/>
        </w:rPr>
      </w:pPr>
      <w:r w:rsidRPr="00245F37">
        <w:rPr>
          <w:rFonts w:ascii="Calibri" w:hAnsi="Calibri" w:cs="Times New Roman"/>
          <w:i w:val="0"/>
          <w:sz w:val="22"/>
          <w:lang w:eastAsia="es-ES"/>
        </w:rPr>
        <w:sym w:font="Wingdings" w:char="F0FE"/>
      </w:r>
      <w:r w:rsidRPr="00245F37">
        <w:rPr>
          <w:rFonts w:ascii="Calibri" w:hAnsi="Calibri" w:cs="Times New Roman"/>
          <w:i w:val="0"/>
          <w:sz w:val="22"/>
          <w:lang w:eastAsia="es-ES"/>
        </w:rPr>
        <w:t xml:space="preserve"> </w:t>
      </w:r>
      <w:r w:rsidR="00E00889" w:rsidRPr="00245F37">
        <w:rPr>
          <w:rFonts w:ascii="Calibri" w:hAnsi="Calibri" w:cs="Times New Roman"/>
          <w:i w:val="0"/>
          <w:sz w:val="22"/>
          <w:lang w:eastAsia="es-ES"/>
        </w:rPr>
        <w:t>Resolución administrativa emitida por la autoridad sanitaria correspondiente</w:t>
      </w:r>
      <w:r w:rsidRPr="00245F37">
        <w:rPr>
          <w:rFonts w:ascii="Calibri" w:hAnsi="Calibri" w:cs="Times New Roman"/>
          <w:i w:val="0"/>
          <w:sz w:val="22"/>
          <w:lang w:eastAsia="es-ES"/>
        </w:rPr>
        <w:t>.</w:t>
      </w:r>
    </w:p>
    <w:p w:rsidR="00E00889" w:rsidRPr="00245F37" w:rsidRDefault="00E00889" w:rsidP="00021436">
      <w:pPr>
        <w:pStyle w:val="Textoindependiente2"/>
        <w:suppressAutoHyphens w:val="0"/>
        <w:spacing w:after="0" w:line="240" w:lineRule="auto"/>
        <w:ind w:left="349"/>
        <w:jc w:val="both"/>
        <w:rPr>
          <w:rFonts w:ascii="Calibri" w:hAnsi="Calibri" w:cs="Times New Roman"/>
          <w:i w:val="0"/>
          <w:sz w:val="22"/>
          <w:lang w:eastAsia="es-ES"/>
        </w:rPr>
      </w:pPr>
    </w:p>
    <w:p w:rsidR="00E00889" w:rsidRPr="00245F37" w:rsidRDefault="00EF66BF" w:rsidP="00021436">
      <w:pPr>
        <w:pStyle w:val="Textoindependiente2"/>
        <w:suppressAutoHyphens w:val="0"/>
        <w:spacing w:after="0" w:line="240" w:lineRule="auto"/>
        <w:ind w:left="349"/>
        <w:jc w:val="both"/>
        <w:rPr>
          <w:rFonts w:ascii="Calibri" w:hAnsi="Calibri" w:cs="Times New Roman"/>
          <w:i w:val="0"/>
          <w:sz w:val="22"/>
          <w:lang w:eastAsia="es-ES"/>
        </w:rPr>
      </w:pPr>
      <w:r w:rsidRPr="00245F37">
        <w:rPr>
          <w:rFonts w:ascii="Calibri" w:hAnsi="Calibri" w:cs="Times New Roman"/>
          <w:i w:val="0"/>
          <w:sz w:val="22"/>
          <w:lang w:eastAsia="es-ES"/>
        </w:rPr>
        <w:t xml:space="preserve">b) </w:t>
      </w:r>
      <w:r w:rsidR="00E00889" w:rsidRPr="00245F37">
        <w:rPr>
          <w:rFonts w:ascii="Calibri" w:hAnsi="Calibri" w:cs="Times New Roman"/>
          <w:i w:val="0"/>
          <w:sz w:val="22"/>
          <w:lang w:eastAsia="es-ES"/>
        </w:rPr>
        <w:t xml:space="preserve">Requisito mínimo: </w:t>
      </w:r>
    </w:p>
    <w:p w:rsidR="00E00889" w:rsidRPr="00245F37" w:rsidRDefault="00E00889" w:rsidP="00021436">
      <w:pPr>
        <w:pStyle w:val="Textoindependiente2"/>
        <w:suppressAutoHyphens w:val="0"/>
        <w:spacing w:after="0" w:line="240" w:lineRule="auto"/>
        <w:ind w:left="349"/>
        <w:jc w:val="both"/>
        <w:rPr>
          <w:rFonts w:ascii="Calibri" w:hAnsi="Calibri" w:cs="Times New Roman"/>
          <w:i w:val="0"/>
          <w:sz w:val="22"/>
          <w:lang w:eastAsia="es-ES"/>
        </w:rPr>
      </w:pPr>
    </w:p>
    <w:p w:rsidR="00E00889" w:rsidRPr="00245F37" w:rsidRDefault="00EC16FC" w:rsidP="00021436">
      <w:pPr>
        <w:pStyle w:val="Textoindependiente2"/>
        <w:tabs>
          <w:tab w:val="left" w:pos="851"/>
        </w:tabs>
        <w:suppressAutoHyphens w:val="0"/>
        <w:spacing w:after="0" w:line="240" w:lineRule="auto"/>
        <w:ind w:left="1200" w:right="850" w:hanging="284"/>
        <w:jc w:val="both"/>
        <w:rPr>
          <w:rFonts w:ascii="Calibri" w:hAnsi="Calibri" w:cs="Times New Roman"/>
          <w:i w:val="0"/>
          <w:sz w:val="22"/>
          <w:lang w:eastAsia="es-ES"/>
        </w:rPr>
      </w:pPr>
      <w:r w:rsidRPr="00245F37">
        <w:rPr>
          <w:rFonts w:ascii="Calibri" w:hAnsi="Calibri" w:cs="Times New Roman"/>
          <w:i w:val="0"/>
          <w:sz w:val="22"/>
          <w:lang w:eastAsia="es-ES"/>
        </w:rPr>
        <w:sym w:font="Wingdings" w:char="F0FE"/>
      </w:r>
      <w:r w:rsidRPr="00245F37">
        <w:rPr>
          <w:rFonts w:ascii="Calibri" w:hAnsi="Calibri" w:cs="Times New Roman"/>
          <w:i w:val="0"/>
          <w:sz w:val="22"/>
          <w:lang w:eastAsia="es-ES"/>
        </w:rPr>
        <w:t xml:space="preserve"> </w:t>
      </w:r>
      <w:r w:rsidR="00E00889" w:rsidRPr="00245F37">
        <w:rPr>
          <w:rFonts w:ascii="Calibri" w:hAnsi="Calibri" w:cs="Times New Roman"/>
          <w:i w:val="0"/>
          <w:sz w:val="22"/>
          <w:lang w:eastAsia="es-ES"/>
        </w:rPr>
        <w:t xml:space="preserve">Especialidad/Especialidades detalladas como mínimas en el Pliego de prescripciones técnicas. </w:t>
      </w:r>
    </w:p>
    <w:p w:rsidR="00E00889" w:rsidRPr="00245F37" w:rsidRDefault="00E00889" w:rsidP="00021436">
      <w:pPr>
        <w:pStyle w:val="Estndar"/>
        <w:tabs>
          <w:tab w:val="left" w:pos="567"/>
        </w:tabs>
        <w:ind w:left="349"/>
        <w:rPr>
          <w:rFonts w:ascii="Calibri" w:hAnsi="Calibri"/>
          <w:color w:val="auto"/>
          <w:sz w:val="22"/>
        </w:rPr>
      </w:pPr>
    </w:p>
    <w:p w:rsidR="00FD5998" w:rsidRPr="00245F37" w:rsidRDefault="00FD5998" w:rsidP="00703D67">
      <w:pPr>
        <w:pStyle w:val="Estndar"/>
        <w:numPr>
          <w:ilvl w:val="0"/>
          <w:numId w:val="4"/>
        </w:numPr>
        <w:tabs>
          <w:tab w:val="left" w:pos="284"/>
        </w:tabs>
        <w:suppressAutoHyphens w:val="0"/>
        <w:ind w:left="633" w:hanging="284"/>
        <w:rPr>
          <w:rFonts w:ascii="Calibri" w:hAnsi="Calibri"/>
          <w:b/>
          <w:color w:val="0070C0"/>
          <w:sz w:val="22"/>
        </w:rPr>
      </w:pPr>
      <w:r w:rsidRPr="00245F37">
        <w:rPr>
          <w:rFonts w:ascii="Calibri" w:hAnsi="Calibri"/>
          <w:b/>
          <w:color w:val="0070C0"/>
          <w:sz w:val="22"/>
        </w:rPr>
        <w:t>Capacidad general y de cumplimiento especifico de los requisitos para la concertación sanitaria de la empresa adjudicataria</w:t>
      </w:r>
    </w:p>
    <w:p w:rsidR="00FD5998" w:rsidRPr="00245F37" w:rsidRDefault="00FD5998" w:rsidP="00FD5998">
      <w:pPr>
        <w:pStyle w:val="Estndar"/>
        <w:tabs>
          <w:tab w:val="left" w:pos="284"/>
        </w:tabs>
        <w:suppressAutoHyphens w:val="0"/>
        <w:ind w:left="633"/>
        <w:rPr>
          <w:rFonts w:ascii="Calibri" w:hAnsi="Calibri"/>
          <w:b/>
          <w:color w:val="0070C0"/>
          <w:sz w:val="22"/>
        </w:rPr>
      </w:pPr>
    </w:p>
    <w:p w:rsidR="00703D67" w:rsidRPr="00245F37" w:rsidRDefault="00703D67" w:rsidP="00703D67">
      <w:pPr>
        <w:pStyle w:val="Estndar"/>
        <w:tabs>
          <w:tab w:val="left" w:pos="567"/>
        </w:tabs>
        <w:ind w:left="349"/>
        <w:rPr>
          <w:rFonts w:ascii="Calibri" w:hAnsi="Calibri"/>
          <w:color w:val="auto"/>
          <w:sz w:val="22"/>
        </w:rPr>
      </w:pPr>
      <w:r w:rsidRPr="00245F37">
        <w:rPr>
          <w:rFonts w:ascii="Calibri" w:hAnsi="Calibri" w:cs="Times New Roman"/>
          <w:sz w:val="22"/>
          <w:lang w:eastAsia="es-ES"/>
        </w:rPr>
        <w:sym w:font="Wingdings" w:char="F0FE"/>
      </w:r>
      <w:r w:rsidRPr="00245F37">
        <w:rPr>
          <w:rFonts w:ascii="Calibri" w:hAnsi="Calibri" w:cs="Times New Roman"/>
          <w:sz w:val="22"/>
          <w:lang w:eastAsia="es-ES"/>
        </w:rPr>
        <w:t xml:space="preserve"> </w:t>
      </w:r>
      <w:r w:rsidRPr="00245F37">
        <w:rPr>
          <w:rFonts w:ascii="Calibri" w:hAnsi="Calibri"/>
          <w:color w:val="auto"/>
          <w:sz w:val="22"/>
        </w:rPr>
        <w:t>Declaraciones responsables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w:t>
      </w:r>
    </w:p>
    <w:p w:rsidR="00703D67" w:rsidRPr="00245F37" w:rsidRDefault="00703D67" w:rsidP="00703D67">
      <w:pPr>
        <w:pStyle w:val="Estndar"/>
        <w:tabs>
          <w:tab w:val="left" w:pos="284"/>
        </w:tabs>
        <w:suppressAutoHyphens w:val="0"/>
        <w:ind w:left="349"/>
        <w:rPr>
          <w:rFonts w:ascii="Calibri" w:hAnsi="Calibri"/>
          <w:color w:val="auto"/>
          <w:sz w:val="22"/>
        </w:rPr>
      </w:pPr>
    </w:p>
    <w:p w:rsidR="00703D67" w:rsidRPr="00245F37" w:rsidRDefault="00703D67" w:rsidP="00703D67">
      <w:pPr>
        <w:pStyle w:val="Estndar"/>
        <w:numPr>
          <w:ilvl w:val="0"/>
          <w:numId w:val="17"/>
        </w:numPr>
        <w:tabs>
          <w:tab w:val="left" w:pos="284"/>
        </w:tabs>
        <w:suppressAutoHyphens w:val="0"/>
        <w:rPr>
          <w:rFonts w:ascii="Calibri" w:hAnsi="Calibri"/>
          <w:color w:val="auto"/>
          <w:sz w:val="22"/>
        </w:rPr>
      </w:pPr>
      <w:r w:rsidRPr="00245F37">
        <w:rPr>
          <w:rFonts w:ascii="Calibri" w:hAnsi="Calibri"/>
          <w:color w:val="auto"/>
          <w:sz w:val="22"/>
        </w:rPr>
        <w:t>Modo de acreditación: Declaraciones responsables (</w:t>
      </w:r>
      <w:r w:rsidRPr="00245F37">
        <w:rPr>
          <w:rFonts w:ascii="Calibri" w:hAnsi="Calibri"/>
          <w:b/>
          <w:color w:val="4F81BD"/>
          <w:sz w:val="22"/>
        </w:rPr>
        <w:t>Anexo IV.2</w:t>
      </w:r>
      <w:r w:rsidRPr="00245F37">
        <w:rPr>
          <w:rFonts w:ascii="Calibri" w:hAnsi="Calibri"/>
          <w:color w:val="auto"/>
          <w:sz w:val="22"/>
        </w:rPr>
        <w:t>) firmada.</w:t>
      </w:r>
    </w:p>
    <w:p w:rsidR="00B81318" w:rsidRPr="00245F37" w:rsidRDefault="00B81318" w:rsidP="00B81318">
      <w:pPr>
        <w:pStyle w:val="Estndar"/>
        <w:tabs>
          <w:tab w:val="left" w:pos="284"/>
        </w:tabs>
        <w:suppressAutoHyphens w:val="0"/>
        <w:ind w:left="709"/>
        <w:rPr>
          <w:rFonts w:ascii="Calibri" w:hAnsi="Calibri"/>
          <w:color w:val="auto"/>
          <w:sz w:val="22"/>
        </w:rPr>
      </w:pPr>
    </w:p>
    <w:p w:rsidR="00E00889" w:rsidRPr="00245F37" w:rsidRDefault="00E00889" w:rsidP="00703D67">
      <w:pPr>
        <w:pStyle w:val="Estndar"/>
        <w:numPr>
          <w:ilvl w:val="0"/>
          <w:numId w:val="4"/>
        </w:numPr>
        <w:tabs>
          <w:tab w:val="left" w:pos="284"/>
        </w:tabs>
        <w:suppressAutoHyphens w:val="0"/>
        <w:ind w:left="633" w:hanging="284"/>
        <w:rPr>
          <w:rFonts w:ascii="Calibri" w:hAnsi="Calibri"/>
          <w:b/>
          <w:color w:val="0070C0"/>
          <w:sz w:val="22"/>
        </w:rPr>
      </w:pPr>
      <w:r w:rsidRPr="00245F37">
        <w:rPr>
          <w:rFonts w:ascii="Calibri" w:hAnsi="Calibri"/>
          <w:b/>
          <w:color w:val="0070C0"/>
          <w:sz w:val="22"/>
        </w:rPr>
        <w:t>Solvencia económica y financiera, técnica y profesional</w:t>
      </w:r>
    </w:p>
    <w:p w:rsidR="00E00889" w:rsidRPr="00245F37" w:rsidRDefault="00E00889" w:rsidP="00021436">
      <w:pPr>
        <w:pStyle w:val="Estndar"/>
        <w:tabs>
          <w:tab w:val="left" w:pos="567"/>
        </w:tabs>
        <w:ind w:left="1277" w:right="-569"/>
        <w:rPr>
          <w:rFonts w:ascii="Calibri" w:hAnsi="Calibri"/>
          <w:b/>
          <w:color w:val="0070C0"/>
          <w:sz w:val="22"/>
        </w:rPr>
      </w:pPr>
    </w:p>
    <w:p w:rsidR="00E00889" w:rsidRPr="00245F37" w:rsidRDefault="00E00889" w:rsidP="00021436">
      <w:pPr>
        <w:pStyle w:val="Textoindependiente2"/>
        <w:suppressAutoHyphens w:val="0"/>
        <w:spacing w:after="0" w:line="240" w:lineRule="auto"/>
        <w:ind w:left="349"/>
        <w:jc w:val="both"/>
        <w:rPr>
          <w:rFonts w:ascii="Calibri" w:hAnsi="Calibri" w:cs="Times New Roman"/>
          <w:i w:val="0"/>
          <w:sz w:val="22"/>
          <w:lang w:eastAsia="es-ES"/>
        </w:rPr>
      </w:pPr>
      <w:r w:rsidRPr="00245F37">
        <w:rPr>
          <w:rFonts w:ascii="Calibri" w:hAnsi="Calibri" w:cs="Times New Roman"/>
          <w:i w:val="0"/>
          <w:sz w:val="22"/>
          <w:lang w:eastAsia="es-ES"/>
        </w:rPr>
        <w:t>Para celebrar contratos con el sector público los empresarios deberán acreditar estar en posesión de las condiciones mínimas de solvencia económica y financiera y profesional o técnica que se determinen por el órgano de contratación.</w:t>
      </w:r>
    </w:p>
    <w:p w:rsidR="00E00889" w:rsidRPr="00245F37" w:rsidRDefault="00E00889" w:rsidP="00021436">
      <w:pPr>
        <w:pStyle w:val="Textoindependiente2"/>
        <w:suppressAutoHyphens w:val="0"/>
        <w:spacing w:after="0" w:line="240" w:lineRule="auto"/>
        <w:ind w:left="349"/>
        <w:jc w:val="both"/>
        <w:rPr>
          <w:rFonts w:ascii="Calibri" w:hAnsi="Calibri" w:cs="Times New Roman"/>
          <w:i w:val="0"/>
          <w:sz w:val="22"/>
          <w:lang w:eastAsia="es-ES"/>
        </w:rPr>
      </w:pPr>
    </w:p>
    <w:p w:rsidR="00E00889" w:rsidRPr="00245F37" w:rsidRDefault="00E00889" w:rsidP="00021436">
      <w:pPr>
        <w:pStyle w:val="Textoindependiente2"/>
        <w:suppressAutoHyphens w:val="0"/>
        <w:spacing w:after="0" w:line="240" w:lineRule="auto"/>
        <w:ind w:left="349"/>
        <w:jc w:val="both"/>
        <w:rPr>
          <w:rFonts w:ascii="Calibri" w:hAnsi="Calibri" w:cs="Times New Roman"/>
          <w:i w:val="0"/>
          <w:sz w:val="22"/>
          <w:lang w:eastAsia="es-ES"/>
        </w:rPr>
      </w:pPr>
      <w:r w:rsidRPr="00245F37">
        <w:rPr>
          <w:rFonts w:ascii="Calibri" w:hAnsi="Calibri" w:cs="Times New Roman"/>
          <w:i w:val="0"/>
          <w:sz w:val="22"/>
          <w:lang w:eastAsia="es-ES"/>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E00889" w:rsidRPr="00245F37" w:rsidRDefault="00E00889" w:rsidP="00021436">
      <w:pPr>
        <w:pStyle w:val="Textoindependiente2"/>
        <w:suppressAutoHyphens w:val="0"/>
        <w:spacing w:after="0" w:line="240" w:lineRule="auto"/>
        <w:ind w:left="349"/>
        <w:jc w:val="both"/>
        <w:rPr>
          <w:rFonts w:ascii="Calibri" w:hAnsi="Calibri" w:cs="Times New Roman"/>
          <w:i w:val="0"/>
          <w:sz w:val="22"/>
          <w:lang w:eastAsia="es-ES"/>
        </w:rPr>
      </w:pPr>
    </w:p>
    <w:p w:rsidR="00E00889" w:rsidRPr="00245F37" w:rsidRDefault="00E00889" w:rsidP="00021436">
      <w:pPr>
        <w:pStyle w:val="Textoindependiente2"/>
        <w:suppressAutoHyphens w:val="0"/>
        <w:spacing w:after="0" w:line="240" w:lineRule="auto"/>
        <w:ind w:left="349"/>
        <w:jc w:val="both"/>
        <w:rPr>
          <w:rFonts w:ascii="Calibri" w:hAnsi="Calibri" w:cs="Times New Roman"/>
          <w:i w:val="0"/>
          <w:sz w:val="22"/>
          <w:lang w:eastAsia="es-ES"/>
        </w:rPr>
      </w:pPr>
      <w:r w:rsidRPr="00245F37">
        <w:rPr>
          <w:rFonts w:ascii="Calibri" w:hAnsi="Calibri" w:cs="Times New Roman"/>
          <w:i w:val="0"/>
          <w:sz w:val="22"/>
          <w:lang w:eastAsia="es-ES"/>
        </w:rPr>
        <w:t>Los requisitos mínimos de solvencia que deba reunir el empresario y la documentación requerida para acreditar los mismos para participar en</w:t>
      </w:r>
      <w:r w:rsidR="00E33FA5" w:rsidRPr="00245F37">
        <w:rPr>
          <w:rFonts w:ascii="Calibri" w:hAnsi="Calibri" w:cs="Times New Roman"/>
          <w:i w:val="0"/>
          <w:sz w:val="22"/>
          <w:lang w:eastAsia="es-ES"/>
        </w:rPr>
        <w:t xml:space="preserve"> la presente licitación son los que se indican a continuación.</w:t>
      </w:r>
    </w:p>
    <w:p w:rsidR="00E00889" w:rsidRPr="00245F37" w:rsidRDefault="00E00889" w:rsidP="00021436">
      <w:pPr>
        <w:pStyle w:val="Textoindependiente2"/>
        <w:suppressAutoHyphens w:val="0"/>
        <w:spacing w:after="0" w:line="240" w:lineRule="auto"/>
        <w:ind w:left="1200"/>
        <w:jc w:val="both"/>
        <w:rPr>
          <w:rFonts w:ascii="Calibri" w:hAnsi="Calibri" w:cs="Times New Roman"/>
          <w:b/>
          <w:i w:val="0"/>
          <w:color w:val="0070C0"/>
          <w:sz w:val="22"/>
          <w:lang w:eastAsia="es-ES"/>
        </w:rPr>
      </w:pPr>
    </w:p>
    <w:p w:rsidR="00E00889" w:rsidRPr="00245F37" w:rsidRDefault="00E00889" w:rsidP="00703D67">
      <w:pPr>
        <w:pStyle w:val="Estndar"/>
        <w:numPr>
          <w:ilvl w:val="1"/>
          <w:numId w:val="4"/>
        </w:numPr>
        <w:tabs>
          <w:tab w:val="left" w:pos="426"/>
        </w:tabs>
        <w:suppressAutoHyphens w:val="0"/>
        <w:ind w:left="775" w:hanging="426"/>
        <w:rPr>
          <w:rFonts w:ascii="Calibri" w:hAnsi="Calibri"/>
          <w:b/>
          <w:color w:val="0070C0"/>
          <w:sz w:val="22"/>
        </w:rPr>
      </w:pPr>
      <w:r w:rsidRPr="00245F37">
        <w:rPr>
          <w:rFonts w:ascii="Calibri" w:hAnsi="Calibri"/>
          <w:b/>
          <w:color w:val="0070C0"/>
          <w:sz w:val="22"/>
        </w:rPr>
        <w:t>Solvencia económica y financiera</w:t>
      </w:r>
    </w:p>
    <w:p w:rsidR="00EC16FC" w:rsidRPr="00245F37" w:rsidRDefault="00EC16FC" w:rsidP="00021436">
      <w:pPr>
        <w:pStyle w:val="Textoindependiente2"/>
        <w:suppressAutoHyphens w:val="0"/>
        <w:spacing w:after="0" w:line="240" w:lineRule="auto"/>
        <w:ind w:left="349"/>
        <w:jc w:val="both"/>
        <w:rPr>
          <w:rFonts w:ascii="Calibri" w:hAnsi="Calibri" w:cs="Times New Roman"/>
          <w:i w:val="0"/>
          <w:color w:val="0070C0"/>
          <w:sz w:val="22"/>
          <w:lang w:eastAsia="es-ES"/>
        </w:rPr>
      </w:pPr>
    </w:p>
    <w:p w:rsidR="00E00889" w:rsidRPr="00245F37" w:rsidRDefault="00E00889" w:rsidP="00703D67">
      <w:pPr>
        <w:pStyle w:val="Textoindependiente2"/>
        <w:numPr>
          <w:ilvl w:val="0"/>
          <w:numId w:val="5"/>
        </w:numPr>
        <w:tabs>
          <w:tab w:val="left" w:pos="284"/>
        </w:tabs>
        <w:suppressAutoHyphens w:val="0"/>
        <w:spacing w:after="0" w:line="240" w:lineRule="auto"/>
        <w:ind w:left="633" w:hanging="284"/>
        <w:jc w:val="both"/>
        <w:rPr>
          <w:rFonts w:ascii="Calibri" w:hAnsi="Calibri" w:cs="Times New Roman"/>
          <w:i w:val="0"/>
          <w:color w:val="002060"/>
          <w:sz w:val="22"/>
          <w:lang w:eastAsia="es-ES"/>
        </w:rPr>
      </w:pPr>
      <w:r w:rsidRPr="00245F37">
        <w:rPr>
          <w:rFonts w:ascii="Calibri" w:hAnsi="Calibri" w:cs="Times New Roman"/>
          <w:i w:val="0"/>
          <w:color w:val="002060"/>
          <w:sz w:val="22"/>
          <w:lang w:eastAsia="es-ES"/>
        </w:rPr>
        <w:t>Volumen anual de negocios, o bien volumen anual de negocios en el ámbito al que se refiera el co</w:t>
      </w:r>
      <w:r w:rsidRPr="00245F37">
        <w:rPr>
          <w:rFonts w:ascii="Calibri" w:hAnsi="Calibri" w:cs="Times New Roman"/>
          <w:i w:val="0"/>
          <w:color w:val="002060"/>
          <w:sz w:val="22"/>
          <w:lang w:eastAsia="es-ES"/>
        </w:rPr>
        <w:t>n</w:t>
      </w:r>
      <w:r w:rsidRPr="00245F37">
        <w:rPr>
          <w:rFonts w:ascii="Calibri" w:hAnsi="Calibri" w:cs="Times New Roman"/>
          <w:i w:val="0"/>
          <w:color w:val="002060"/>
          <w:sz w:val="22"/>
          <w:lang w:eastAsia="es-ES"/>
        </w:rPr>
        <w:t>trato, de los tres últimos años.</w:t>
      </w:r>
    </w:p>
    <w:p w:rsidR="00A9492A" w:rsidRPr="00245F37" w:rsidRDefault="00A9492A" w:rsidP="002515ED">
      <w:pPr>
        <w:pStyle w:val="Textoindependiente2"/>
        <w:tabs>
          <w:tab w:val="left" w:pos="284"/>
        </w:tabs>
        <w:suppressAutoHyphens w:val="0"/>
        <w:spacing w:after="0" w:line="240" w:lineRule="auto"/>
        <w:ind w:left="633"/>
        <w:jc w:val="both"/>
        <w:rPr>
          <w:rFonts w:ascii="Calibri" w:hAnsi="Calibri" w:cs="Times New Roman"/>
          <w:i w:val="0"/>
          <w:color w:val="002060"/>
          <w:sz w:val="22"/>
          <w:lang w:eastAsia="es-ES"/>
        </w:rPr>
      </w:pPr>
    </w:p>
    <w:p w:rsidR="00A9492A" w:rsidRPr="00245F37" w:rsidRDefault="00A9492A" w:rsidP="00703D67">
      <w:pPr>
        <w:pStyle w:val="Textoindependiente2"/>
        <w:numPr>
          <w:ilvl w:val="0"/>
          <w:numId w:val="3"/>
        </w:numPr>
        <w:tabs>
          <w:tab w:val="clear" w:pos="1068"/>
          <w:tab w:val="num" w:pos="1200"/>
        </w:tabs>
        <w:suppressAutoHyphens w:val="0"/>
        <w:spacing w:line="240" w:lineRule="auto"/>
        <w:ind w:left="1199" w:hanging="283"/>
        <w:jc w:val="both"/>
        <w:rPr>
          <w:rFonts w:ascii="Calibri" w:hAnsi="Calibri" w:cs="Times New Roman"/>
          <w:i w:val="0"/>
          <w:sz w:val="22"/>
          <w:lang w:eastAsia="es-ES"/>
        </w:rPr>
      </w:pPr>
      <w:r w:rsidRPr="00245F37">
        <w:rPr>
          <w:rFonts w:ascii="Calibri" w:hAnsi="Calibri" w:cs="Times New Roman"/>
          <w:i w:val="0"/>
          <w:sz w:val="22"/>
          <w:lang w:eastAsia="es-ES"/>
        </w:rPr>
        <w:t>Modo de acreditación:</w:t>
      </w:r>
    </w:p>
    <w:p w:rsidR="00A9492A" w:rsidRPr="00245F37" w:rsidRDefault="00A9492A" w:rsidP="00703D67">
      <w:pPr>
        <w:numPr>
          <w:ilvl w:val="0"/>
          <w:numId w:val="2"/>
        </w:numPr>
        <w:tabs>
          <w:tab w:val="clear" w:pos="1556"/>
          <w:tab w:val="num" w:pos="1342"/>
        </w:tabs>
        <w:suppressAutoHyphens w:val="0"/>
        <w:ind w:left="1342" w:hanging="142"/>
        <w:jc w:val="both"/>
        <w:rPr>
          <w:rFonts w:ascii="Calibri" w:hAnsi="Calibri"/>
          <w:i w:val="0"/>
          <w:sz w:val="22"/>
          <w:szCs w:val="22"/>
        </w:rPr>
      </w:pPr>
      <w:r w:rsidRPr="00245F37">
        <w:rPr>
          <w:rFonts w:ascii="Calibri" w:hAnsi="Calibri"/>
          <w:b/>
          <w:i w:val="0"/>
          <w:sz w:val="22"/>
          <w:szCs w:val="22"/>
        </w:rPr>
        <w:t xml:space="preserve">Empresario inscrito en registro mercantil: </w:t>
      </w:r>
      <w:r w:rsidRPr="00245F37">
        <w:rPr>
          <w:rFonts w:ascii="Calibri" w:hAnsi="Calibri"/>
          <w:i w:val="0"/>
          <w:sz w:val="22"/>
          <w:szCs w:val="22"/>
        </w:rPr>
        <w:t>cuentas anuales aprobadas y depositadas en RM o certificado emitido por la Agencia Tributaria del volumen de negocio de la empresa.</w:t>
      </w:r>
    </w:p>
    <w:p w:rsidR="00A9492A" w:rsidRPr="00245F37" w:rsidRDefault="00A9492A" w:rsidP="00703D67">
      <w:pPr>
        <w:numPr>
          <w:ilvl w:val="0"/>
          <w:numId w:val="2"/>
        </w:numPr>
        <w:tabs>
          <w:tab w:val="clear" w:pos="1556"/>
          <w:tab w:val="num" w:pos="1342"/>
        </w:tabs>
        <w:suppressAutoHyphens w:val="0"/>
        <w:ind w:left="1342" w:hanging="142"/>
        <w:jc w:val="both"/>
        <w:rPr>
          <w:rFonts w:ascii="Calibri" w:hAnsi="Calibri"/>
          <w:i w:val="0"/>
          <w:sz w:val="22"/>
          <w:szCs w:val="22"/>
        </w:rPr>
      </w:pPr>
      <w:r w:rsidRPr="00245F37">
        <w:rPr>
          <w:rFonts w:ascii="Calibri" w:hAnsi="Calibri"/>
          <w:b/>
          <w:i w:val="0"/>
          <w:sz w:val="22"/>
          <w:szCs w:val="22"/>
        </w:rPr>
        <w:t xml:space="preserve">Empresario NO inscrito en registro mercantil: </w:t>
      </w:r>
      <w:r w:rsidRPr="00245F37">
        <w:rPr>
          <w:rFonts w:ascii="Calibri" w:hAnsi="Calibri"/>
          <w:i w:val="0"/>
          <w:sz w:val="22"/>
          <w:szCs w:val="22"/>
        </w:rPr>
        <w:t>cuentas anuales depositadas en el registro oficial en que deba estar inscrito, o certificado emitido por la Agencia Tributaria del volumen de negocio de la empresa.</w:t>
      </w:r>
    </w:p>
    <w:p w:rsidR="00B74C73" w:rsidRPr="00245F37" w:rsidRDefault="00A9492A" w:rsidP="00B74C73">
      <w:pPr>
        <w:numPr>
          <w:ilvl w:val="0"/>
          <w:numId w:val="2"/>
        </w:numPr>
        <w:tabs>
          <w:tab w:val="clear" w:pos="1556"/>
          <w:tab w:val="num" w:pos="1342"/>
        </w:tabs>
        <w:suppressAutoHyphens w:val="0"/>
        <w:ind w:left="1342" w:hanging="142"/>
        <w:jc w:val="both"/>
        <w:rPr>
          <w:rFonts w:ascii="Calibri" w:hAnsi="Calibri"/>
          <w:i w:val="0"/>
          <w:sz w:val="22"/>
          <w:szCs w:val="22"/>
        </w:rPr>
      </w:pPr>
      <w:r w:rsidRPr="00245F37">
        <w:rPr>
          <w:rFonts w:ascii="Calibri" w:hAnsi="Calibri"/>
          <w:b/>
          <w:i w:val="0"/>
          <w:sz w:val="22"/>
          <w:szCs w:val="22"/>
        </w:rPr>
        <w:t xml:space="preserve">Empresario no obligado a estar inscrito en ningún registro, ni con obligación de depositar las cuentas: </w:t>
      </w:r>
      <w:r w:rsidRPr="00245F37">
        <w:rPr>
          <w:rFonts w:ascii="Calibri" w:hAnsi="Calibri"/>
          <w:i w:val="0"/>
          <w:sz w:val="22"/>
          <w:szCs w:val="22"/>
        </w:rPr>
        <w:t>las declaraciones del impuesto de sociedades o del impuesto del IRPF si la trib</w:t>
      </w:r>
      <w:r w:rsidRPr="00245F37">
        <w:rPr>
          <w:rFonts w:ascii="Calibri" w:hAnsi="Calibri"/>
          <w:i w:val="0"/>
          <w:sz w:val="22"/>
          <w:szCs w:val="22"/>
        </w:rPr>
        <w:t>u</w:t>
      </w:r>
      <w:r w:rsidRPr="00245F37">
        <w:rPr>
          <w:rFonts w:ascii="Calibri" w:hAnsi="Calibri"/>
          <w:i w:val="0"/>
          <w:sz w:val="22"/>
          <w:szCs w:val="22"/>
        </w:rPr>
        <w:t>tación de los socios/partícipes de la entidad tributan en régimen de imputación de rentas de los tres últimos años, o impuesto de sociedades o certificado emitido por la Agencia Tribut</w:t>
      </w:r>
      <w:r w:rsidRPr="00245F37">
        <w:rPr>
          <w:rFonts w:ascii="Calibri" w:hAnsi="Calibri"/>
          <w:i w:val="0"/>
          <w:sz w:val="22"/>
          <w:szCs w:val="22"/>
        </w:rPr>
        <w:t>a</w:t>
      </w:r>
      <w:r w:rsidRPr="00245F37">
        <w:rPr>
          <w:rFonts w:ascii="Calibri" w:hAnsi="Calibri"/>
          <w:i w:val="0"/>
          <w:sz w:val="22"/>
          <w:szCs w:val="22"/>
        </w:rPr>
        <w:t>ria del volumen de negocio de la empresa.</w:t>
      </w:r>
    </w:p>
    <w:p w:rsidR="00A9492A" w:rsidRPr="00245F37" w:rsidRDefault="00A9492A" w:rsidP="00B74C73">
      <w:pPr>
        <w:numPr>
          <w:ilvl w:val="0"/>
          <w:numId w:val="2"/>
        </w:numPr>
        <w:tabs>
          <w:tab w:val="clear" w:pos="1556"/>
          <w:tab w:val="num" w:pos="1342"/>
        </w:tabs>
        <w:suppressAutoHyphens w:val="0"/>
        <w:ind w:left="1342" w:hanging="142"/>
        <w:jc w:val="both"/>
        <w:rPr>
          <w:rFonts w:ascii="Calibri" w:hAnsi="Calibri"/>
          <w:i w:val="0"/>
          <w:sz w:val="22"/>
          <w:szCs w:val="22"/>
        </w:rPr>
      </w:pPr>
      <w:r w:rsidRPr="00245F37">
        <w:rPr>
          <w:rFonts w:ascii="Calibri" w:hAnsi="Calibri"/>
          <w:b/>
          <w:i w:val="0"/>
          <w:sz w:val="22"/>
          <w:szCs w:val="22"/>
        </w:rPr>
        <w:t xml:space="preserve">Empresarios individuales no inscritos en el registro mercantil: </w:t>
      </w:r>
      <w:r w:rsidR="00B74C73" w:rsidRPr="00245F37">
        <w:rPr>
          <w:rFonts w:ascii="Calibri" w:hAnsi="Calibri"/>
          <w:i w:val="0"/>
          <w:sz w:val="22"/>
          <w:szCs w:val="22"/>
        </w:rPr>
        <w:t>libros de inventarios y cue</w:t>
      </w:r>
      <w:r w:rsidR="00B74C73" w:rsidRPr="00245F37">
        <w:rPr>
          <w:rFonts w:ascii="Calibri" w:hAnsi="Calibri"/>
          <w:i w:val="0"/>
          <w:sz w:val="22"/>
          <w:szCs w:val="22"/>
        </w:rPr>
        <w:t>n</w:t>
      </w:r>
      <w:r w:rsidR="00B74C73" w:rsidRPr="00245F37">
        <w:rPr>
          <w:rFonts w:ascii="Calibri" w:hAnsi="Calibri"/>
          <w:i w:val="0"/>
          <w:sz w:val="22"/>
          <w:szCs w:val="22"/>
        </w:rPr>
        <w:t>tas anuales  legalizadas por el  registro mercantil de cada uno de los últimos tres años. A fa</w:t>
      </w:r>
      <w:r w:rsidR="00B74C73" w:rsidRPr="00245F37">
        <w:rPr>
          <w:rFonts w:ascii="Calibri" w:hAnsi="Calibri"/>
          <w:i w:val="0"/>
          <w:sz w:val="22"/>
          <w:szCs w:val="22"/>
        </w:rPr>
        <w:t>l</w:t>
      </w:r>
      <w:r w:rsidR="00B74C73" w:rsidRPr="00245F37">
        <w:rPr>
          <w:rFonts w:ascii="Calibri" w:hAnsi="Calibri"/>
          <w:i w:val="0"/>
          <w:sz w:val="22"/>
          <w:szCs w:val="22"/>
        </w:rPr>
        <w:t>ta de éstas las declaraciones del IRPF de cada uno de los tres últimos años en la parte c</w:t>
      </w:r>
      <w:r w:rsidR="00B74C73" w:rsidRPr="00245F37">
        <w:rPr>
          <w:rFonts w:ascii="Calibri" w:hAnsi="Calibri"/>
          <w:i w:val="0"/>
          <w:sz w:val="22"/>
          <w:szCs w:val="22"/>
        </w:rPr>
        <w:t>o</w:t>
      </w:r>
      <w:r w:rsidR="00B74C73" w:rsidRPr="00245F37">
        <w:rPr>
          <w:rFonts w:ascii="Calibri" w:hAnsi="Calibri"/>
          <w:i w:val="0"/>
          <w:sz w:val="22"/>
          <w:szCs w:val="22"/>
        </w:rPr>
        <w:t>rrespondiente a la declaración por los ingresos empresariales/profesionales o  certificado emitido por la Agencia Tributaria del volumen de negocio  de cada uno de los últimos tres años.</w:t>
      </w:r>
    </w:p>
    <w:p w:rsidR="00B74C73" w:rsidRPr="00245F37" w:rsidRDefault="00B74C73" w:rsidP="00B74C73">
      <w:pPr>
        <w:suppressAutoHyphens w:val="0"/>
        <w:ind w:left="1342"/>
        <w:jc w:val="both"/>
        <w:rPr>
          <w:rFonts w:ascii="Calibri" w:hAnsi="Calibri"/>
          <w:i w:val="0"/>
          <w:sz w:val="22"/>
          <w:szCs w:val="22"/>
        </w:rPr>
      </w:pPr>
    </w:p>
    <w:p w:rsidR="00A9492A" w:rsidRPr="00245F37" w:rsidRDefault="00A9492A" w:rsidP="00703D67">
      <w:pPr>
        <w:pStyle w:val="Textoindependiente2"/>
        <w:numPr>
          <w:ilvl w:val="0"/>
          <w:numId w:val="3"/>
        </w:numPr>
        <w:suppressAutoHyphens w:val="0"/>
        <w:spacing w:line="240" w:lineRule="auto"/>
        <w:ind w:left="1066" w:hanging="357"/>
        <w:jc w:val="both"/>
        <w:rPr>
          <w:rFonts w:ascii="Calibri" w:hAnsi="Calibri" w:cs="Times New Roman"/>
          <w:i w:val="0"/>
          <w:sz w:val="22"/>
          <w:lang w:eastAsia="es-ES"/>
        </w:rPr>
      </w:pPr>
      <w:r w:rsidRPr="00245F37">
        <w:rPr>
          <w:rFonts w:ascii="Calibri" w:hAnsi="Calibri" w:cs="Times New Roman"/>
          <w:i w:val="0"/>
          <w:sz w:val="22"/>
          <w:lang w:eastAsia="es-ES"/>
        </w:rPr>
        <w:t xml:space="preserve">Importe mínimo a acreditar: importe igual o superior a una vez y media el presupuesto anual del contrato: </w:t>
      </w:r>
    </w:p>
    <w:p w:rsidR="00A9492A" w:rsidRPr="00245F37" w:rsidRDefault="00A9492A" w:rsidP="00703D67">
      <w:pPr>
        <w:pStyle w:val="Prrafodelista"/>
        <w:numPr>
          <w:ilvl w:val="0"/>
          <w:numId w:val="15"/>
        </w:numPr>
        <w:ind w:left="1560"/>
        <w:jc w:val="both"/>
      </w:pPr>
      <w:r w:rsidRPr="00245F37">
        <w:t xml:space="preserve">Referido al año de mayor volumen de los tres concluidos: </w:t>
      </w:r>
      <w:r w:rsidR="00245F37">
        <w:t>33.300,00</w:t>
      </w:r>
      <w:r w:rsidRPr="00245F37">
        <w:t xml:space="preserve"> €.</w:t>
      </w:r>
    </w:p>
    <w:p w:rsidR="00A9492A" w:rsidRPr="00245F37" w:rsidRDefault="006D342E" w:rsidP="00703D67">
      <w:pPr>
        <w:pStyle w:val="Prrafodelista"/>
        <w:numPr>
          <w:ilvl w:val="0"/>
          <w:numId w:val="15"/>
        </w:numPr>
        <w:ind w:left="1560"/>
        <w:jc w:val="both"/>
      </w:pPr>
      <w:r w:rsidRPr="00245F37">
        <w:t>*</w:t>
      </w:r>
      <w:r w:rsidR="00A9492A" w:rsidRPr="00245F37">
        <w:t xml:space="preserve">Empresas con una antigüedad inferior a tres años: </w:t>
      </w:r>
      <w:r w:rsidR="00245F37">
        <w:t>33.300,00</w:t>
      </w:r>
      <w:r w:rsidR="00A9492A" w:rsidRPr="00245F37">
        <w:t xml:space="preserve"> € acreditado en un ejercicio  concluido, según el modo de acreditación que se indica en el apartado a).</w:t>
      </w:r>
      <w:r w:rsidRPr="00245F37">
        <w:rPr>
          <w:sz w:val="18"/>
        </w:rPr>
        <w:t xml:space="preserve"> (*aplicable solo a contrataciones no sujetas a regulación armonizada)</w:t>
      </w:r>
    </w:p>
    <w:p w:rsidR="00E00889" w:rsidRPr="00245F37" w:rsidRDefault="00E00889" w:rsidP="00021436">
      <w:pPr>
        <w:pStyle w:val="Estndar"/>
        <w:ind w:left="349"/>
        <w:rPr>
          <w:rFonts w:ascii="Calibri" w:hAnsi="Calibri"/>
          <w:color w:val="auto"/>
          <w:sz w:val="22"/>
        </w:rPr>
      </w:pPr>
    </w:p>
    <w:p w:rsidR="00E00889" w:rsidRPr="00245F37" w:rsidRDefault="00E00889" w:rsidP="00703D67">
      <w:pPr>
        <w:pStyle w:val="Textoindependiente2"/>
        <w:numPr>
          <w:ilvl w:val="0"/>
          <w:numId w:val="5"/>
        </w:numPr>
        <w:tabs>
          <w:tab w:val="left" w:pos="284"/>
        </w:tabs>
        <w:suppressAutoHyphens w:val="0"/>
        <w:spacing w:after="0" w:line="240" w:lineRule="auto"/>
        <w:ind w:left="633" w:hanging="284"/>
        <w:jc w:val="both"/>
        <w:rPr>
          <w:rFonts w:ascii="Calibri" w:hAnsi="Calibri" w:cs="Times New Roman"/>
          <w:i w:val="0"/>
          <w:color w:val="002060"/>
          <w:sz w:val="22"/>
          <w:lang w:eastAsia="es-ES"/>
        </w:rPr>
      </w:pPr>
      <w:r w:rsidRPr="00245F37">
        <w:rPr>
          <w:rFonts w:ascii="Calibri" w:hAnsi="Calibri" w:cs="Times New Roman"/>
          <w:i w:val="0"/>
          <w:color w:val="002060"/>
          <w:sz w:val="22"/>
          <w:lang w:eastAsia="es-ES"/>
        </w:rPr>
        <w:t>Justificante de la existencia de un seguro que cubra a la empresa de las eventuales responsabilid</w:t>
      </w:r>
      <w:r w:rsidRPr="00245F37">
        <w:rPr>
          <w:rFonts w:ascii="Calibri" w:hAnsi="Calibri" w:cs="Times New Roman"/>
          <w:i w:val="0"/>
          <w:color w:val="002060"/>
          <w:sz w:val="22"/>
          <w:lang w:eastAsia="es-ES"/>
        </w:rPr>
        <w:t>a</w:t>
      </w:r>
      <w:r w:rsidRPr="00245F37">
        <w:rPr>
          <w:rFonts w:ascii="Calibri" w:hAnsi="Calibri" w:cs="Times New Roman"/>
          <w:i w:val="0"/>
          <w:color w:val="002060"/>
          <w:sz w:val="22"/>
          <w:lang w:eastAsia="es-ES"/>
        </w:rPr>
        <w:t>des que se puedan derivar de la prestación, por ella o por el personal a su servicio de la actividad o</w:t>
      </w:r>
      <w:r w:rsidRPr="00245F37">
        <w:rPr>
          <w:rFonts w:ascii="Calibri" w:hAnsi="Calibri" w:cs="Times New Roman"/>
          <w:i w:val="0"/>
          <w:color w:val="002060"/>
          <w:sz w:val="22"/>
          <w:lang w:eastAsia="es-ES"/>
        </w:rPr>
        <w:t>b</w:t>
      </w:r>
      <w:r w:rsidRPr="00245F37">
        <w:rPr>
          <w:rFonts w:ascii="Calibri" w:hAnsi="Calibri" w:cs="Times New Roman"/>
          <w:i w:val="0"/>
          <w:color w:val="002060"/>
          <w:sz w:val="22"/>
          <w:lang w:eastAsia="es-ES"/>
        </w:rPr>
        <w:t>jeto del contrato con cobertura para los riesgos de responsabilidad civil profesional sanitaria y re</w:t>
      </w:r>
      <w:r w:rsidRPr="00245F37">
        <w:rPr>
          <w:rFonts w:ascii="Calibri" w:hAnsi="Calibri" w:cs="Times New Roman"/>
          <w:i w:val="0"/>
          <w:color w:val="002060"/>
          <w:sz w:val="22"/>
          <w:lang w:eastAsia="es-ES"/>
        </w:rPr>
        <w:t>s</w:t>
      </w:r>
      <w:r w:rsidRPr="00245F37">
        <w:rPr>
          <w:rFonts w:ascii="Calibri" w:hAnsi="Calibri" w:cs="Times New Roman"/>
          <w:i w:val="0"/>
          <w:color w:val="002060"/>
          <w:sz w:val="22"/>
          <w:lang w:eastAsia="es-ES"/>
        </w:rPr>
        <w:t>ponsabilidad civil de explotación.</w:t>
      </w:r>
    </w:p>
    <w:p w:rsidR="00E00889" w:rsidRPr="00245F37" w:rsidRDefault="00E00889" w:rsidP="00021436">
      <w:pPr>
        <w:pStyle w:val="Estndar"/>
        <w:ind w:left="409"/>
        <w:rPr>
          <w:rFonts w:ascii="Calibri" w:hAnsi="Calibri"/>
          <w:color w:val="auto"/>
          <w:sz w:val="22"/>
        </w:rPr>
      </w:pPr>
    </w:p>
    <w:p w:rsidR="000D0C09" w:rsidRPr="00245F37" w:rsidRDefault="00E00889" w:rsidP="00703D67">
      <w:pPr>
        <w:pStyle w:val="Textoindependiente2"/>
        <w:numPr>
          <w:ilvl w:val="0"/>
          <w:numId w:val="6"/>
        </w:numPr>
        <w:tabs>
          <w:tab w:val="clear" w:pos="1068"/>
          <w:tab w:val="num" w:pos="1200"/>
        </w:tabs>
        <w:suppressAutoHyphens w:val="0"/>
        <w:spacing w:line="240" w:lineRule="auto"/>
        <w:ind w:left="1200" w:hanging="284"/>
        <w:jc w:val="both"/>
        <w:rPr>
          <w:rFonts w:ascii="Calibri" w:hAnsi="Calibri"/>
          <w:i w:val="0"/>
          <w:sz w:val="22"/>
        </w:rPr>
      </w:pPr>
      <w:r w:rsidRPr="00245F37">
        <w:rPr>
          <w:rFonts w:ascii="Calibri" w:hAnsi="Calibri" w:cs="Times New Roman"/>
          <w:i w:val="0"/>
          <w:sz w:val="22"/>
          <w:lang w:eastAsia="es-ES"/>
        </w:rPr>
        <w:t>Modo de acreditación: copia de la póliza del seguro y recibo de pago que justifique su vige</w:t>
      </w:r>
      <w:r w:rsidRPr="00245F37">
        <w:rPr>
          <w:rFonts w:ascii="Calibri" w:hAnsi="Calibri" w:cs="Times New Roman"/>
          <w:i w:val="0"/>
          <w:sz w:val="22"/>
          <w:lang w:eastAsia="es-ES"/>
        </w:rPr>
        <w:t>n</w:t>
      </w:r>
      <w:r w:rsidRPr="00245F37">
        <w:rPr>
          <w:rFonts w:ascii="Calibri" w:hAnsi="Calibri" w:cs="Times New Roman"/>
          <w:i w:val="0"/>
          <w:sz w:val="22"/>
          <w:lang w:eastAsia="es-ES"/>
        </w:rPr>
        <w:t>cia.</w:t>
      </w:r>
    </w:p>
    <w:p w:rsidR="00E00889" w:rsidRPr="00245F37" w:rsidRDefault="00E00889" w:rsidP="00703D67">
      <w:pPr>
        <w:pStyle w:val="Textoindependiente2"/>
        <w:numPr>
          <w:ilvl w:val="0"/>
          <w:numId w:val="6"/>
        </w:numPr>
        <w:tabs>
          <w:tab w:val="clear" w:pos="1068"/>
          <w:tab w:val="num" w:pos="1200"/>
        </w:tabs>
        <w:suppressAutoHyphens w:val="0"/>
        <w:spacing w:line="240" w:lineRule="auto"/>
        <w:ind w:left="1200" w:hanging="284"/>
        <w:jc w:val="both"/>
        <w:rPr>
          <w:rFonts w:ascii="Calibri" w:hAnsi="Calibri"/>
          <w:i w:val="0"/>
          <w:sz w:val="22"/>
        </w:rPr>
      </w:pPr>
      <w:r w:rsidRPr="00245F37">
        <w:rPr>
          <w:rFonts w:ascii="Calibri" w:hAnsi="Calibri"/>
          <w:i w:val="0"/>
          <w:sz w:val="22"/>
        </w:rPr>
        <w:t xml:space="preserve">Importe mínimo: </w:t>
      </w:r>
      <w:r w:rsidR="00D3326B" w:rsidRPr="00245F37">
        <w:rPr>
          <w:rFonts w:ascii="Calibri" w:hAnsi="Calibri"/>
          <w:i w:val="0"/>
          <w:sz w:val="22"/>
        </w:rPr>
        <w:t>3</w:t>
      </w:r>
      <w:r w:rsidR="000D0C09" w:rsidRPr="00245F37">
        <w:rPr>
          <w:rFonts w:ascii="Calibri" w:hAnsi="Calibri"/>
          <w:i w:val="0"/>
          <w:sz w:val="22"/>
        </w:rPr>
        <w:t>00.000 € (capital mínimo asegurado por víctima)</w:t>
      </w:r>
    </w:p>
    <w:p w:rsidR="00E00889" w:rsidRPr="00245F37" w:rsidRDefault="00E00889" w:rsidP="00021436">
      <w:pPr>
        <w:pStyle w:val="Estndar"/>
        <w:ind w:left="349"/>
        <w:rPr>
          <w:rFonts w:ascii="Calibri" w:hAnsi="Calibri"/>
          <w:color w:val="auto"/>
          <w:sz w:val="22"/>
        </w:rPr>
      </w:pPr>
    </w:p>
    <w:p w:rsidR="00E00889" w:rsidRPr="00245F37" w:rsidRDefault="00E00889" w:rsidP="00703D67">
      <w:pPr>
        <w:pStyle w:val="Textoindependiente2"/>
        <w:numPr>
          <w:ilvl w:val="0"/>
          <w:numId w:val="5"/>
        </w:numPr>
        <w:tabs>
          <w:tab w:val="left" w:pos="284"/>
        </w:tabs>
        <w:suppressAutoHyphens w:val="0"/>
        <w:spacing w:after="0" w:line="240" w:lineRule="auto"/>
        <w:ind w:left="633" w:hanging="284"/>
        <w:jc w:val="both"/>
        <w:rPr>
          <w:rFonts w:ascii="Calibri" w:hAnsi="Calibri" w:cs="Times New Roman"/>
          <w:i w:val="0"/>
          <w:color w:val="002060"/>
          <w:sz w:val="22"/>
          <w:lang w:eastAsia="es-ES"/>
        </w:rPr>
      </w:pPr>
      <w:r w:rsidRPr="00245F37">
        <w:rPr>
          <w:rFonts w:ascii="Calibri" w:hAnsi="Calibri" w:cs="Times New Roman"/>
          <w:i w:val="0"/>
          <w:color w:val="002060"/>
          <w:sz w:val="22"/>
          <w:lang w:eastAsia="es-ES"/>
        </w:rPr>
        <w:t>Compromiso de renovación o prórroga del seguro de indemnización por riesgos profesionales.</w:t>
      </w:r>
    </w:p>
    <w:p w:rsidR="00E00889" w:rsidRPr="00245F37" w:rsidRDefault="00E00889" w:rsidP="00021436">
      <w:pPr>
        <w:pStyle w:val="Estndar"/>
        <w:ind w:left="409"/>
        <w:rPr>
          <w:rFonts w:ascii="Calibri" w:hAnsi="Calibri"/>
          <w:color w:val="auto"/>
          <w:sz w:val="22"/>
        </w:rPr>
      </w:pPr>
    </w:p>
    <w:p w:rsidR="00703D67" w:rsidRPr="00245F37" w:rsidRDefault="00703D67" w:rsidP="00703D67">
      <w:pPr>
        <w:pStyle w:val="Textoindependiente2"/>
        <w:suppressAutoHyphens w:val="0"/>
        <w:spacing w:line="240" w:lineRule="auto"/>
        <w:ind w:left="349" w:firstLine="567"/>
        <w:jc w:val="both"/>
        <w:rPr>
          <w:rFonts w:ascii="Calibri" w:hAnsi="Calibri" w:cs="Times New Roman"/>
          <w:i w:val="0"/>
          <w:sz w:val="22"/>
          <w:lang w:eastAsia="es-ES"/>
        </w:rPr>
      </w:pPr>
      <w:r w:rsidRPr="00245F37">
        <w:rPr>
          <w:rFonts w:ascii="Calibri" w:hAnsi="Calibri" w:cs="Times New Roman"/>
          <w:i w:val="0"/>
          <w:sz w:val="22"/>
          <w:lang w:eastAsia="es-ES"/>
        </w:rPr>
        <w:t>a) Modo de acreditación: declaración responsable firmada (</w:t>
      </w:r>
      <w:r w:rsidRPr="00245F37">
        <w:rPr>
          <w:rFonts w:ascii="Calibri" w:hAnsi="Calibri"/>
          <w:b/>
          <w:i w:val="0"/>
          <w:color w:val="4F81BD"/>
          <w:sz w:val="22"/>
        </w:rPr>
        <w:t>Anexo IV.2</w:t>
      </w:r>
      <w:r w:rsidRPr="00245F37">
        <w:rPr>
          <w:rFonts w:ascii="Calibri" w:hAnsi="Calibri" w:cs="Times New Roman"/>
          <w:i w:val="0"/>
          <w:sz w:val="22"/>
          <w:lang w:eastAsia="es-ES"/>
        </w:rPr>
        <w:t>).</w:t>
      </w:r>
    </w:p>
    <w:p w:rsidR="00E00889" w:rsidRPr="00245F37" w:rsidRDefault="00E00889" w:rsidP="00021436">
      <w:pPr>
        <w:pStyle w:val="Estndar"/>
        <w:ind w:left="409"/>
        <w:rPr>
          <w:rFonts w:ascii="Calibri" w:hAnsi="Calibri"/>
          <w:color w:val="auto"/>
          <w:sz w:val="22"/>
        </w:rPr>
      </w:pPr>
    </w:p>
    <w:p w:rsidR="00E00889" w:rsidRPr="00245F37" w:rsidRDefault="00E00889" w:rsidP="00703D67">
      <w:pPr>
        <w:pStyle w:val="Estndar"/>
        <w:numPr>
          <w:ilvl w:val="1"/>
          <w:numId w:val="4"/>
        </w:numPr>
        <w:tabs>
          <w:tab w:val="left" w:pos="426"/>
        </w:tabs>
        <w:suppressAutoHyphens w:val="0"/>
        <w:ind w:left="775" w:hanging="426"/>
        <w:rPr>
          <w:rFonts w:ascii="Calibri" w:hAnsi="Calibri"/>
          <w:b/>
          <w:color w:val="0070C0"/>
          <w:sz w:val="22"/>
        </w:rPr>
      </w:pPr>
      <w:r w:rsidRPr="00245F37">
        <w:rPr>
          <w:rFonts w:ascii="Calibri" w:hAnsi="Calibri"/>
          <w:b/>
          <w:color w:val="0070C0"/>
          <w:sz w:val="22"/>
        </w:rPr>
        <w:t>Solvencia técnica y profesional</w:t>
      </w:r>
    </w:p>
    <w:p w:rsidR="00E00889" w:rsidRPr="00245F37" w:rsidRDefault="00E00889" w:rsidP="00021436">
      <w:pPr>
        <w:pStyle w:val="Textoindependiente2"/>
        <w:suppressAutoHyphens w:val="0"/>
        <w:spacing w:after="0" w:line="240" w:lineRule="auto"/>
        <w:ind w:left="349"/>
        <w:jc w:val="both"/>
        <w:rPr>
          <w:rFonts w:ascii="Calibri" w:hAnsi="Calibri" w:cs="Times New Roman"/>
          <w:i w:val="0"/>
          <w:color w:val="0070C0"/>
          <w:sz w:val="22"/>
          <w:lang w:eastAsia="es-ES"/>
        </w:rPr>
      </w:pPr>
    </w:p>
    <w:p w:rsidR="00E00889" w:rsidRPr="00245F37" w:rsidRDefault="003456E9" w:rsidP="00021436">
      <w:pPr>
        <w:pStyle w:val="Textoindependiente2"/>
        <w:suppressAutoHyphens w:val="0"/>
        <w:spacing w:after="0" w:line="240" w:lineRule="auto"/>
        <w:ind w:left="349"/>
        <w:jc w:val="both"/>
        <w:rPr>
          <w:rFonts w:ascii="Calibri" w:hAnsi="Calibri" w:cs="Times New Roman"/>
          <w:i w:val="0"/>
          <w:color w:val="0070C0"/>
          <w:sz w:val="22"/>
          <w:lang w:eastAsia="es-ES"/>
        </w:rPr>
      </w:pPr>
      <w:r w:rsidRPr="00245F37">
        <w:rPr>
          <w:rFonts w:ascii="Calibri" w:hAnsi="Calibri" w:cs="Times New Roman"/>
          <w:i w:val="0"/>
          <w:color w:val="0070C0"/>
          <w:sz w:val="22"/>
          <w:lang w:eastAsia="es-ES"/>
        </w:rPr>
        <w:t>3</w:t>
      </w:r>
      <w:r w:rsidR="00E00889" w:rsidRPr="00245F37">
        <w:rPr>
          <w:rFonts w:ascii="Calibri" w:hAnsi="Calibri" w:cs="Times New Roman"/>
          <w:i w:val="0"/>
          <w:color w:val="0070C0"/>
          <w:sz w:val="22"/>
          <w:lang w:eastAsia="es-ES"/>
        </w:rPr>
        <w:t>.2.1 Experiencia</w:t>
      </w:r>
    </w:p>
    <w:p w:rsidR="00E00889" w:rsidRPr="00245F37" w:rsidRDefault="00E00889" w:rsidP="00021436">
      <w:pPr>
        <w:pStyle w:val="Textoindependiente2"/>
        <w:suppressAutoHyphens w:val="0"/>
        <w:spacing w:after="0" w:line="240" w:lineRule="auto"/>
        <w:ind w:left="349"/>
        <w:jc w:val="both"/>
        <w:rPr>
          <w:rFonts w:ascii="Calibri" w:hAnsi="Calibri" w:cs="Times New Roman"/>
          <w:i w:val="0"/>
          <w:color w:val="0070C0"/>
          <w:sz w:val="22"/>
          <w:lang w:eastAsia="es-ES"/>
        </w:rPr>
      </w:pPr>
    </w:p>
    <w:p w:rsidR="00703D67" w:rsidRPr="00245F37" w:rsidRDefault="00703D67" w:rsidP="00703D67">
      <w:pPr>
        <w:pStyle w:val="Textoindependiente2"/>
        <w:numPr>
          <w:ilvl w:val="0"/>
          <w:numId w:val="5"/>
        </w:numPr>
        <w:tabs>
          <w:tab w:val="left" w:pos="284"/>
        </w:tabs>
        <w:suppressAutoHyphens w:val="0"/>
        <w:spacing w:after="0" w:line="240" w:lineRule="auto"/>
        <w:jc w:val="both"/>
        <w:rPr>
          <w:rFonts w:ascii="Calibri" w:hAnsi="Calibri" w:cs="Times New Roman"/>
          <w:i w:val="0"/>
          <w:sz w:val="22"/>
          <w:lang w:eastAsia="es-ES"/>
        </w:rPr>
      </w:pPr>
      <w:r w:rsidRPr="00245F37">
        <w:rPr>
          <w:rFonts w:ascii="Calibri" w:hAnsi="Calibri" w:cs="Times New Roman"/>
          <w:i w:val="0"/>
          <w:sz w:val="22"/>
          <w:lang w:eastAsia="es-ES"/>
        </w:rPr>
        <w:t>Una relación de los principales servicios realizados por la empresa,  del mismo tipo o naturaleza  que corresponde al objeto del contrato, en los últimos tres años anteriores, que incluya importe, fechas y el destinatario, público o privado, de los mismos. (</w:t>
      </w:r>
      <w:r w:rsidRPr="00245F37">
        <w:rPr>
          <w:rFonts w:ascii="Calibri" w:hAnsi="Calibri" w:cs="Times New Roman"/>
          <w:b/>
          <w:i w:val="0"/>
          <w:color w:val="4F81BD"/>
          <w:sz w:val="22"/>
          <w:lang w:eastAsia="es-ES"/>
        </w:rPr>
        <w:t>Anexo IV.1. bis</w:t>
      </w:r>
      <w:r w:rsidRPr="00245F37">
        <w:rPr>
          <w:rFonts w:ascii="Calibri" w:hAnsi="Calibri" w:cs="Times New Roman"/>
          <w:i w:val="0"/>
          <w:sz w:val="22"/>
          <w:lang w:eastAsia="es-ES"/>
        </w:rPr>
        <w:t>).</w:t>
      </w:r>
    </w:p>
    <w:p w:rsidR="00E00889" w:rsidRPr="00245F37" w:rsidRDefault="00E00889" w:rsidP="00021436">
      <w:pPr>
        <w:pStyle w:val="Textoindependiente2"/>
        <w:suppressAutoHyphens w:val="0"/>
        <w:spacing w:after="0" w:line="240" w:lineRule="auto"/>
        <w:ind w:left="349"/>
        <w:jc w:val="both"/>
        <w:rPr>
          <w:rFonts w:ascii="Calibri" w:hAnsi="Calibri" w:cs="Times New Roman"/>
          <w:i w:val="0"/>
          <w:sz w:val="22"/>
          <w:lang w:eastAsia="es-ES"/>
        </w:rPr>
      </w:pPr>
    </w:p>
    <w:p w:rsidR="00545EC9" w:rsidRPr="00245F37" w:rsidRDefault="00545EC9" w:rsidP="00545EC9">
      <w:pPr>
        <w:pStyle w:val="Textoindependiente2"/>
        <w:suppressAutoHyphens w:val="0"/>
        <w:spacing w:line="240" w:lineRule="auto"/>
        <w:ind w:left="349" w:firstLine="567"/>
        <w:jc w:val="both"/>
        <w:rPr>
          <w:rFonts w:ascii="Calibri" w:hAnsi="Calibri" w:cs="Times New Roman"/>
          <w:i w:val="0"/>
          <w:sz w:val="22"/>
          <w:lang w:eastAsia="es-ES"/>
        </w:rPr>
      </w:pPr>
      <w:r w:rsidRPr="00245F37">
        <w:rPr>
          <w:rFonts w:ascii="Calibri" w:hAnsi="Calibri" w:cs="Times New Roman"/>
          <w:i w:val="0"/>
          <w:sz w:val="22"/>
          <w:lang w:eastAsia="es-ES"/>
        </w:rPr>
        <w:t xml:space="preserve">a) Modo de acreditación: </w:t>
      </w:r>
    </w:p>
    <w:p w:rsidR="00545EC9" w:rsidRPr="00245F37" w:rsidRDefault="00545EC9" w:rsidP="00703D67">
      <w:pPr>
        <w:numPr>
          <w:ilvl w:val="0"/>
          <w:numId w:val="2"/>
        </w:numPr>
        <w:tabs>
          <w:tab w:val="num" w:pos="1342"/>
        </w:tabs>
        <w:suppressAutoHyphens w:val="0"/>
        <w:ind w:left="1342" w:hanging="142"/>
        <w:jc w:val="both"/>
        <w:rPr>
          <w:rFonts w:ascii="Calibri" w:hAnsi="Calibri"/>
          <w:i w:val="0"/>
          <w:sz w:val="22"/>
          <w:szCs w:val="22"/>
        </w:rPr>
      </w:pPr>
      <w:r w:rsidRPr="00245F37">
        <w:rPr>
          <w:rFonts w:ascii="Calibri" w:hAnsi="Calibri"/>
          <w:i w:val="0"/>
          <w:sz w:val="22"/>
          <w:szCs w:val="22"/>
        </w:rPr>
        <w:t xml:space="preserve">Cuando el destinatario sea una entidad del sector público: certificados expedidos o visados por el órgano competente.  </w:t>
      </w:r>
    </w:p>
    <w:p w:rsidR="00545EC9" w:rsidRPr="00245F37" w:rsidRDefault="00545EC9" w:rsidP="00703D67">
      <w:pPr>
        <w:numPr>
          <w:ilvl w:val="0"/>
          <w:numId w:val="2"/>
        </w:numPr>
        <w:tabs>
          <w:tab w:val="num" w:pos="1342"/>
        </w:tabs>
        <w:suppressAutoHyphens w:val="0"/>
        <w:ind w:left="1342" w:hanging="142"/>
        <w:jc w:val="both"/>
        <w:rPr>
          <w:rFonts w:ascii="Calibri" w:hAnsi="Calibri"/>
          <w:i w:val="0"/>
          <w:sz w:val="22"/>
          <w:szCs w:val="22"/>
        </w:rPr>
      </w:pPr>
      <w:r w:rsidRPr="00245F37">
        <w:rPr>
          <w:rFonts w:ascii="Calibri" w:hAnsi="Calibri"/>
          <w:i w:val="0"/>
          <w:sz w:val="22"/>
          <w:szCs w:val="22"/>
        </w:rPr>
        <w:t>Cuando el destinatario sea un sujeto privado: certificados expedidos por éste o, a falta de certificados, mediante una declaración del empresario, siempre que  manifieste que le resu</w:t>
      </w:r>
      <w:r w:rsidRPr="00245F37">
        <w:rPr>
          <w:rFonts w:ascii="Calibri" w:hAnsi="Calibri"/>
          <w:i w:val="0"/>
          <w:sz w:val="22"/>
          <w:szCs w:val="22"/>
        </w:rPr>
        <w:t>l</w:t>
      </w:r>
      <w:r w:rsidRPr="00245F37">
        <w:rPr>
          <w:rFonts w:ascii="Calibri" w:hAnsi="Calibri"/>
          <w:i w:val="0"/>
          <w:sz w:val="22"/>
          <w:szCs w:val="22"/>
        </w:rPr>
        <w:t>te “imposible”    o muy difícil obtener un certificado de sus clientes privados, según el mod</w:t>
      </w:r>
      <w:r w:rsidRPr="00245F37">
        <w:rPr>
          <w:rFonts w:ascii="Calibri" w:hAnsi="Calibri"/>
          <w:i w:val="0"/>
          <w:sz w:val="22"/>
          <w:szCs w:val="22"/>
        </w:rPr>
        <w:t>e</w:t>
      </w:r>
      <w:r w:rsidRPr="00245F37">
        <w:rPr>
          <w:rFonts w:ascii="Calibri" w:hAnsi="Calibri"/>
          <w:i w:val="0"/>
          <w:sz w:val="22"/>
          <w:szCs w:val="22"/>
        </w:rPr>
        <w:t xml:space="preserve">lo del  </w:t>
      </w:r>
      <w:r w:rsidRPr="00245F37">
        <w:rPr>
          <w:rFonts w:ascii="Calibri" w:hAnsi="Calibri" w:cs="Times New Roman"/>
          <w:b/>
          <w:i w:val="0"/>
          <w:color w:val="4F81BD"/>
          <w:sz w:val="22"/>
          <w:lang w:eastAsia="es-ES"/>
        </w:rPr>
        <w:t>Anexo IV.1.bis</w:t>
      </w:r>
      <w:r w:rsidRPr="00245F37">
        <w:rPr>
          <w:rFonts w:ascii="Calibri" w:hAnsi="Calibri"/>
          <w:i w:val="0"/>
          <w:sz w:val="22"/>
          <w:szCs w:val="22"/>
        </w:rPr>
        <w:t>.</w:t>
      </w:r>
    </w:p>
    <w:p w:rsidR="00545EC9" w:rsidRPr="00245F37" w:rsidRDefault="00545EC9" w:rsidP="00545EC9">
      <w:pPr>
        <w:suppressAutoHyphens w:val="0"/>
        <w:ind w:left="1342"/>
        <w:jc w:val="both"/>
        <w:rPr>
          <w:rFonts w:ascii="Calibri" w:hAnsi="Calibri"/>
          <w:i w:val="0"/>
          <w:sz w:val="22"/>
          <w:szCs w:val="22"/>
        </w:rPr>
      </w:pPr>
    </w:p>
    <w:p w:rsidR="00545EC9" w:rsidRPr="00245F37" w:rsidRDefault="00545EC9" w:rsidP="00545EC9">
      <w:pPr>
        <w:pStyle w:val="Textoindependiente2"/>
        <w:suppressAutoHyphens w:val="0"/>
        <w:spacing w:line="240" w:lineRule="auto"/>
        <w:ind w:left="349" w:firstLine="567"/>
        <w:jc w:val="both"/>
        <w:rPr>
          <w:rFonts w:ascii="Calibri" w:hAnsi="Calibri" w:cs="Times New Roman"/>
          <w:i w:val="0"/>
          <w:sz w:val="22"/>
          <w:lang w:eastAsia="es-ES"/>
        </w:rPr>
      </w:pPr>
      <w:r w:rsidRPr="00245F37">
        <w:rPr>
          <w:rFonts w:ascii="Calibri" w:hAnsi="Calibri" w:cs="Times New Roman"/>
          <w:i w:val="0"/>
          <w:sz w:val="22"/>
          <w:lang w:eastAsia="es-ES"/>
        </w:rPr>
        <w:t xml:space="preserve">b) Requisito mínimo: </w:t>
      </w:r>
    </w:p>
    <w:p w:rsidR="00545EC9" w:rsidRPr="00245F37" w:rsidRDefault="00545EC9" w:rsidP="00703D67">
      <w:pPr>
        <w:numPr>
          <w:ilvl w:val="0"/>
          <w:numId w:val="2"/>
        </w:numPr>
        <w:tabs>
          <w:tab w:val="num" w:pos="1342"/>
        </w:tabs>
        <w:suppressAutoHyphens w:val="0"/>
        <w:ind w:left="1342" w:hanging="142"/>
        <w:jc w:val="both"/>
        <w:rPr>
          <w:rFonts w:ascii="Calibri" w:hAnsi="Calibri"/>
          <w:i w:val="0"/>
          <w:sz w:val="22"/>
          <w:szCs w:val="22"/>
        </w:rPr>
      </w:pPr>
      <w:r w:rsidRPr="00245F37">
        <w:rPr>
          <w:rFonts w:ascii="Calibri" w:hAnsi="Calibri"/>
          <w:i w:val="0"/>
          <w:sz w:val="22"/>
          <w:szCs w:val="22"/>
        </w:rPr>
        <w:t xml:space="preserve">Que el importe anual acumulado en el año de mayor ejecución de los tres últimos  sea igual o superior al 70% a la anualidad media del contrato: </w:t>
      </w:r>
      <w:r w:rsidR="00245F37">
        <w:rPr>
          <w:rFonts w:ascii="Calibri" w:hAnsi="Calibri"/>
          <w:i w:val="0"/>
          <w:sz w:val="22"/>
          <w:szCs w:val="22"/>
        </w:rPr>
        <w:t>15.540,00</w:t>
      </w:r>
      <w:r w:rsidRPr="00245F37">
        <w:rPr>
          <w:rFonts w:ascii="Calibri" w:hAnsi="Calibri"/>
          <w:i w:val="0"/>
          <w:sz w:val="22"/>
          <w:szCs w:val="22"/>
        </w:rPr>
        <w:t xml:space="preserve"> €.</w:t>
      </w:r>
    </w:p>
    <w:p w:rsidR="00E00889" w:rsidRPr="00245F37" w:rsidRDefault="00E00889" w:rsidP="00021436">
      <w:pPr>
        <w:pStyle w:val="Textoindependiente2"/>
        <w:suppressAutoHyphens w:val="0"/>
        <w:spacing w:after="0" w:line="240" w:lineRule="auto"/>
        <w:ind w:left="349"/>
        <w:jc w:val="both"/>
        <w:rPr>
          <w:rFonts w:ascii="Calibri" w:hAnsi="Calibri" w:cs="Times New Roman"/>
          <w:i w:val="0"/>
          <w:sz w:val="22"/>
          <w:lang w:eastAsia="es-ES"/>
        </w:rPr>
      </w:pPr>
    </w:p>
    <w:p w:rsidR="00545EC9" w:rsidRPr="00245F37" w:rsidRDefault="00545EC9" w:rsidP="00545EC9">
      <w:pPr>
        <w:pStyle w:val="Textoindependiente2"/>
        <w:suppressAutoHyphens w:val="0"/>
        <w:spacing w:after="0" w:line="240" w:lineRule="auto"/>
        <w:ind w:left="349"/>
        <w:jc w:val="both"/>
        <w:rPr>
          <w:rFonts w:ascii="Calibri" w:hAnsi="Calibri" w:cs="Times New Roman"/>
          <w:i w:val="0"/>
          <w:sz w:val="22"/>
          <w:lang w:eastAsia="es-ES"/>
        </w:rPr>
      </w:pPr>
    </w:p>
    <w:p w:rsidR="00545EC9" w:rsidRPr="00245F37" w:rsidRDefault="00E900A8" w:rsidP="00703D67">
      <w:pPr>
        <w:pStyle w:val="Textoindependiente2"/>
        <w:numPr>
          <w:ilvl w:val="0"/>
          <w:numId w:val="5"/>
        </w:numPr>
        <w:tabs>
          <w:tab w:val="left" w:pos="284"/>
        </w:tabs>
        <w:suppressAutoHyphens w:val="0"/>
        <w:spacing w:after="0" w:line="240" w:lineRule="auto"/>
        <w:jc w:val="both"/>
        <w:rPr>
          <w:rFonts w:ascii="Calibri" w:hAnsi="Calibri" w:cs="Times New Roman"/>
          <w:i w:val="0"/>
          <w:sz w:val="22"/>
          <w:lang w:eastAsia="es-ES"/>
        </w:rPr>
      </w:pPr>
      <w:r w:rsidRPr="00245F37">
        <w:rPr>
          <w:rFonts w:ascii="Calibri" w:hAnsi="Calibri" w:cs="Times New Roman"/>
          <w:b/>
          <w:i w:val="0"/>
          <w:sz w:val="22"/>
          <w:lang w:eastAsia="es-ES"/>
        </w:rPr>
        <w:t>*</w:t>
      </w:r>
      <w:r w:rsidR="00545EC9" w:rsidRPr="00245F37">
        <w:rPr>
          <w:rFonts w:ascii="Calibri" w:hAnsi="Calibri" w:cs="Times New Roman"/>
          <w:b/>
          <w:i w:val="0"/>
          <w:sz w:val="22"/>
          <w:lang w:eastAsia="es-ES"/>
        </w:rPr>
        <w:t>Para empresas con una antigüedad inferior a cinco años</w:t>
      </w:r>
      <w:r w:rsidR="00545EC9" w:rsidRPr="00245F37">
        <w:rPr>
          <w:rFonts w:ascii="Calibri" w:hAnsi="Calibri" w:cs="Times New Roman"/>
          <w:i w:val="0"/>
          <w:sz w:val="22"/>
          <w:lang w:eastAsia="es-ES"/>
        </w:rPr>
        <w:t xml:space="preserve">: </w:t>
      </w:r>
    </w:p>
    <w:p w:rsidR="006D342E" w:rsidRPr="00245F37" w:rsidRDefault="006D342E" w:rsidP="006D342E">
      <w:pPr>
        <w:pStyle w:val="Textoindependiente2"/>
        <w:tabs>
          <w:tab w:val="left" w:pos="284"/>
        </w:tabs>
        <w:suppressAutoHyphens w:val="0"/>
        <w:spacing w:after="0" w:line="240" w:lineRule="auto"/>
        <w:ind w:left="720"/>
        <w:jc w:val="both"/>
        <w:rPr>
          <w:rFonts w:ascii="Calibri" w:hAnsi="Calibri" w:cs="Times New Roman"/>
          <w:i w:val="0"/>
          <w:sz w:val="18"/>
          <w:lang w:eastAsia="es-ES"/>
        </w:rPr>
      </w:pPr>
      <w:r w:rsidRPr="00245F37">
        <w:rPr>
          <w:rFonts w:ascii="Calibri" w:hAnsi="Calibri" w:cs="Times New Roman"/>
          <w:i w:val="0"/>
          <w:sz w:val="18"/>
          <w:lang w:eastAsia="es-ES"/>
        </w:rPr>
        <w:tab/>
        <w:t>*Aplicable solo para contrataciones no sujetas a regulación armonizada</w:t>
      </w:r>
    </w:p>
    <w:p w:rsidR="00545EC9" w:rsidRPr="00245F37" w:rsidRDefault="00545EC9" w:rsidP="00545EC9">
      <w:pPr>
        <w:pStyle w:val="Textoindependiente2"/>
        <w:tabs>
          <w:tab w:val="left" w:pos="284"/>
        </w:tabs>
        <w:suppressAutoHyphens w:val="0"/>
        <w:spacing w:after="0" w:line="240" w:lineRule="auto"/>
        <w:jc w:val="both"/>
        <w:rPr>
          <w:rFonts w:ascii="Calibri" w:hAnsi="Calibri" w:cs="Times New Roman"/>
          <w:i w:val="0"/>
          <w:sz w:val="22"/>
          <w:lang w:eastAsia="es-ES"/>
        </w:rPr>
      </w:pPr>
    </w:p>
    <w:p w:rsidR="00545EC9" w:rsidRPr="00245F37" w:rsidRDefault="00545EC9" w:rsidP="00545EC9">
      <w:pPr>
        <w:pStyle w:val="Textoindependiente2"/>
        <w:suppressAutoHyphens w:val="0"/>
        <w:spacing w:line="240" w:lineRule="auto"/>
        <w:ind w:left="349" w:firstLine="567"/>
        <w:jc w:val="both"/>
        <w:rPr>
          <w:rFonts w:ascii="Calibri" w:hAnsi="Calibri" w:cs="Times New Roman"/>
          <w:i w:val="0"/>
          <w:sz w:val="22"/>
          <w:lang w:eastAsia="es-ES"/>
        </w:rPr>
      </w:pPr>
      <w:r w:rsidRPr="00245F37">
        <w:rPr>
          <w:rFonts w:ascii="Calibri" w:hAnsi="Calibri" w:cs="Times New Roman"/>
          <w:i w:val="0"/>
          <w:sz w:val="22"/>
          <w:lang w:eastAsia="es-ES"/>
        </w:rPr>
        <w:t xml:space="preserve">a) Modo de acreditación: </w:t>
      </w:r>
    </w:p>
    <w:p w:rsidR="00545EC9" w:rsidRPr="00245F37" w:rsidRDefault="00545EC9" w:rsidP="00703D67">
      <w:pPr>
        <w:numPr>
          <w:ilvl w:val="0"/>
          <w:numId w:val="2"/>
        </w:numPr>
        <w:tabs>
          <w:tab w:val="num" w:pos="1342"/>
        </w:tabs>
        <w:suppressAutoHyphens w:val="0"/>
        <w:ind w:left="1342" w:hanging="142"/>
        <w:jc w:val="both"/>
        <w:rPr>
          <w:rFonts w:ascii="Calibri" w:hAnsi="Calibri"/>
          <w:i w:val="0"/>
          <w:sz w:val="22"/>
          <w:szCs w:val="22"/>
        </w:rPr>
      </w:pPr>
      <w:r w:rsidRPr="00245F37">
        <w:rPr>
          <w:rFonts w:ascii="Calibri" w:hAnsi="Calibri"/>
          <w:i w:val="0"/>
          <w:sz w:val="22"/>
          <w:szCs w:val="22"/>
        </w:rPr>
        <w:t>A  falta de los certificados  con la relación de los principales servicios realizados por la e</w:t>
      </w:r>
      <w:r w:rsidRPr="00245F37">
        <w:rPr>
          <w:rFonts w:ascii="Calibri" w:hAnsi="Calibri"/>
          <w:i w:val="0"/>
          <w:sz w:val="22"/>
          <w:szCs w:val="22"/>
        </w:rPr>
        <w:t>m</w:t>
      </w:r>
      <w:r w:rsidRPr="00245F37">
        <w:rPr>
          <w:rFonts w:ascii="Calibri" w:hAnsi="Calibri"/>
          <w:i w:val="0"/>
          <w:sz w:val="22"/>
          <w:szCs w:val="22"/>
        </w:rPr>
        <w:t>presa  a los que se refiere el  apartado anterior ( para empresas con una antigüedad no inf</w:t>
      </w:r>
      <w:r w:rsidRPr="00245F37">
        <w:rPr>
          <w:rFonts w:ascii="Calibri" w:hAnsi="Calibri"/>
          <w:i w:val="0"/>
          <w:sz w:val="22"/>
          <w:szCs w:val="22"/>
        </w:rPr>
        <w:t>e</w:t>
      </w:r>
      <w:r w:rsidRPr="00245F37">
        <w:rPr>
          <w:rFonts w:ascii="Calibri" w:hAnsi="Calibri"/>
          <w:i w:val="0"/>
          <w:sz w:val="22"/>
          <w:szCs w:val="22"/>
        </w:rPr>
        <w:t>rior a cinco años) , la experiencia técnica o profesional se acreditará  mediante la aportación de los títulos académicos y profesionales  del personal  facultativo/sanitario  adscrito  por la empresa para la ejecución del servicio.</w:t>
      </w:r>
    </w:p>
    <w:p w:rsidR="00545EC9" w:rsidRPr="00245F37" w:rsidRDefault="00545EC9" w:rsidP="00545EC9">
      <w:pPr>
        <w:pStyle w:val="Textoindependiente2"/>
        <w:tabs>
          <w:tab w:val="left" w:pos="284"/>
        </w:tabs>
        <w:suppressAutoHyphens w:val="0"/>
        <w:spacing w:after="0" w:line="240" w:lineRule="auto"/>
        <w:ind w:left="720"/>
        <w:jc w:val="both"/>
        <w:rPr>
          <w:rFonts w:ascii="Calibri" w:hAnsi="Calibri" w:cs="Times New Roman"/>
          <w:b/>
          <w:i w:val="0"/>
          <w:sz w:val="22"/>
          <w:lang w:eastAsia="es-ES"/>
        </w:rPr>
      </w:pPr>
    </w:p>
    <w:p w:rsidR="00545EC9" w:rsidRPr="00245F37" w:rsidRDefault="00545EC9" w:rsidP="00703D67">
      <w:pPr>
        <w:pStyle w:val="Textoindependiente2"/>
        <w:numPr>
          <w:ilvl w:val="0"/>
          <w:numId w:val="6"/>
        </w:numPr>
        <w:suppressAutoHyphens w:val="0"/>
        <w:spacing w:line="240" w:lineRule="auto"/>
        <w:jc w:val="both"/>
        <w:rPr>
          <w:rFonts w:ascii="Calibri" w:hAnsi="Calibri" w:cs="Times New Roman"/>
          <w:i w:val="0"/>
          <w:sz w:val="22"/>
          <w:lang w:eastAsia="es-ES"/>
        </w:rPr>
      </w:pPr>
      <w:r w:rsidRPr="00245F37">
        <w:rPr>
          <w:rFonts w:ascii="Calibri" w:hAnsi="Calibri" w:cs="Times New Roman"/>
          <w:i w:val="0"/>
          <w:sz w:val="22"/>
          <w:lang w:eastAsia="es-ES"/>
        </w:rPr>
        <w:t xml:space="preserve">Requisito mínimo: </w:t>
      </w:r>
    </w:p>
    <w:p w:rsidR="00545EC9" w:rsidRPr="00245F37" w:rsidRDefault="00545EC9" w:rsidP="00703D67">
      <w:pPr>
        <w:numPr>
          <w:ilvl w:val="0"/>
          <w:numId w:val="2"/>
        </w:numPr>
        <w:tabs>
          <w:tab w:val="num" w:pos="1342"/>
        </w:tabs>
        <w:suppressAutoHyphens w:val="0"/>
        <w:ind w:left="1342" w:hanging="142"/>
        <w:jc w:val="both"/>
        <w:rPr>
          <w:rFonts w:ascii="Calibri" w:hAnsi="Calibri"/>
          <w:i w:val="0"/>
          <w:sz w:val="22"/>
          <w:szCs w:val="22"/>
        </w:rPr>
      </w:pPr>
      <w:r w:rsidRPr="00245F37">
        <w:rPr>
          <w:rFonts w:ascii="Calibri" w:hAnsi="Calibri"/>
          <w:i w:val="0"/>
          <w:sz w:val="22"/>
          <w:szCs w:val="22"/>
        </w:rPr>
        <w:t>Tres años de experiencia del facultativo/profesional en los servicios objeto del contrato, que se acreditará  con la fecha de la obtención del título  profesional que le habilite para la ej</w:t>
      </w:r>
      <w:r w:rsidRPr="00245F37">
        <w:rPr>
          <w:rFonts w:ascii="Calibri" w:hAnsi="Calibri"/>
          <w:i w:val="0"/>
          <w:sz w:val="22"/>
          <w:szCs w:val="22"/>
        </w:rPr>
        <w:t>e</w:t>
      </w:r>
      <w:r w:rsidRPr="00245F37">
        <w:rPr>
          <w:rFonts w:ascii="Calibri" w:hAnsi="Calibri"/>
          <w:i w:val="0"/>
          <w:sz w:val="22"/>
          <w:szCs w:val="22"/>
        </w:rPr>
        <w:t xml:space="preserve">cución del servicio.  </w:t>
      </w:r>
    </w:p>
    <w:p w:rsidR="003663A1" w:rsidRPr="00245F37" w:rsidRDefault="003663A1" w:rsidP="00D3326B">
      <w:pPr>
        <w:jc w:val="both"/>
        <w:rPr>
          <w:rFonts w:ascii="Calibri" w:hAnsi="Calibri"/>
          <w:i w:val="0"/>
          <w:sz w:val="22"/>
        </w:rPr>
      </w:pPr>
    </w:p>
    <w:p w:rsidR="003663A1" w:rsidRDefault="003663A1" w:rsidP="00021436">
      <w:pPr>
        <w:ind w:left="349"/>
        <w:jc w:val="both"/>
        <w:rPr>
          <w:i w:val="0"/>
          <w:sz w:val="22"/>
        </w:rPr>
      </w:pPr>
    </w:p>
    <w:p w:rsidR="00CA3DD5" w:rsidRDefault="00CA3DD5" w:rsidP="00021436">
      <w:pPr>
        <w:suppressAutoHyphens w:val="0"/>
        <w:ind w:left="349"/>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0F1573" w:rsidRPr="00D91CA8" w:rsidTr="00021436">
        <w:tc>
          <w:tcPr>
            <w:tcW w:w="9940" w:type="dxa"/>
            <w:shd w:val="clear" w:color="auto" w:fill="00B0F0"/>
          </w:tcPr>
          <w:p w:rsidR="0093382F" w:rsidRPr="00D604AB" w:rsidRDefault="00CB5D21" w:rsidP="0093382F">
            <w:pPr>
              <w:pStyle w:val="Estndar"/>
              <w:jc w:val="right"/>
              <w:rPr>
                <w:b/>
                <w:color w:val="FFFFFF"/>
                <w:sz w:val="22"/>
                <w:szCs w:val="22"/>
              </w:rPr>
            </w:pPr>
            <w:r>
              <w:rPr>
                <w:b/>
                <w:color w:val="FFFFFF"/>
                <w:sz w:val="22"/>
                <w:szCs w:val="22"/>
              </w:rPr>
              <w:lastRenderedPageBreak/>
              <w:t xml:space="preserve">Exp. </w:t>
            </w:r>
            <w:r w:rsidR="00245F37">
              <w:rPr>
                <w:b/>
                <w:color w:val="FFFFFF"/>
                <w:sz w:val="22"/>
                <w:szCs w:val="22"/>
              </w:rPr>
              <w:t>SP00063-2026</w:t>
            </w:r>
          </w:p>
          <w:p w:rsidR="0093382F" w:rsidRPr="00D604AB" w:rsidRDefault="0093382F" w:rsidP="0093382F">
            <w:pPr>
              <w:pStyle w:val="Estndar"/>
              <w:rPr>
                <w:b/>
                <w:color w:val="FFFFFF"/>
                <w:sz w:val="22"/>
                <w:szCs w:val="22"/>
              </w:rPr>
            </w:pPr>
          </w:p>
          <w:p w:rsidR="000F1573" w:rsidRPr="000B33EA" w:rsidRDefault="00E900A8" w:rsidP="00245F37">
            <w:pPr>
              <w:pStyle w:val="Textoindependiente2"/>
              <w:spacing w:after="0" w:line="240" w:lineRule="auto"/>
              <w:jc w:val="both"/>
              <w:rPr>
                <w:b/>
                <w:i w:val="0"/>
                <w:color w:val="FFFFFF"/>
                <w:sz w:val="24"/>
                <w:szCs w:val="24"/>
              </w:rPr>
            </w:pPr>
            <w:r>
              <w:rPr>
                <w:b/>
                <w:i w:val="0"/>
                <w:color w:val="FFFFFF"/>
                <w:sz w:val="22"/>
                <w:szCs w:val="22"/>
              </w:rPr>
              <w:t xml:space="preserve">Contratación del Servicio de Diagnóstico </w:t>
            </w:r>
            <w:r w:rsidR="00BE4F8C">
              <w:rPr>
                <w:b/>
                <w:i w:val="0"/>
                <w:color w:val="FFFFFF"/>
                <w:sz w:val="22"/>
                <w:szCs w:val="22"/>
              </w:rPr>
              <w:t xml:space="preserve">por la </w:t>
            </w:r>
            <w:r w:rsidR="00843B75">
              <w:rPr>
                <w:b/>
                <w:i w:val="0"/>
                <w:color w:val="FFFFFF"/>
                <w:sz w:val="22"/>
                <w:szCs w:val="22"/>
              </w:rPr>
              <w:t>Imagen para la realización de pruebas de Resonancia Magnética Nuclear (RMN)</w:t>
            </w:r>
            <w:r w:rsidR="00BE4F8C">
              <w:rPr>
                <w:b/>
                <w:i w:val="0"/>
                <w:color w:val="FFFFFF"/>
                <w:sz w:val="22"/>
                <w:szCs w:val="22"/>
              </w:rPr>
              <w:t>,</w:t>
            </w:r>
            <w:r w:rsidR="007449A7" w:rsidRPr="007449A7">
              <w:rPr>
                <w:b/>
                <w:i w:val="0"/>
                <w:color w:val="FFFFFF"/>
                <w:sz w:val="22"/>
                <w:szCs w:val="22"/>
              </w:rPr>
              <w:t xml:space="preserve"> en régimen ambulatorio, en el ámbito territorial de </w:t>
            </w:r>
            <w:r w:rsidR="00245F37">
              <w:rPr>
                <w:b/>
                <w:i w:val="0"/>
                <w:color w:val="FFFFFF"/>
                <w:sz w:val="22"/>
                <w:szCs w:val="22"/>
              </w:rPr>
              <w:t>Lleida</w:t>
            </w:r>
            <w:r w:rsidR="007449A7">
              <w:rPr>
                <w:b/>
                <w:i w:val="0"/>
                <w:color w:val="FFFFFF"/>
                <w:sz w:val="22"/>
                <w:szCs w:val="22"/>
              </w:rPr>
              <w:t xml:space="preserve">, </w:t>
            </w:r>
            <w:r w:rsidR="0093382F" w:rsidRPr="00B53CB0">
              <w:rPr>
                <w:b/>
                <w:i w:val="0"/>
                <w:color w:val="FFFFFF"/>
                <w:sz w:val="22"/>
                <w:szCs w:val="22"/>
              </w:rPr>
              <w:t>para ASEPEYO, Mutua Colaboradora con la Seguridad Social nº 151</w:t>
            </w:r>
          </w:p>
        </w:tc>
      </w:tr>
      <w:tr w:rsidR="000F1573" w:rsidRPr="00D91CA8" w:rsidTr="00021436">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21436">
        <w:trPr>
          <w:trHeight w:val="348"/>
        </w:trPr>
        <w:tc>
          <w:tcPr>
            <w:tcW w:w="9940" w:type="dxa"/>
            <w:shd w:val="clear" w:color="auto" w:fill="00B0F0"/>
          </w:tcPr>
          <w:p w:rsidR="000F1573" w:rsidRPr="00D604AB" w:rsidRDefault="0093382F" w:rsidP="00D604AB">
            <w:pPr>
              <w:pStyle w:val="Estndar"/>
              <w:rPr>
                <w:sz w:val="20"/>
              </w:rPr>
            </w:pPr>
            <w:r w:rsidRPr="00D604AB">
              <w:rPr>
                <w:b/>
                <w:color w:val="FFFFFF"/>
                <w:szCs w:val="24"/>
              </w:rPr>
              <w:t>Anexo IV</w:t>
            </w:r>
            <w:r w:rsidR="00D604AB">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0F1573" w:rsidRPr="00D91CA8" w:rsidTr="00021436">
        <w:tc>
          <w:tcPr>
            <w:tcW w:w="9940" w:type="dxa"/>
            <w:shd w:val="clear" w:color="auto" w:fill="auto"/>
          </w:tcPr>
          <w:p w:rsidR="000F1573" w:rsidRPr="008126EF" w:rsidRDefault="000F1573" w:rsidP="000B293F">
            <w:pPr>
              <w:pStyle w:val="Textoindependiente2"/>
              <w:spacing w:after="0" w:line="240" w:lineRule="auto"/>
              <w:rPr>
                <w:b/>
                <w:i w:val="0"/>
                <w:color w:val="FFFFFF"/>
                <w:sz w:val="18"/>
                <w:szCs w:val="24"/>
              </w:rPr>
            </w:pPr>
          </w:p>
        </w:tc>
      </w:tr>
      <w:tr w:rsidR="000F1573" w:rsidRPr="00D91CA8" w:rsidTr="00021436">
        <w:trPr>
          <w:trHeight w:val="348"/>
        </w:trPr>
        <w:tc>
          <w:tcPr>
            <w:tcW w:w="9940" w:type="dxa"/>
            <w:shd w:val="clear" w:color="auto" w:fill="00B0F0"/>
          </w:tcPr>
          <w:p w:rsidR="000F1573" w:rsidRPr="000B33EA" w:rsidRDefault="000F1573" w:rsidP="005C7FB9">
            <w:pPr>
              <w:pStyle w:val="Estndar"/>
              <w:tabs>
                <w:tab w:val="left" w:pos="1418"/>
              </w:tabs>
              <w:ind w:left="1418" w:hanging="1418"/>
              <w:rPr>
                <w:b/>
                <w:i/>
                <w:color w:val="FFFFFF"/>
                <w:szCs w:val="24"/>
              </w:rPr>
            </w:pPr>
            <w:r>
              <w:rPr>
                <w:b/>
                <w:color w:val="FFFFFF"/>
                <w:sz w:val="22"/>
                <w:szCs w:val="22"/>
              </w:rPr>
              <w:t xml:space="preserve"> </w:t>
            </w:r>
            <w:r w:rsidR="00545EC9">
              <w:rPr>
                <w:b/>
                <w:color w:val="FFFFFF"/>
                <w:sz w:val="22"/>
                <w:szCs w:val="22"/>
              </w:rPr>
              <w:t xml:space="preserve">Anexo IV.1.bis </w:t>
            </w:r>
            <w:r w:rsidR="00545EC9" w:rsidRPr="00120DFD">
              <w:rPr>
                <w:b/>
                <w:color w:val="FFFFFF"/>
                <w:sz w:val="22"/>
                <w:szCs w:val="22"/>
              </w:rPr>
              <w:t xml:space="preserve">Declaración Responsable </w:t>
            </w:r>
            <w:r w:rsidR="00545EC9">
              <w:rPr>
                <w:b/>
                <w:color w:val="FFFFFF"/>
                <w:sz w:val="22"/>
                <w:szCs w:val="22"/>
              </w:rPr>
              <w:t>sobre solvencia técnica y profesional</w:t>
            </w:r>
          </w:p>
        </w:tc>
      </w:tr>
    </w:tbl>
    <w:p w:rsidR="003663A1" w:rsidRDefault="003663A1" w:rsidP="00021436">
      <w:pPr>
        <w:ind w:left="349"/>
        <w:jc w:val="both"/>
        <w:rPr>
          <w:i w:val="0"/>
          <w:sz w:val="22"/>
        </w:rPr>
      </w:pPr>
    </w:p>
    <w:p w:rsidR="00545EC9" w:rsidRPr="00245F37" w:rsidRDefault="00545EC9" w:rsidP="00545EC9">
      <w:pPr>
        <w:pStyle w:val="Estndar"/>
        <w:rPr>
          <w:rFonts w:ascii="Calibri" w:hAnsi="Calibri"/>
          <w:color w:val="auto"/>
          <w:sz w:val="22"/>
          <w:szCs w:val="22"/>
        </w:rPr>
      </w:pPr>
      <w:r w:rsidRPr="00245F37">
        <w:rPr>
          <w:rFonts w:ascii="Calibri" w:hAnsi="Calibri"/>
          <w:color w:val="auto"/>
          <w:sz w:val="22"/>
          <w:szCs w:val="22"/>
        </w:rPr>
        <w:t xml:space="preserve">D./Dª.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NOMBRE_REPRES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con DNI/NIE: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NIF_REPRES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en representación de la Empresa: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NOMBRE_EMPRESA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con CIF/NIF: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NIF_EMPRESA  \* MERGEFORMAT </w:instrText>
      </w:r>
      <w:r w:rsidRPr="00245F37">
        <w:rPr>
          <w:rFonts w:ascii="Calibri" w:hAnsi="Calibri"/>
          <w:color w:val="auto"/>
          <w:sz w:val="22"/>
          <w:szCs w:val="22"/>
        </w:rPr>
        <w:fldChar w:fldCharType="separate"/>
      </w:r>
      <w:r w:rsidR="00245F37" w:rsidRPr="00245F37">
        <w:rPr>
          <w:rFonts w:ascii="Calibri" w:hAnsi="Calibri"/>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domiciliada en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DIRECCION_EMPRESA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y en su condición de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CARGO </w:instrText>
      </w:r>
      <w:r w:rsidRPr="00245F37">
        <w:rPr>
          <w:rFonts w:ascii="Calibri" w:hAnsi="Calibri"/>
          <w:color w:val="auto"/>
          <w:sz w:val="22"/>
          <w:szCs w:val="22"/>
        </w:rPr>
        <w:fldChar w:fldCharType="separate"/>
      </w:r>
      <w:r w:rsidR="00245F37" w:rsidRPr="00245F37">
        <w:rPr>
          <w:rFonts w:ascii="Calibri" w:hAnsi="Calibri"/>
          <w:noProof/>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,en virtud de escritura otorgada ante el notario de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POBLACION_NOTARIO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D./Dª.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NOMBRE_NOTARIO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de fecha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FPROTOCOLO </w:instrText>
      </w:r>
      <w:r w:rsidRPr="00245F37">
        <w:rPr>
          <w:rFonts w:ascii="Calibri" w:hAnsi="Calibri"/>
          <w:color w:val="auto"/>
          <w:sz w:val="22"/>
          <w:szCs w:val="22"/>
        </w:rPr>
        <w:fldChar w:fldCharType="separate"/>
      </w:r>
      <w:r w:rsidR="00245F37" w:rsidRPr="00245F37">
        <w:rPr>
          <w:rFonts w:ascii="Calibri" w:hAnsi="Calibri"/>
          <w:noProof/>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con nº de protocolo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NPROTOCOLO </w:instrText>
      </w:r>
      <w:r w:rsidRPr="00245F37">
        <w:rPr>
          <w:rFonts w:ascii="Calibri" w:hAnsi="Calibri"/>
          <w:color w:val="auto"/>
          <w:sz w:val="22"/>
          <w:szCs w:val="22"/>
        </w:rPr>
        <w:fldChar w:fldCharType="separate"/>
      </w:r>
      <w:r w:rsidR="00245F37" w:rsidRPr="00245F37">
        <w:rPr>
          <w:rFonts w:ascii="Calibri" w:hAnsi="Calibri"/>
          <w:noProof/>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al objeto de participar en la licitación del contrato arriba mencionado, y en cumplimientos de las condiciones y requisitos exigidos en el Pliegos de Cláusulas Administrativas Particulares,</w:t>
      </w:r>
    </w:p>
    <w:p w:rsidR="00545EC9" w:rsidRPr="00245F37" w:rsidRDefault="00545EC9" w:rsidP="00545EC9">
      <w:pPr>
        <w:pStyle w:val="Estndar"/>
        <w:rPr>
          <w:rFonts w:ascii="Calibri" w:hAnsi="Calibri"/>
          <w:color w:val="auto"/>
          <w:sz w:val="22"/>
          <w:szCs w:val="22"/>
        </w:rPr>
      </w:pPr>
    </w:p>
    <w:p w:rsidR="00545EC9" w:rsidRPr="00245F37" w:rsidRDefault="00545EC9" w:rsidP="00545EC9">
      <w:pPr>
        <w:pStyle w:val="Estndar"/>
        <w:rPr>
          <w:rFonts w:ascii="Calibri" w:hAnsi="Calibri"/>
          <w:color w:val="auto"/>
          <w:sz w:val="22"/>
          <w:szCs w:val="22"/>
        </w:rPr>
      </w:pPr>
      <w:r w:rsidRPr="00245F37">
        <w:rPr>
          <w:rFonts w:ascii="Calibri" w:hAnsi="Calibri"/>
          <w:b/>
          <w:color w:val="auto"/>
          <w:sz w:val="22"/>
          <w:szCs w:val="22"/>
        </w:rPr>
        <w:t>DECLARA, bajo su responsabilidad</w:t>
      </w:r>
      <w:r w:rsidRPr="00245F37">
        <w:rPr>
          <w:rStyle w:val="Refdenotaalpie"/>
          <w:rFonts w:ascii="Calibri" w:hAnsi="Calibri"/>
          <w:color w:val="auto"/>
          <w:sz w:val="22"/>
          <w:szCs w:val="22"/>
        </w:rPr>
        <w:footnoteReference w:id="1"/>
      </w:r>
      <w:r w:rsidRPr="00245F37">
        <w:rPr>
          <w:rFonts w:ascii="Calibri" w:hAnsi="Calibri"/>
          <w:color w:val="auto"/>
          <w:sz w:val="22"/>
          <w:szCs w:val="22"/>
        </w:rPr>
        <w:t>:</w:t>
      </w:r>
    </w:p>
    <w:p w:rsidR="00545EC9" w:rsidRPr="00245F37" w:rsidRDefault="00545EC9" w:rsidP="00545EC9">
      <w:pPr>
        <w:pStyle w:val="Estndar"/>
        <w:rPr>
          <w:rFonts w:ascii="Calibri" w:hAnsi="Calibri"/>
          <w:color w:val="auto"/>
          <w:sz w:val="22"/>
          <w:szCs w:val="22"/>
        </w:rPr>
      </w:pPr>
    </w:p>
    <w:p w:rsidR="00545EC9" w:rsidRPr="00245F37" w:rsidRDefault="00545EC9" w:rsidP="00703D67">
      <w:pPr>
        <w:pStyle w:val="Estndar"/>
        <w:numPr>
          <w:ilvl w:val="0"/>
          <w:numId w:val="16"/>
        </w:numPr>
        <w:ind w:left="284" w:hanging="229"/>
        <w:rPr>
          <w:rFonts w:ascii="Calibri" w:hAnsi="Calibri"/>
          <w:color w:val="auto"/>
          <w:sz w:val="22"/>
          <w:szCs w:val="22"/>
        </w:rPr>
      </w:pPr>
      <w:r w:rsidRPr="00245F37">
        <w:rPr>
          <w:rFonts w:ascii="Calibri" w:hAnsi="Calibri"/>
          <w:color w:val="auto"/>
          <w:sz w:val="22"/>
          <w:szCs w:val="22"/>
        </w:rPr>
        <w:t>Que los importes por servicios  prestados  del mismo tipo o naturaleza al  del  objeto del contrato, en  los últimos tres años anteriores, ascienden a:</w:t>
      </w:r>
    </w:p>
    <w:tbl>
      <w:tblPr>
        <w:tblpPr w:leftFromText="141" w:rightFromText="141" w:vertAnchor="text" w:horzAnchor="margin" w:tblpXSpec="center" w:tblpY="20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5103"/>
        <w:gridCol w:w="2299"/>
      </w:tblGrid>
      <w:tr w:rsidR="00245F37" w:rsidRPr="00087C0A" w:rsidTr="00245F37">
        <w:trPr>
          <w:jc w:val="center"/>
        </w:trPr>
        <w:tc>
          <w:tcPr>
            <w:tcW w:w="1242" w:type="dxa"/>
            <w:shd w:val="clear" w:color="auto" w:fill="auto"/>
            <w:vAlign w:val="center"/>
          </w:tcPr>
          <w:p w:rsidR="00545EC9" w:rsidRPr="00245F37" w:rsidRDefault="00545EC9" w:rsidP="00245F37">
            <w:pPr>
              <w:tabs>
                <w:tab w:val="left" w:pos="567"/>
              </w:tabs>
              <w:jc w:val="center"/>
              <w:rPr>
                <w:rFonts w:ascii="Calibri" w:hAnsi="Calibri"/>
                <w:i w:val="0"/>
                <w:color w:val="000000"/>
                <w:sz w:val="22"/>
                <w:szCs w:val="22"/>
              </w:rPr>
            </w:pPr>
            <w:r w:rsidRPr="00245F37">
              <w:rPr>
                <w:rFonts w:ascii="Calibri" w:hAnsi="Calibri"/>
                <w:i w:val="0"/>
                <w:color w:val="000000"/>
                <w:sz w:val="22"/>
                <w:szCs w:val="22"/>
              </w:rPr>
              <w:t>AÑO</w:t>
            </w:r>
          </w:p>
        </w:tc>
        <w:tc>
          <w:tcPr>
            <w:tcW w:w="5103" w:type="dxa"/>
            <w:shd w:val="clear" w:color="auto" w:fill="auto"/>
            <w:vAlign w:val="center"/>
          </w:tcPr>
          <w:p w:rsidR="00545EC9" w:rsidRPr="00245F37" w:rsidRDefault="00545EC9" w:rsidP="00245F37">
            <w:pPr>
              <w:tabs>
                <w:tab w:val="left" w:pos="567"/>
              </w:tabs>
              <w:jc w:val="center"/>
              <w:rPr>
                <w:rFonts w:ascii="Calibri" w:hAnsi="Calibri"/>
                <w:i w:val="0"/>
                <w:color w:val="000000"/>
                <w:sz w:val="22"/>
                <w:szCs w:val="22"/>
              </w:rPr>
            </w:pPr>
            <w:r w:rsidRPr="00245F37">
              <w:rPr>
                <w:rFonts w:ascii="Calibri" w:hAnsi="Calibri"/>
                <w:i w:val="0"/>
                <w:color w:val="000000"/>
                <w:sz w:val="22"/>
                <w:szCs w:val="22"/>
              </w:rPr>
              <w:t>Clientes ( Públicos o privados )</w:t>
            </w:r>
          </w:p>
        </w:tc>
        <w:tc>
          <w:tcPr>
            <w:tcW w:w="2299" w:type="dxa"/>
            <w:shd w:val="clear" w:color="auto" w:fill="auto"/>
            <w:vAlign w:val="center"/>
          </w:tcPr>
          <w:p w:rsidR="00545EC9" w:rsidRPr="00245F37" w:rsidRDefault="00545EC9" w:rsidP="00245F37">
            <w:pPr>
              <w:tabs>
                <w:tab w:val="left" w:pos="567"/>
              </w:tabs>
              <w:jc w:val="center"/>
              <w:rPr>
                <w:rFonts w:ascii="Calibri" w:hAnsi="Calibri"/>
                <w:i w:val="0"/>
                <w:color w:val="000000"/>
                <w:sz w:val="22"/>
                <w:szCs w:val="22"/>
              </w:rPr>
            </w:pPr>
            <w:r w:rsidRPr="00245F37">
              <w:rPr>
                <w:rFonts w:ascii="Calibri" w:hAnsi="Calibri"/>
                <w:i w:val="0"/>
                <w:color w:val="000000"/>
                <w:sz w:val="22"/>
                <w:szCs w:val="22"/>
              </w:rPr>
              <w:t>Importes facturados  (sin IVA)</w:t>
            </w:r>
          </w:p>
        </w:tc>
      </w:tr>
      <w:tr w:rsidR="00545EC9" w:rsidRPr="00087C0A" w:rsidTr="00245F37">
        <w:trPr>
          <w:trHeight w:hRule="exact" w:val="454"/>
          <w:jc w:val="center"/>
        </w:trPr>
        <w:tc>
          <w:tcPr>
            <w:tcW w:w="1242" w:type="dxa"/>
            <w:shd w:val="clear" w:color="auto" w:fill="auto"/>
            <w:vAlign w:val="center"/>
          </w:tcPr>
          <w:p w:rsidR="00545EC9" w:rsidRPr="00245F37" w:rsidRDefault="00545EC9" w:rsidP="00245F37">
            <w:pPr>
              <w:tabs>
                <w:tab w:val="left" w:pos="567"/>
              </w:tabs>
              <w:jc w:val="center"/>
              <w:rPr>
                <w:i w:val="0"/>
                <w:sz w:val="22"/>
                <w:szCs w:val="22"/>
              </w:rPr>
            </w:pPr>
            <w:r w:rsidRPr="00245F37">
              <w:rPr>
                <w:i w:val="0"/>
                <w:sz w:val="22"/>
                <w:szCs w:val="22"/>
              </w:rPr>
              <w:fldChar w:fldCharType="begin">
                <w:ffData>
                  <w:name w:val=""/>
                  <w:enabled/>
                  <w:calcOnExit w:val="0"/>
                  <w:textInput/>
                </w:ffData>
              </w:fldChar>
            </w:r>
            <w:r w:rsidRPr="00245F37">
              <w:rPr>
                <w:i w:val="0"/>
                <w:sz w:val="22"/>
                <w:szCs w:val="22"/>
              </w:rPr>
              <w:instrText xml:space="preserve"> FORMTEXT </w:instrText>
            </w:r>
            <w:r w:rsidRPr="00245F37">
              <w:rPr>
                <w:i w:val="0"/>
                <w:sz w:val="22"/>
                <w:szCs w:val="22"/>
              </w:rPr>
            </w:r>
            <w:r w:rsidRPr="00245F37">
              <w:rPr>
                <w:i w:val="0"/>
                <w:sz w:val="22"/>
                <w:szCs w:val="22"/>
              </w:rPr>
              <w:fldChar w:fldCharType="separate"/>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sz w:val="22"/>
                <w:szCs w:val="22"/>
              </w:rPr>
              <w:fldChar w:fldCharType="end"/>
            </w:r>
          </w:p>
        </w:tc>
        <w:tc>
          <w:tcPr>
            <w:tcW w:w="5103" w:type="dxa"/>
            <w:shd w:val="clear" w:color="auto" w:fill="auto"/>
            <w:vAlign w:val="center"/>
          </w:tcPr>
          <w:p w:rsidR="00545EC9" w:rsidRPr="00245F37" w:rsidRDefault="00545EC9" w:rsidP="00245F37">
            <w:pPr>
              <w:tabs>
                <w:tab w:val="left" w:pos="567"/>
              </w:tabs>
              <w:jc w:val="center"/>
              <w:rPr>
                <w:i w:val="0"/>
                <w:sz w:val="22"/>
                <w:szCs w:val="22"/>
              </w:rPr>
            </w:pPr>
            <w:r w:rsidRPr="00245F37">
              <w:rPr>
                <w:i w:val="0"/>
                <w:sz w:val="22"/>
                <w:szCs w:val="22"/>
              </w:rPr>
              <w:fldChar w:fldCharType="begin">
                <w:ffData>
                  <w:name w:val=""/>
                  <w:enabled/>
                  <w:calcOnExit w:val="0"/>
                  <w:textInput/>
                </w:ffData>
              </w:fldChar>
            </w:r>
            <w:r w:rsidRPr="00245F37">
              <w:rPr>
                <w:i w:val="0"/>
                <w:sz w:val="22"/>
                <w:szCs w:val="22"/>
              </w:rPr>
              <w:instrText xml:space="preserve"> FORMTEXT </w:instrText>
            </w:r>
            <w:r w:rsidRPr="00245F37">
              <w:rPr>
                <w:i w:val="0"/>
                <w:sz w:val="22"/>
                <w:szCs w:val="22"/>
              </w:rPr>
            </w:r>
            <w:r w:rsidRPr="00245F37">
              <w:rPr>
                <w:i w:val="0"/>
                <w:sz w:val="22"/>
                <w:szCs w:val="22"/>
              </w:rPr>
              <w:fldChar w:fldCharType="separate"/>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sz w:val="22"/>
                <w:szCs w:val="22"/>
              </w:rPr>
              <w:fldChar w:fldCharType="end"/>
            </w:r>
          </w:p>
        </w:tc>
        <w:tc>
          <w:tcPr>
            <w:tcW w:w="2299" w:type="dxa"/>
            <w:shd w:val="clear" w:color="auto" w:fill="auto"/>
            <w:vAlign w:val="center"/>
          </w:tcPr>
          <w:p w:rsidR="00545EC9" w:rsidRPr="00245F37" w:rsidRDefault="00545EC9" w:rsidP="00245F37">
            <w:pPr>
              <w:tabs>
                <w:tab w:val="left" w:pos="567"/>
              </w:tabs>
              <w:jc w:val="center"/>
              <w:rPr>
                <w:i w:val="0"/>
                <w:sz w:val="22"/>
                <w:szCs w:val="22"/>
              </w:rPr>
            </w:pPr>
            <w:r w:rsidRPr="00245F37">
              <w:rPr>
                <w:i w:val="0"/>
                <w:sz w:val="22"/>
                <w:szCs w:val="22"/>
              </w:rPr>
              <w:fldChar w:fldCharType="begin">
                <w:ffData>
                  <w:name w:val=""/>
                  <w:enabled/>
                  <w:calcOnExit w:val="0"/>
                  <w:textInput/>
                </w:ffData>
              </w:fldChar>
            </w:r>
            <w:r w:rsidRPr="00245F37">
              <w:rPr>
                <w:i w:val="0"/>
                <w:sz w:val="22"/>
                <w:szCs w:val="22"/>
              </w:rPr>
              <w:instrText xml:space="preserve"> FORMTEXT </w:instrText>
            </w:r>
            <w:r w:rsidRPr="00245F37">
              <w:rPr>
                <w:i w:val="0"/>
                <w:sz w:val="22"/>
                <w:szCs w:val="22"/>
              </w:rPr>
            </w:r>
            <w:r w:rsidRPr="00245F37">
              <w:rPr>
                <w:i w:val="0"/>
                <w:sz w:val="22"/>
                <w:szCs w:val="22"/>
              </w:rPr>
              <w:fldChar w:fldCharType="separate"/>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sz w:val="22"/>
                <w:szCs w:val="22"/>
              </w:rPr>
              <w:fldChar w:fldCharType="end"/>
            </w:r>
            <w:r w:rsidRPr="00245F37">
              <w:rPr>
                <w:i w:val="0"/>
                <w:sz w:val="22"/>
                <w:szCs w:val="22"/>
              </w:rPr>
              <w:t xml:space="preserve"> €</w:t>
            </w:r>
          </w:p>
        </w:tc>
      </w:tr>
      <w:tr w:rsidR="00545EC9" w:rsidRPr="00087C0A" w:rsidTr="00245F37">
        <w:trPr>
          <w:trHeight w:hRule="exact" w:val="454"/>
          <w:jc w:val="center"/>
        </w:trPr>
        <w:tc>
          <w:tcPr>
            <w:tcW w:w="1242" w:type="dxa"/>
            <w:shd w:val="clear" w:color="auto" w:fill="auto"/>
            <w:vAlign w:val="center"/>
          </w:tcPr>
          <w:p w:rsidR="00545EC9" w:rsidRPr="00245F37" w:rsidRDefault="00545EC9" w:rsidP="00245F37">
            <w:pPr>
              <w:tabs>
                <w:tab w:val="left" w:pos="567"/>
              </w:tabs>
              <w:jc w:val="center"/>
              <w:rPr>
                <w:i w:val="0"/>
                <w:sz w:val="22"/>
                <w:szCs w:val="22"/>
              </w:rPr>
            </w:pPr>
            <w:r w:rsidRPr="00245F37">
              <w:rPr>
                <w:i w:val="0"/>
                <w:sz w:val="22"/>
                <w:szCs w:val="22"/>
              </w:rPr>
              <w:fldChar w:fldCharType="begin">
                <w:ffData>
                  <w:name w:val=""/>
                  <w:enabled/>
                  <w:calcOnExit w:val="0"/>
                  <w:textInput/>
                </w:ffData>
              </w:fldChar>
            </w:r>
            <w:r w:rsidRPr="00245F37">
              <w:rPr>
                <w:i w:val="0"/>
                <w:sz w:val="22"/>
                <w:szCs w:val="22"/>
              </w:rPr>
              <w:instrText xml:space="preserve"> FORMTEXT </w:instrText>
            </w:r>
            <w:r w:rsidRPr="00245F37">
              <w:rPr>
                <w:i w:val="0"/>
                <w:sz w:val="22"/>
                <w:szCs w:val="22"/>
              </w:rPr>
            </w:r>
            <w:r w:rsidRPr="00245F37">
              <w:rPr>
                <w:i w:val="0"/>
                <w:sz w:val="22"/>
                <w:szCs w:val="22"/>
              </w:rPr>
              <w:fldChar w:fldCharType="separate"/>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sz w:val="22"/>
                <w:szCs w:val="22"/>
              </w:rPr>
              <w:fldChar w:fldCharType="end"/>
            </w:r>
          </w:p>
        </w:tc>
        <w:tc>
          <w:tcPr>
            <w:tcW w:w="5103" w:type="dxa"/>
            <w:shd w:val="clear" w:color="auto" w:fill="auto"/>
            <w:vAlign w:val="center"/>
          </w:tcPr>
          <w:p w:rsidR="00545EC9" w:rsidRPr="00245F37" w:rsidRDefault="00545EC9" w:rsidP="00245F37">
            <w:pPr>
              <w:tabs>
                <w:tab w:val="left" w:pos="567"/>
              </w:tabs>
              <w:jc w:val="center"/>
              <w:rPr>
                <w:i w:val="0"/>
                <w:sz w:val="22"/>
                <w:szCs w:val="22"/>
              </w:rPr>
            </w:pPr>
            <w:r w:rsidRPr="00245F37">
              <w:rPr>
                <w:i w:val="0"/>
                <w:sz w:val="22"/>
                <w:szCs w:val="22"/>
              </w:rPr>
              <w:fldChar w:fldCharType="begin">
                <w:ffData>
                  <w:name w:val=""/>
                  <w:enabled/>
                  <w:calcOnExit w:val="0"/>
                  <w:textInput/>
                </w:ffData>
              </w:fldChar>
            </w:r>
            <w:r w:rsidRPr="00245F37">
              <w:rPr>
                <w:i w:val="0"/>
                <w:sz w:val="22"/>
                <w:szCs w:val="22"/>
              </w:rPr>
              <w:instrText xml:space="preserve"> FORMTEXT </w:instrText>
            </w:r>
            <w:r w:rsidRPr="00245F37">
              <w:rPr>
                <w:i w:val="0"/>
                <w:sz w:val="22"/>
                <w:szCs w:val="22"/>
              </w:rPr>
            </w:r>
            <w:r w:rsidRPr="00245F37">
              <w:rPr>
                <w:i w:val="0"/>
                <w:sz w:val="22"/>
                <w:szCs w:val="22"/>
              </w:rPr>
              <w:fldChar w:fldCharType="separate"/>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sz w:val="22"/>
                <w:szCs w:val="22"/>
              </w:rPr>
              <w:fldChar w:fldCharType="end"/>
            </w:r>
          </w:p>
        </w:tc>
        <w:tc>
          <w:tcPr>
            <w:tcW w:w="2299" w:type="dxa"/>
            <w:shd w:val="clear" w:color="auto" w:fill="auto"/>
            <w:vAlign w:val="center"/>
          </w:tcPr>
          <w:p w:rsidR="00545EC9" w:rsidRPr="00245F37" w:rsidRDefault="00545EC9" w:rsidP="00245F37">
            <w:pPr>
              <w:tabs>
                <w:tab w:val="left" w:pos="567"/>
              </w:tabs>
              <w:jc w:val="center"/>
              <w:rPr>
                <w:i w:val="0"/>
                <w:sz w:val="22"/>
                <w:szCs w:val="22"/>
              </w:rPr>
            </w:pPr>
            <w:r w:rsidRPr="00245F37">
              <w:rPr>
                <w:i w:val="0"/>
                <w:sz w:val="22"/>
                <w:szCs w:val="22"/>
              </w:rPr>
              <w:fldChar w:fldCharType="begin">
                <w:ffData>
                  <w:name w:val=""/>
                  <w:enabled/>
                  <w:calcOnExit w:val="0"/>
                  <w:textInput/>
                </w:ffData>
              </w:fldChar>
            </w:r>
            <w:r w:rsidRPr="00245F37">
              <w:rPr>
                <w:i w:val="0"/>
                <w:sz w:val="22"/>
                <w:szCs w:val="22"/>
              </w:rPr>
              <w:instrText xml:space="preserve"> FORMTEXT </w:instrText>
            </w:r>
            <w:r w:rsidRPr="00245F37">
              <w:rPr>
                <w:i w:val="0"/>
                <w:sz w:val="22"/>
                <w:szCs w:val="22"/>
              </w:rPr>
            </w:r>
            <w:r w:rsidRPr="00245F37">
              <w:rPr>
                <w:i w:val="0"/>
                <w:sz w:val="22"/>
                <w:szCs w:val="22"/>
              </w:rPr>
              <w:fldChar w:fldCharType="separate"/>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sz w:val="22"/>
                <w:szCs w:val="22"/>
              </w:rPr>
              <w:fldChar w:fldCharType="end"/>
            </w:r>
            <w:r w:rsidRPr="00245F37">
              <w:rPr>
                <w:i w:val="0"/>
                <w:sz w:val="22"/>
                <w:szCs w:val="22"/>
              </w:rPr>
              <w:t xml:space="preserve"> €</w:t>
            </w:r>
          </w:p>
        </w:tc>
      </w:tr>
      <w:tr w:rsidR="00545EC9" w:rsidRPr="00087C0A" w:rsidTr="00245F37">
        <w:trPr>
          <w:trHeight w:hRule="exact" w:val="454"/>
          <w:jc w:val="center"/>
        </w:trPr>
        <w:tc>
          <w:tcPr>
            <w:tcW w:w="1242" w:type="dxa"/>
            <w:shd w:val="clear" w:color="auto" w:fill="auto"/>
            <w:vAlign w:val="center"/>
          </w:tcPr>
          <w:p w:rsidR="00545EC9" w:rsidRPr="00245F37" w:rsidRDefault="00545EC9" w:rsidP="00245F37">
            <w:pPr>
              <w:tabs>
                <w:tab w:val="left" w:pos="567"/>
              </w:tabs>
              <w:jc w:val="center"/>
              <w:rPr>
                <w:i w:val="0"/>
                <w:sz w:val="22"/>
                <w:szCs w:val="22"/>
              </w:rPr>
            </w:pPr>
            <w:r w:rsidRPr="00245F37">
              <w:rPr>
                <w:i w:val="0"/>
                <w:sz w:val="22"/>
                <w:szCs w:val="22"/>
              </w:rPr>
              <w:fldChar w:fldCharType="begin">
                <w:ffData>
                  <w:name w:val=""/>
                  <w:enabled/>
                  <w:calcOnExit w:val="0"/>
                  <w:textInput/>
                </w:ffData>
              </w:fldChar>
            </w:r>
            <w:r w:rsidRPr="00245F37">
              <w:rPr>
                <w:i w:val="0"/>
                <w:sz w:val="22"/>
                <w:szCs w:val="22"/>
              </w:rPr>
              <w:instrText xml:space="preserve"> FORMTEXT </w:instrText>
            </w:r>
            <w:r w:rsidRPr="00245F37">
              <w:rPr>
                <w:i w:val="0"/>
                <w:sz w:val="22"/>
                <w:szCs w:val="22"/>
              </w:rPr>
            </w:r>
            <w:r w:rsidRPr="00245F37">
              <w:rPr>
                <w:i w:val="0"/>
                <w:sz w:val="22"/>
                <w:szCs w:val="22"/>
              </w:rPr>
              <w:fldChar w:fldCharType="separate"/>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sz w:val="22"/>
                <w:szCs w:val="22"/>
              </w:rPr>
              <w:fldChar w:fldCharType="end"/>
            </w:r>
          </w:p>
        </w:tc>
        <w:tc>
          <w:tcPr>
            <w:tcW w:w="5103" w:type="dxa"/>
            <w:shd w:val="clear" w:color="auto" w:fill="auto"/>
            <w:vAlign w:val="center"/>
          </w:tcPr>
          <w:p w:rsidR="00545EC9" w:rsidRPr="00245F37" w:rsidRDefault="00545EC9" w:rsidP="00245F37">
            <w:pPr>
              <w:tabs>
                <w:tab w:val="left" w:pos="567"/>
              </w:tabs>
              <w:jc w:val="center"/>
              <w:rPr>
                <w:i w:val="0"/>
                <w:sz w:val="22"/>
                <w:szCs w:val="22"/>
              </w:rPr>
            </w:pPr>
            <w:r w:rsidRPr="00245F37">
              <w:rPr>
                <w:i w:val="0"/>
                <w:sz w:val="22"/>
                <w:szCs w:val="22"/>
              </w:rPr>
              <w:fldChar w:fldCharType="begin">
                <w:ffData>
                  <w:name w:val=""/>
                  <w:enabled/>
                  <w:calcOnExit w:val="0"/>
                  <w:textInput/>
                </w:ffData>
              </w:fldChar>
            </w:r>
            <w:r w:rsidRPr="00245F37">
              <w:rPr>
                <w:i w:val="0"/>
                <w:sz w:val="22"/>
                <w:szCs w:val="22"/>
              </w:rPr>
              <w:instrText xml:space="preserve"> FORMTEXT </w:instrText>
            </w:r>
            <w:r w:rsidRPr="00245F37">
              <w:rPr>
                <w:i w:val="0"/>
                <w:sz w:val="22"/>
                <w:szCs w:val="22"/>
              </w:rPr>
            </w:r>
            <w:r w:rsidRPr="00245F37">
              <w:rPr>
                <w:i w:val="0"/>
                <w:sz w:val="22"/>
                <w:szCs w:val="22"/>
              </w:rPr>
              <w:fldChar w:fldCharType="separate"/>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sz w:val="22"/>
                <w:szCs w:val="22"/>
              </w:rPr>
              <w:fldChar w:fldCharType="end"/>
            </w:r>
          </w:p>
        </w:tc>
        <w:tc>
          <w:tcPr>
            <w:tcW w:w="2299" w:type="dxa"/>
            <w:shd w:val="clear" w:color="auto" w:fill="auto"/>
            <w:vAlign w:val="center"/>
          </w:tcPr>
          <w:p w:rsidR="00545EC9" w:rsidRPr="00245F37" w:rsidRDefault="00545EC9" w:rsidP="00245F37">
            <w:pPr>
              <w:tabs>
                <w:tab w:val="left" w:pos="567"/>
              </w:tabs>
              <w:jc w:val="center"/>
              <w:rPr>
                <w:i w:val="0"/>
                <w:sz w:val="22"/>
                <w:szCs w:val="22"/>
              </w:rPr>
            </w:pPr>
            <w:r w:rsidRPr="00245F37">
              <w:rPr>
                <w:i w:val="0"/>
                <w:sz w:val="22"/>
                <w:szCs w:val="22"/>
              </w:rPr>
              <w:fldChar w:fldCharType="begin">
                <w:ffData>
                  <w:name w:val=""/>
                  <w:enabled/>
                  <w:calcOnExit w:val="0"/>
                  <w:textInput/>
                </w:ffData>
              </w:fldChar>
            </w:r>
            <w:r w:rsidRPr="00245F37">
              <w:rPr>
                <w:i w:val="0"/>
                <w:sz w:val="22"/>
                <w:szCs w:val="22"/>
              </w:rPr>
              <w:instrText xml:space="preserve"> FORMTEXT </w:instrText>
            </w:r>
            <w:r w:rsidRPr="00245F37">
              <w:rPr>
                <w:i w:val="0"/>
                <w:sz w:val="22"/>
                <w:szCs w:val="22"/>
              </w:rPr>
            </w:r>
            <w:r w:rsidRPr="00245F37">
              <w:rPr>
                <w:i w:val="0"/>
                <w:sz w:val="22"/>
                <w:szCs w:val="22"/>
              </w:rPr>
              <w:fldChar w:fldCharType="separate"/>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noProof/>
                <w:sz w:val="22"/>
                <w:szCs w:val="22"/>
              </w:rPr>
              <w:t> </w:t>
            </w:r>
            <w:r w:rsidRPr="00245F37">
              <w:rPr>
                <w:i w:val="0"/>
                <w:sz w:val="22"/>
                <w:szCs w:val="22"/>
              </w:rPr>
              <w:fldChar w:fldCharType="end"/>
            </w:r>
            <w:r w:rsidRPr="00245F37">
              <w:rPr>
                <w:i w:val="0"/>
                <w:sz w:val="22"/>
                <w:szCs w:val="22"/>
              </w:rPr>
              <w:t xml:space="preserve"> €</w:t>
            </w:r>
          </w:p>
        </w:tc>
      </w:tr>
    </w:tbl>
    <w:p w:rsidR="00545EC9" w:rsidRPr="00245F37" w:rsidRDefault="00545EC9" w:rsidP="00545EC9">
      <w:pPr>
        <w:pStyle w:val="Estndar"/>
        <w:ind w:left="284"/>
        <w:rPr>
          <w:rFonts w:ascii="Calibri" w:hAnsi="Calibri"/>
          <w:color w:val="auto"/>
          <w:sz w:val="22"/>
          <w:szCs w:val="22"/>
        </w:rPr>
      </w:pPr>
    </w:p>
    <w:p w:rsidR="00545EC9" w:rsidRPr="00245F37" w:rsidRDefault="00545EC9" w:rsidP="00703D67">
      <w:pPr>
        <w:pStyle w:val="Estndar"/>
        <w:numPr>
          <w:ilvl w:val="0"/>
          <w:numId w:val="16"/>
        </w:numPr>
        <w:ind w:left="284" w:hanging="229"/>
        <w:textDirection w:val="btLr"/>
        <w:rPr>
          <w:rFonts w:ascii="Calibri" w:hAnsi="Calibri"/>
          <w:color w:val="auto"/>
          <w:sz w:val="22"/>
          <w:szCs w:val="22"/>
        </w:rPr>
      </w:pPr>
      <w:r w:rsidRPr="00245F37">
        <w:rPr>
          <w:rFonts w:ascii="Calibri" w:hAnsi="Calibri"/>
          <w:color w:val="auto"/>
          <w:sz w:val="22"/>
          <w:szCs w:val="22"/>
        </w:rPr>
        <w:t>Que para acreditar la prestación de dichos servicios  (marcar la opción u opciones  que corresponda):</w:t>
      </w:r>
    </w:p>
    <w:p w:rsidR="00545EC9" w:rsidRPr="00245F37" w:rsidRDefault="00545EC9" w:rsidP="00545EC9">
      <w:pPr>
        <w:pStyle w:val="Estndar"/>
        <w:ind w:left="284"/>
        <w:rPr>
          <w:rFonts w:ascii="Calibri" w:hAnsi="Calibri"/>
          <w:color w:val="auto"/>
          <w:sz w:val="22"/>
          <w:szCs w:val="22"/>
        </w:rPr>
      </w:pPr>
    </w:p>
    <w:p w:rsidR="00545EC9" w:rsidRPr="00245F37" w:rsidRDefault="00545EC9" w:rsidP="00545EC9">
      <w:pPr>
        <w:pStyle w:val="Estndar"/>
        <w:tabs>
          <w:tab w:val="left" w:pos="709"/>
        </w:tabs>
        <w:ind w:left="709" w:hanging="425"/>
        <w:rPr>
          <w:rFonts w:ascii="Calibri" w:hAnsi="Calibri"/>
          <w:color w:val="auto"/>
          <w:sz w:val="22"/>
          <w:szCs w:val="22"/>
        </w:rPr>
      </w:pPr>
      <w:r w:rsidRPr="00245F37">
        <w:rPr>
          <w:rFonts w:ascii="Calibri" w:hAnsi="Calibri"/>
          <w:color w:val="auto"/>
          <w:sz w:val="22"/>
          <w:szCs w:val="22"/>
        </w:rPr>
        <w:fldChar w:fldCharType="begin">
          <w:ffData>
            <w:name w:val="Casilla20"/>
            <w:enabled/>
            <w:calcOnExit w:val="0"/>
            <w:checkBox>
              <w:sizeAuto/>
              <w:default w:val="0"/>
            </w:checkBox>
          </w:ffData>
        </w:fldChar>
      </w:r>
      <w:bookmarkStart w:id="26" w:name="Casilla20"/>
      <w:r w:rsidRPr="00245F37">
        <w:rPr>
          <w:rFonts w:ascii="Calibri" w:hAnsi="Calibri"/>
          <w:color w:val="auto"/>
          <w:sz w:val="22"/>
          <w:szCs w:val="22"/>
        </w:rPr>
        <w:instrText xml:space="preserve"> FORMCHECKBOX </w:instrText>
      </w:r>
      <w:r w:rsidR="001016B0" w:rsidRPr="00245F37">
        <w:rPr>
          <w:rFonts w:ascii="Calibri" w:hAnsi="Calibri"/>
          <w:color w:val="auto"/>
          <w:sz w:val="22"/>
          <w:szCs w:val="22"/>
        </w:rPr>
      </w:r>
      <w:r w:rsidR="001016B0" w:rsidRPr="00245F37">
        <w:rPr>
          <w:rFonts w:ascii="Calibri" w:hAnsi="Calibri"/>
          <w:color w:val="auto"/>
          <w:sz w:val="22"/>
          <w:szCs w:val="22"/>
        </w:rPr>
        <w:fldChar w:fldCharType="separate"/>
      </w:r>
      <w:r w:rsidRPr="00245F37">
        <w:rPr>
          <w:rFonts w:ascii="Calibri" w:hAnsi="Calibri"/>
          <w:color w:val="auto"/>
          <w:sz w:val="22"/>
          <w:szCs w:val="22"/>
        </w:rPr>
        <w:fldChar w:fldCharType="end"/>
      </w:r>
      <w:bookmarkEnd w:id="26"/>
      <w:r w:rsidRPr="00245F37">
        <w:rPr>
          <w:rFonts w:ascii="Calibri" w:hAnsi="Calibri"/>
          <w:color w:val="auto"/>
          <w:sz w:val="22"/>
          <w:szCs w:val="22"/>
        </w:rPr>
        <w:t xml:space="preserve"> </w:t>
      </w:r>
      <w:r w:rsidRPr="00245F37">
        <w:rPr>
          <w:rFonts w:ascii="Calibri" w:hAnsi="Calibri"/>
          <w:color w:val="auto"/>
          <w:sz w:val="22"/>
          <w:szCs w:val="22"/>
        </w:rPr>
        <w:tab/>
        <w:t xml:space="preserve">Se aportan adjuntos a esta declaración certificados de ejecución expedidos por el órgano competente,  al ser el  destinatario de los servicios  una entidad del sector público </w:t>
      </w:r>
    </w:p>
    <w:p w:rsidR="00545EC9" w:rsidRPr="00245F37" w:rsidRDefault="00545EC9" w:rsidP="00545EC9">
      <w:pPr>
        <w:pStyle w:val="Estndar"/>
        <w:ind w:left="284"/>
        <w:rPr>
          <w:rFonts w:ascii="Calibri" w:hAnsi="Calibri"/>
          <w:color w:val="auto"/>
          <w:sz w:val="22"/>
          <w:szCs w:val="22"/>
        </w:rPr>
      </w:pPr>
    </w:p>
    <w:p w:rsidR="00545EC9" w:rsidRPr="00245F37" w:rsidRDefault="00545EC9" w:rsidP="00545EC9">
      <w:pPr>
        <w:pStyle w:val="Estndar"/>
        <w:tabs>
          <w:tab w:val="left" w:pos="709"/>
        </w:tabs>
        <w:ind w:left="709" w:hanging="425"/>
        <w:rPr>
          <w:rFonts w:ascii="Calibri" w:hAnsi="Calibri"/>
          <w:color w:val="auto"/>
          <w:sz w:val="22"/>
          <w:szCs w:val="22"/>
        </w:rPr>
      </w:pPr>
      <w:r w:rsidRPr="00245F37">
        <w:rPr>
          <w:rFonts w:ascii="Calibri" w:hAnsi="Calibri"/>
          <w:color w:val="auto"/>
          <w:sz w:val="22"/>
          <w:szCs w:val="22"/>
        </w:rPr>
        <w:fldChar w:fldCharType="begin">
          <w:ffData>
            <w:name w:val="Casilla20"/>
            <w:enabled/>
            <w:calcOnExit w:val="0"/>
            <w:checkBox>
              <w:sizeAuto/>
              <w:default w:val="0"/>
            </w:checkBox>
          </w:ffData>
        </w:fldChar>
      </w:r>
      <w:r w:rsidRPr="00245F37">
        <w:rPr>
          <w:rFonts w:ascii="Calibri" w:hAnsi="Calibri"/>
          <w:color w:val="auto"/>
          <w:sz w:val="22"/>
          <w:szCs w:val="22"/>
        </w:rPr>
        <w:instrText xml:space="preserve"> FORMCHECKBOX </w:instrText>
      </w:r>
      <w:r w:rsidR="001016B0" w:rsidRPr="00245F37">
        <w:rPr>
          <w:rFonts w:ascii="Calibri" w:hAnsi="Calibri"/>
          <w:color w:val="auto"/>
          <w:sz w:val="22"/>
          <w:szCs w:val="22"/>
        </w:rPr>
      </w:r>
      <w:r w:rsidR="001016B0" w:rsidRPr="00245F37">
        <w:rPr>
          <w:rFonts w:ascii="Calibri" w:hAnsi="Calibri"/>
          <w:color w:val="auto"/>
          <w:sz w:val="22"/>
          <w:szCs w:val="22"/>
        </w:rPr>
        <w:fldChar w:fldCharType="separate"/>
      </w:r>
      <w:r w:rsidRPr="00245F37">
        <w:rPr>
          <w:rFonts w:ascii="Calibri" w:hAnsi="Calibri"/>
          <w:color w:val="auto"/>
          <w:sz w:val="22"/>
          <w:szCs w:val="22"/>
        </w:rPr>
        <w:fldChar w:fldCharType="end"/>
      </w:r>
      <w:r w:rsidRPr="00245F37">
        <w:rPr>
          <w:rFonts w:ascii="Calibri" w:hAnsi="Calibri"/>
          <w:color w:val="auto"/>
          <w:sz w:val="22"/>
          <w:szCs w:val="22"/>
        </w:rPr>
        <w:t xml:space="preserve"> </w:t>
      </w:r>
      <w:r w:rsidRPr="00245F37">
        <w:rPr>
          <w:rFonts w:ascii="Calibri" w:hAnsi="Calibri"/>
          <w:color w:val="auto"/>
          <w:sz w:val="22"/>
          <w:szCs w:val="22"/>
        </w:rPr>
        <w:tab/>
        <w:t xml:space="preserve">Se aportan adjuntos a esta declaración  certificados expedidos por  el destinatario de los  servicios, al ser éste un sujeto privado. </w:t>
      </w:r>
    </w:p>
    <w:p w:rsidR="00545EC9" w:rsidRPr="00245F37" w:rsidRDefault="00545EC9" w:rsidP="00545EC9">
      <w:pPr>
        <w:pStyle w:val="Estndar"/>
        <w:ind w:left="55"/>
        <w:rPr>
          <w:rFonts w:ascii="Calibri" w:hAnsi="Calibri"/>
          <w:color w:val="auto"/>
          <w:sz w:val="22"/>
          <w:szCs w:val="22"/>
        </w:rPr>
      </w:pPr>
    </w:p>
    <w:p w:rsidR="00545EC9" w:rsidRPr="00245F37" w:rsidRDefault="00545EC9" w:rsidP="00545EC9">
      <w:pPr>
        <w:pStyle w:val="Estndar"/>
        <w:tabs>
          <w:tab w:val="left" w:pos="709"/>
        </w:tabs>
        <w:ind w:left="709" w:hanging="425"/>
        <w:rPr>
          <w:rFonts w:ascii="Calibri" w:hAnsi="Calibri"/>
          <w:color w:val="auto"/>
          <w:sz w:val="22"/>
          <w:szCs w:val="22"/>
        </w:rPr>
      </w:pPr>
      <w:r w:rsidRPr="00245F37">
        <w:rPr>
          <w:rFonts w:ascii="Calibri" w:hAnsi="Calibri"/>
          <w:color w:val="auto"/>
          <w:sz w:val="22"/>
          <w:szCs w:val="22"/>
        </w:rPr>
        <w:fldChar w:fldCharType="begin">
          <w:ffData>
            <w:name w:val="Casilla20"/>
            <w:enabled/>
            <w:calcOnExit w:val="0"/>
            <w:checkBox>
              <w:sizeAuto/>
              <w:default w:val="0"/>
            </w:checkBox>
          </w:ffData>
        </w:fldChar>
      </w:r>
      <w:r w:rsidRPr="00245F37">
        <w:rPr>
          <w:rFonts w:ascii="Calibri" w:hAnsi="Calibri"/>
          <w:color w:val="auto"/>
          <w:sz w:val="22"/>
          <w:szCs w:val="22"/>
        </w:rPr>
        <w:instrText xml:space="preserve"> FORMCHECKBOX </w:instrText>
      </w:r>
      <w:r w:rsidR="001016B0" w:rsidRPr="00245F37">
        <w:rPr>
          <w:rFonts w:ascii="Calibri" w:hAnsi="Calibri"/>
          <w:color w:val="auto"/>
          <w:sz w:val="22"/>
          <w:szCs w:val="22"/>
        </w:rPr>
      </w:r>
      <w:r w:rsidR="001016B0" w:rsidRPr="00245F37">
        <w:rPr>
          <w:rFonts w:ascii="Calibri" w:hAnsi="Calibri"/>
          <w:color w:val="auto"/>
          <w:sz w:val="22"/>
          <w:szCs w:val="22"/>
        </w:rPr>
        <w:fldChar w:fldCharType="separate"/>
      </w:r>
      <w:r w:rsidRPr="00245F37">
        <w:rPr>
          <w:rFonts w:ascii="Calibri" w:hAnsi="Calibri"/>
          <w:color w:val="auto"/>
          <w:sz w:val="22"/>
          <w:szCs w:val="22"/>
        </w:rPr>
        <w:fldChar w:fldCharType="end"/>
      </w:r>
      <w:r w:rsidRPr="00245F37">
        <w:rPr>
          <w:rFonts w:ascii="Calibri" w:hAnsi="Calibri"/>
          <w:color w:val="auto"/>
          <w:sz w:val="22"/>
          <w:szCs w:val="22"/>
        </w:rPr>
        <w:t xml:space="preserve"> </w:t>
      </w:r>
      <w:r w:rsidRPr="00245F37">
        <w:rPr>
          <w:rFonts w:ascii="Calibri" w:hAnsi="Calibri"/>
          <w:color w:val="auto"/>
          <w:sz w:val="22"/>
          <w:szCs w:val="22"/>
        </w:rPr>
        <w:tab/>
        <w:t>La empresa declara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545EC9" w:rsidRDefault="00545EC9" w:rsidP="00545EC9">
      <w:pPr>
        <w:pStyle w:val="Textoindependiente2"/>
        <w:suppressAutoHyphens w:val="0"/>
        <w:spacing w:line="240" w:lineRule="auto"/>
        <w:jc w:val="both"/>
        <w:rPr>
          <w:i w:val="0"/>
          <w:sz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t xml:space="preserve">En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POBLACION_FECHA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a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DIA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de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MES  \* MERGEFORMAT </w:instrText>
      </w:r>
      <w:r w:rsidRPr="00245F37">
        <w:rPr>
          <w:rFonts w:ascii="Calibri" w:hAnsi="Calibri"/>
          <w:color w:val="auto"/>
          <w:sz w:val="22"/>
          <w:szCs w:val="22"/>
        </w:rPr>
        <w:fldChar w:fldCharType="separate"/>
      </w:r>
      <w:r w:rsidR="00245F37" w:rsidRPr="00245F37">
        <w:rPr>
          <w:rFonts w:ascii="Calibri" w:hAnsi="Calibri"/>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de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AÑO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t xml:space="preserve">Fdo.: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NOMBRE_REPRES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p>
    <w:p w:rsidR="00545EC9" w:rsidRDefault="00545EC9" w:rsidP="00545EC9">
      <w:pPr>
        <w:pStyle w:val="Textoindependiente2"/>
        <w:suppressAutoHyphens w:val="0"/>
        <w:spacing w:line="240" w:lineRule="auto"/>
        <w:jc w:val="both"/>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545EC9" w:rsidRPr="00D91CA8" w:rsidTr="00BC3CA4">
        <w:tc>
          <w:tcPr>
            <w:tcW w:w="9940" w:type="dxa"/>
            <w:shd w:val="clear" w:color="auto" w:fill="00B0F0"/>
          </w:tcPr>
          <w:p w:rsidR="00545EC9" w:rsidRPr="00D604AB" w:rsidRDefault="00545EC9" w:rsidP="00BC3CA4">
            <w:pPr>
              <w:pStyle w:val="Estndar"/>
              <w:jc w:val="right"/>
              <w:rPr>
                <w:b/>
                <w:color w:val="FFFFFF"/>
                <w:sz w:val="22"/>
                <w:szCs w:val="22"/>
              </w:rPr>
            </w:pPr>
            <w:r>
              <w:rPr>
                <w:b/>
                <w:color w:val="FFFFFF"/>
                <w:sz w:val="22"/>
                <w:szCs w:val="22"/>
              </w:rPr>
              <w:lastRenderedPageBreak/>
              <w:t xml:space="preserve">Exp. </w:t>
            </w:r>
            <w:r w:rsidR="00245F37">
              <w:rPr>
                <w:b/>
                <w:color w:val="FFFFFF"/>
                <w:sz w:val="22"/>
                <w:szCs w:val="22"/>
              </w:rPr>
              <w:t>SP00063-2026</w:t>
            </w:r>
          </w:p>
          <w:p w:rsidR="00545EC9" w:rsidRPr="00D604AB" w:rsidRDefault="00545EC9" w:rsidP="00BC3CA4">
            <w:pPr>
              <w:pStyle w:val="Estndar"/>
              <w:rPr>
                <w:b/>
                <w:color w:val="FFFFFF"/>
                <w:sz w:val="22"/>
                <w:szCs w:val="22"/>
              </w:rPr>
            </w:pPr>
          </w:p>
          <w:p w:rsidR="00545EC9" w:rsidRPr="000B33EA" w:rsidRDefault="00E900A8" w:rsidP="00245F37">
            <w:pPr>
              <w:pStyle w:val="Textoindependiente2"/>
              <w:spacing w:after="0" w:line="240" w:lineRule="auto"/>
              <w:jc w:val="both"/>
              <w:rPr>
                <w:b/>
                <w:i w:val="0"/>
                <w:color w:val="FFFFFF"/>
                <w:sz w:val="24"/>
                <w:szCs w:val="24"/>
              </w:rPr>
            </w:pPr>
            <w:r>
              <w:rPr>
                <w:b/>
                <w:i w:val="0"/>
                <w:color w:val="FFFFFF"/>
                <w:sz w:val="22"/>
                <w:szCs w:val="22"/>
              </w:rPr>
              <w:t xml:space="preserve">Contratación del Servicio de Diagnóstico </w:t>
            </w:r>
            <w:r w:rsidR="00545EC9">
              <w:rPr>
                <w:b/>
                <w:i w:val="0"/>
                <w:color w:val="FFFFFF"/>
                <w:sz w:val="22"/>
                <w:szCs w:val="22"/>
              </w:rPr>
              <w:t>por la Imagen para la realización de pruebas de Resonancia Magnética Nuclear (RMN),</w:t>
            </w:r>
            <w:r w:rsidR="00545EC9" w:rsidRPr="007449A7">
              <w:rPr>
                <w:b/>
                <w:i w:val="0"/>
                <w:color w:val="FFFFFF"/>
                <w:sz w:val="22"/>
                <w:szCs w:val="22"/>
              </w:rPr>
              <w:t xml:space="preserve"> en régimen ambulatorio, en el ámbito territorial de </w:t>
            </w:r>
            <w:r w:rsidR="00245F37">
              <w:rPr>
                <w:b/>
                <w:i w:val="0"/>
                <w:color w:val="FFFFFF"/>
                <w:sz w:val="22"/>
                <w:szCs w:val="22"/>
              </w:rPr>
              <w:t>Lleida</w:t>
            </w:r>
            <w:r w:rsidR="00545EC9">
              <w:rPr>
                <w:b/>
                <w:i w:val="0"/>
                <w:color w:val="FFFFFF"/>
                <w:sz w:val="22"/>
                <w:szCs w:val="22"/>
              </w:rPr>
              <w:t xml:space="preserve">, </w:t>
            </w:r>
            <w:r w:rsidR="00545EC9" w:rsidRPr="00B53CB0">
              <w:rPr>
                <w:b/>
                <w:i w:val="0"/>
                <w:color w:val="FFFFFF"/>
                <w:sz w:val="22"/>
                <w:szCs w:val="22"/>
              </w:rPr>
              <w:t>para ASEPEYO, Mutua Colaboradora con la Seguridad Social nº 151</w:t>
            </w:r>
          </w:p>
        </w:tc>
      </w:tr>
      <w:tr w:rsidR="00545EC9" w:rsidRPr="00D91CA8" w:rsidTr="00BC3CA4">
        <w:tc>
          <w:tcPr>
            <w:tcW w:w="9940" w:type="dxa"/>
            <w:shd w:val="clear" w:color="auto" w:fill="auto"/>
          </w:tcPr>
          <w:p w:rsidR="00545EC9" w:rsidRPr="008126EF" w:rsidRDefault="00545EC9" w:rsidP="00BC3CA4">
            <w:pPr>
              <w:pStyle w:val="Textoindependiente2"/>
              <w:spacing w:after="0" w:line="240" w:lineRule="auto"/>
              <w:rPr>
                <w:b/>
                <w:i w:val="0"/>
                <w:color w:val="FFFFFF"/>
                <w:sz w:val="18"/>
                <w:szCs w:val="24"/>
              </w:rPr>
            </w:pPr>
          </w:p>
        </w:tc>
      </w:tr>
      <w:tr w:rsidR="00545EC9" w:rsidRPr="00D91CA8" w:rsidTr="00BC3CA4">
        <w:trPr>
          <w:trHeight w:val="348"/>
        </w:trPr>
        <w:tc>
          <w:tcPr>
            <w:tcW w:w="9940" w:type="dxa"/>
            <w:shd w:val="clear" w:color="auto" w:fill="00B0F0"/>
          </w:tcPr>
          <w:p w:rsidR="00545EC9" w:rsidRPr="00D604AB" w:rsidRDefault="00545EC9" w:rsidP="00BC3CA4">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545EC9" w:rsidRPr="00D91CA8" w:rsidTr="00BC3CA4">
        <w:tc>
          <w:tcPr>
            <w:tcW w:w="9940" w:type="dxa"/>
            <w:shd w:val="clear" w:color="auto" w:fill="auto"/>
          </w:tcPr>
          <w:p w:rsidR="00545EC9" w:rsidRPr="008126EF" w:rsidRDefault="00545EC9" w:rsidP="00BC3CA4">
            <w:pPr>
              <w:pStyle w:val="Textoindependiente2"/>
              <w:spacing w:after="0" w:line="240" w:lineRule="auto"/>
              <w:rPr>
                <w:b/>
                <w:i w:val="0"/>
                <w:color w:val="FFFFFF"/>
                <w:sz w:val="18"/>
                <w:szCs w:val="24"/>
              </w:rPr>
            </w:pPr>
          </w:p>
        </w:tc>
      </w:tr>
      <w:tr w:rsidR="00545EC9" w:rsidRPr="00D91CA8" w:rsidTr="00BC3CA4">
        <w:trPr>
          <w:trHeight w:val="348"/>
        </w:trPr>
        <w:tc>
          <w:tcPr>
            <w:tcW w:w="9940" w:type="dxa"/>
            <w:shd w:val="clear" w:color="auto" w:fill="00B0F0"/>
          </w:tcPr>
          <w:p w:rsidR="00545EC9" w:rsidRPr="000B33EA" w:rsidRDefault="00545EC9" w:rsidP="00BC3CA4">
            <w:pPr>
              <w:pStyle w:val="Estndar"/>
              <w:tabs>
                <w:tab w:val="left" w:pos="1418"/>
              </w:tabs>
              <w:ind w:left="1418" w:hanging="1418"/>
              <w:rPr>
                <w:b/>
                <w:i/>
                <w:color w:val="FFFFFF"/>
                <w:szCs w:val="24"/>
              </w:rPr>
            </w:pPr>
            <w:r>
              <w:rPr>
                <w:b/>
                <w:color w:val="FFFFFF"/>
                <w:sz w:val="22"/>
                <w:szCs w:val="22"/>
              </w:rPr>
              <w:t xml:space="preserve"> Anexo IV.2 </w:t>
            </w:r>
            <w:r w:rsidR="00D3326B" w:rsidRPr="00D3326B">
              <w:rPr>
                <w:b/>
                <w:color w:val="FFFFFF"/>
                <w:sz w:val="22"/>
                <w:szCs w:val="22"/>
              </w:rPr>
              <w:t>Declaración Responsable Genera</w:t>
            </w:r>
            <w:r w:rsidR="00D3326B">
              <w:rPr>
                <w:b/>
                <w:color w:val="FFFFFF"/>
                <w:sz w:val="22"/>
                <w:szCs w:val="22"/>
              </w:rPr>
              <w:t>l de la empresa adjudicataria</w:t>
            </w:r>
          </w:p>
        </w:tc>
      </w:tr>
    </w:tbl>
    <w:p w:rsidR="00545EC9" w:rsidRDefault="00545EC9" w:rsidP="00545EC9">
      <w:pPr>
        <w:ind w:left="349"/>
        <w:jc w:val="both"/>
        <w:rPr>
          <w:i w:val="0"/>
          <w:sz w:val="22"/>
        </w:rPr>
      </w:pPr>
    </w:p>
    <w:p w:rsidR="00545EC9" w:rsidRDefault="00545EC9" w:rsidP="00545EC9">
      <w:pPr>
        <w:ind w:left="349"/>
        <w:jc w:val="both"/>
        <w:rPr>
          <w:i w:val="0"/>
          <w:sz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t xml:space="preserve">D./Dª.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NOMBRE_REPRES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con DNI/NIE: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NIF_REPRES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en representación de la Empresa: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NOMBRE_EMPRESA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con CIF/NIF: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NIF_EMPRESA  \* MERGEFORMAT </w:instrText>
      </w:r>
      <w:r w:rsidRPr="00245F37">
        <w:rPr>
          <w:rFonts w:ascii="Calibri" w:hAnsi="Calibri"/>
          <w:color w:val="auto"/>
          <w:sz w:val="22"/>
          <w:szCs w:val="22"/>
        </w:rPr>
        <w:fldChar w:fldCharType="separate"/>
      </w:r>
      <w:r w:rsidR="00245F37" w:rsidRPr="00245F37">
        <w:rPr>
          <w:rFonts w:ascii="Calibri" w:hAnsi="Calibri"/>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domiciliada en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DIRECCION_EMPRESA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y en su condición de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CARGO  \* MERGEFORMAT </w:instrText>
      </w:r>
      <w:r w:rsidRPr="00245F37">
        <w:rPr>
          <w:rFonts w:ascii="Calibri" w:hAnsi="Calibri"/>
          <w:color w:val="auto"/>
          <w:sz w:val="22"/>
          <w:szCs w:val="22"/>
        </w:rPr>
        <w:fldChar w:fldCharType="separate"/>
      </w:r>
      <w:r w:rsidR="00245F37" w:rsidRPr="00245F37">
        <w:rPr>
          <w:rFonts w:ascii="Calibri" w:hAnsi="Calibri"/>
          <w:noProof/>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,en virtud de escritura otorgada ante el notario de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POBLACION_NOTARIO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D./Dª.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NOMBRE_NOTARIO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de fecha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FPROTOCOLO  \* MERGEFORMAT </w:instrText>
      </w:r>
      <w:r w:rsidRPr="00245F37">
        <w:rPr>
          <w:rFonts w:ascii="Calibri" w:hAnsi="Calibri"/>
          <w:color w:val="auto"/>
          <w:sz w:val="22"/>
          <w:szCs w:val="22"/>
        </w:rPr>
        <w:fldChar w:fldCharType="separate"/>
      </w:r>
      <w:r w:rsidR="00245F37" w:rsidRPr="00245F37">
        <w:rPr>
          <w:rFonts w:ascii="Calibri" w:hAnsi="Calibri"/>
          <w:noProof/>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con nº de protocolo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NPROTOCOLO  \* MERGEFORMAT </w:instrText>
      </w:r>
      <w:r w:rsidRPr="00245F37">
        <w:rPr>
          <w:rFonts w:ascii="Calibri" w:hAnsi="Calibri"/>
          <w:color w:val="auto"/>
          <w:sz w:val="22"/>
          <w:szCs w:val="22"/>
        </w:rPr>
        <w:fldChar w:fldCharType="separate"/>
      </w:r>
      <w:r w:rsidR="00245F37" w:rsidRPr="00245F37">
        <w:rPr>
          <w:rFonts w:ascii="Calibri" w:hAnsi="Calibri"/>
          <w:noProof/>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al objeto de participar en la licitación del contrato arriba mencionado, y en cumplimientos de las condiciones y requisitos exigidos en el Pliegos de Cláusulas Administrativas Particulares,</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b/>
          <w:color w:val="auto"/>
          <w:sz w:val="22"/>
          <w:szCs w:val="22"/>
        </w:rPr>
        <w:t>DECLARA, bajo su responsabilidad</w:t>
      </w:r>
      <w:r w:rsidRPr="00245F37">
        <w:rPr>
          <w:rStyle w:val="Refdenotaalpie"/>
          <w:rFonts w:ascii="Calibri" w:hAnsi="Calibri"/>
          <w:color w:val="auto"/>
          <w:sz w:val="22"/>
          <w:szCs w:val="22"/>
        </w:rPr>
        <w:footnoteReference w:id="2"/>
      </w:r>
      <w:r w:rsidRPr="00245F37">
        <w:rPr>
          <w:rFonts w:ascii="Calibri" w:hAnsi="Calibri"/>
          <w:color w:val="auto"/>
          <w:sz w:val="22"/>
          <w:szCs w:val="22"/>
        </w:rPr>
        <w:t>:</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t>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https://www.asepeyo.es/organigrama). </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t>3.- Que el titular de la Empresa y el personal que atenderá la prestación de servicios objeto del contrato, no está incurso en causa de incompatibilidad conforme a lo previsto en la normativa sanitaria.</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t xml:space="preserve">6.- 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lastRenderedPageBreak/>
        <w:t>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t>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t>9.- Que la empresa que representa:  (señale la que  corresponda):</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tabs>
          <w:tab w:val="left" w:pos="709"/>
        </w:tabs>
        <w:ind w:left="709" w:hanging="360"/>
        <w:rPr>
          <w:rFonts w:ascii="Calibri" w:hAnsi="Calibri" w:cs="Times New Roman"/>
          <w:color w:val="auto"/>
          <w:sz w:val="22"/>
          <w:lang w:eastAsia="es-ES"/>
        </w:rPr>
      </w:pPr>
      <w:r w:rsidRPr="00245F37">
        <w:rPr>
          <w:rFonts w:ascii="Calibri" w:hAnsi="Calibri" w:cs="Times New Roman"/>
          <w:color w:val="auto"/>
          <w:sz w:val="22"/>
          <w:lang w:eastAsia="es-ES"/>
        </w:rPr>
        <w:fldChar w:fldCharType="begin">
          <w:ffData>
            <w:name w:val="Casilla19"/>
            <w:enabled/>
            <w:calcOnExit w:val="0"/>
            <w:checkBox>
              <w:sizeAuto/>
              <w:default w:val="0"/>
            </w:checkBox>
          </w:ffData>
        </w:fldChar>
      </w:r>
      <w:bookmarkStart w:id="27" w:name="Casilla19"/>
      <w:r w:rsidRPr="00245F37">
        <w:rPr>
          <w:rFonts w:ascii="Calibri" w:hAnsi="Calibri" w:cs="Times New Roman"/>
          <w:color w:val="auto"/>
          <w:sz w:val="22"/>
          <w:lang w:eastAsia="es-ES"/>
        </w:rPr>
        <w:instrText xml:space="preserve"> FORMCHECKBOX </w:instrText>
      </w:r>
      <w:r w:rsidR="001016B0" w:rsidRPr="00245F37">
        <w:rPr>
          <w:rFonts w:ascii="Calibri" w:hAnsi="Calibri" w:cs="Times New Roman"/>
          <w:color w:val="auto"/>
          <w:sz w:val="22"/>
          <w:lang w:eastAsia="es-ES"/>
        </w:rPr>
      </w:r>
      <w:r w:rsidR="001016B0" w:rsidRPr="00245F37">
        <w:rPr>
          <w:rFonts w:ascii="Calibri" w:hAnsi="Calibri" w:cs="Times New Roman"/>
          <w:color w:val="auto"/>
          <w:sz w:val="22"/>
          <w:lang w:eastAsia="es-ES"/>
        </w:rPr>
        <w:fldChar w:fldCharType="separate"/>
      </w:r>
      <w:r w:rsidRPr="00245F37">
        <w:rPr>
          <w:rFonts w:ascii="Calibri" w:hAnsi="Calibri" w:cs="Times New Roman"/>
          <w:color w:val="auto"/>
          <w:sz w:val="22"/>
          <w:lang w:eastAsia="es-ES"/>
        </w:rPr>
        <w:fldChar w:fldCharType="end"/>
      </w:r>
      <w:bookmarkEnd w:id="27"/>
      <w:r w:rsidRPr="00245F37">
        <w:rPr>
          <w:rFonts w:ascii="Calibri" w:hAnsi="Calibri" w:cs="Times New Roman"/>
          <w:color w:val="auto"/>
          <w:sz w:val="22"/>
          <w:lang w:eastAsia="es-ES"/>
        </w:rPr>
        <w:t xml:space="preserve"> </w:t>
      </w:r>
      <w:r w:rsidRPr="00245F37">
        <w:rPr>
          <w:rFonts w:ascii="Calibri" w:hAnsi="Calibri" w:cs="Times New Roman"/>
          <w:color w:val="auto"/>
          <w:sz w:val="22"/>
          <w:lang w:eastAsia="es-ES"/>
        </w:rPr>
        <w:tab/>
        <w:t>No está clasificada ni inscrita en el ROLECE.</w:t>
      </w:r>
    </w:p>
    <w:p w:rsidR="00545EC9" w:rsidRPr="00245F37" w:rsidRDefault="00545EC9" w:rsidP="00545EC9">
      <w:pPr>
        <w:pStyle w:val="Estndar"/>
        <w:tabs>
          <w:tab w:val="left" w:pos="709"/>
        </w:tabs>
        <w:ind w:left="709" w:hanging="360"/>
        <w:rPr>
          <w:rFonts w:ascii="Calibri" w:hAnsi="Calibri" w:cs="Times New Roman"/>
          <w:color w:val="auto"/>
          <w:sz w:val="22"/>
          <w:lang w:eastAsia="es-ES"/>
        </w:rPr>
      </w:pPr>
    </w:p>
    <w:p w:rsidR="00545EC9" w:rsidRPr="00245F37" w:rsidRDefault="00545EC9" w:rsidP="00545EC9">
      <w:pPr>
        <w:pStyle w:val="Estndar"/>
        <w:tabs>
          <w:tab w:val="left" w:pos="709"/>
        </w:tabs>
        <w:ind w:left="709" w:hanging="360"/>
        <w:rPr>
          <w:rFonts w:ascii="Calibri" w:hAnsi="Calibri" w:cs="Times New Roman"/>
          <w:color w:val="auto"/>
          <w:sz w:val="22"/>
          <w:lang w:eastAsia="es-ES"/>
        </w:rPr>
      </w:pPr>
      <w:r w:rsidRPr="00245F37">
        <w:rPr>
          <w:rFonts w:ascii="Calibri" w:hAnsi="Calibri" w:cs="Times New Roman"/>
          <w:color w:val="auto"/>
          <w:sz w:val="22"/>
          <w:lang w:eastAsia="es-ES"/>
        </w:rPr>
        <w:fldChar w:fldCharType="begin">
          <w:ffData>
            <w:name w:val="Casilla19"/>
            <w:enabled/>
            <w:calcOnExit w:val="0"/>
            <w:checkBox>
              <w:sizeAuto/>
              <w:default w:val="0"/>
            </w:checkBox>
          </w:ffData>
        </w:fldChar>
      </w:r>
      <w:r w:rsidRPr="00245F37">
        <w:rPr>
          <w:rFonts w:ascii="Calibri" w:hAnsi="Calibri" w:cs="Times New Roman"/>
          <w:color w:val="auto"/>
          <w:sz w:val="22"/>
          <w:lang w:eastAsia="es-ES"/>
        </w:rPr>
        <w:instrText xml:space="preserve"> FORMCHECKBOX </w:instrText>
      </w:r>
      <w:r w:rsidR="001016B0" w:rsidRPr="00245F37">
        <w:rPr>
          <w:rFonts w:ascii="Calibri" w:hAnsi="Calibri" w:cs="Times New Roman"/>
          <w:color w:val="auto"/>
          <w:sz w:val="22"/>
          <w:lang w:eastAsia="es-ES"/>
        </w:rPr>
      </w:r>
      <w:r w:rsidR="001016B0" w:rsidRPr="00245F37">
        <w:rPr>
          <w:rFonts w:ascii="Calibri" w:hAnsi="Calibri" w:cs="Times New Roman"/>
          <w:color w:val="auto"/>
          <w:sz w:val="22"/>
          <w:lang w:eastAsia="es-ES"/>
        </w:rPr>
        <w:fldChar w:fldCharType="separate"/>
      </w:r>
      <w:r w:rsidRPr="00245F37">
        <w:rPr>
          <w:rFonts w:ascii="Calibri" w:hAnsi="Calibri" w:cs="Times New Roman"/>
          <w:color w:val="auto"/>
          <w:sz w:val="22"/>
          <w:lang w:eastAsia="es-ES"/>
        </w:rPr>
        <w:fldChar w:fldCharType="end"/>
      </w:r>
      <w:r w:rsidRPr="00245F37">
        <w:rPr>
          <w:rFonts w:ascii="Calibri" w:hAnsi="Calibri" w:cs="Times New Roman"/>
          <w:color w:val="auto"/>
          <w:sz w:val="22"/>
          <w:lang w:eastAsia="es-ES"/>
        </w:rPr>
        <w:t xml:space="preserve"> </w:t>
      </w:r>
      <w:r w:rsidRPr="00245F37">
        <w:rPr>
          <w:rFonts w:ascii="Calibri" w:hAnsi="Calibri" w:cs="Times New Roman"/>
          <w:color w:val="auto"/>
          <w:sz w:val="22"/>
          <w:lang w:eastAsia="es-ES"/>
        </w:rPr>
        <w:tab/>
        <w:t>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tabs>
          <w:tab w:val="left" w:pos="709"/>
        </w:tabs>
        <w:ind w:left="709" w:hanging="360"/>
        <w:rPr>
          <w:rFonts w:ascii="Calibri" w:hAnsi="Calibri"/>
          <w:color w:val="auto"/>
          <w:sz w:val="22"/>
          <w:szCs w:val="22"/>
        </w:rPr>
      </w:pPr>
      <w:r w:rsidRPr="00245F37">
        <w:rPr>
          <w:rFonts w:ascii="Calibri" w:hAnsi="Calibri" w:cs="Times New Roman"/>
          <w:color w:val="auto"/>
          <w:sz w:val="22"/>
          <w:lang w:eastAsia="es-ES"/>
        </w:rPr>
        <w:fldChar w:fldCharType="begin">
          <w:ffData>
            <w:name w:val="Casilla19"/>
            <w:enabled/>
            <w:calcOnExit w:val="0"/>
            <w:checkBox>
              <w:sizeAuto/>
              <w:default w:val="0"/>
            </w:checkBox>
          </w:ffData>
        </w:fldChar>
      </w:r>
      <w:r w:rsidRPr="00245F37">
        <w:rPr>
          <w:rFonts w:ascii="Calibri" w:hAnsi="Calibri" w:cs="Times New Roman"/>
          <w:color w:val="auto"/>
          <w:sz w:val="22"/>
          <w:lang w:eastAsia="es-ES"/>
        </w:rPr>
        <w:instrText xml:space="preserve"> FORMCHECKBOX </w:instrText>
      </w:r>
      <w:r w:rsidR="001016B0" w:rsidRPr="00245F37">
        <w:rPr>
          <w:rFonts w:ascii="Calibri" w:hAnsi="Calibri" w:cs="Times New Roman"/>
          <w:color w:val="auto"/>
          <w:sz w:val="22"/>
          <w:lang w:eastAsia="es-ES"/>
        </w:rPr>
      </w:r>
      <w:r w:rsidR="001016B0" w:rsidRPr="00245F37">
        <w:rPr>
          <w:rFonts w:ascii="Calibri" w:hAnsi="Calibri" w:cs="Times New Roman"/>
          <w:color w:val="auto"/>
          <w:sz w:val="22"/>
          <w:lang w:eastAsia="es-ES"/>
        </w:rPr>
        <w:fldChar w:fldCharType="separate"/>
      </w:r>
      <w:r w:rsidRPr="00245F37">
        <w:rPr>
          <w:rFonts w:ascii="Calibri" w:hAnsi="Calibri" w:cs="Times New Roman"/>
          <w:color w:val="auto"/>
          <w:sz w:val="22"/>
          <w:lang w:eastAsia="es-ES"/>
        </w:rPr>
        <w:fldChar w:fldCharType="end"/>
      </w:r>
      <w:r w:rsidRPr="00245F37">
        <w:rPr>
          <w:rFonts w:ascii="Calibri" w:hAnsi="Calibri" w:cs="Times New Roman"/>
          <w:color w:val="auto"/>
          <w:sz w:val="22"/>
          <w:lang w:eastAsia="es-ES"/>
        </w:rPr>
        <w:t xml:space="preserve"> </w:t>
      </w:r>
      <w:r w:rsidRPr="00245F37">
        <w:rPr>
          <w:rFonts w:ascii="Calibri" w:hAnsi="Calibri" w:cs="Times New Roman"/>
          <w:color w:val="auto"/>
          <w:sz w:val="22"/>
          <w:lang w:eastAsia="es-ES"/>
        </w:rPr>
        <w:tab/>
      </w:r>
      <w:r w:rsidRPr="00245F37">
        <w:rPr>
          <w:rFonts w:ascii="Calibri" w:hAnsi="Calibri"/>
          <w:color w:val="auto"/>
          <w:sz w:val="22"/>
          <w:szCs w:val="22"/>
        </w:rPr>
        <w:t xml:space="preserve">Que la empresa que representa se halla inscrita en el Registro Oficial de Licitadores y Empresas Clasificadas del Estado (ROLECE) con el número </w:t>
      </w:r>
      <w:r w:rsidRPr="00245F37">
        <w:rPr>
          <w:rFonts w:ascii="Calibri" w:hAnsi="Calibri"/>
          <w:color w:val="auto"/>
          <w:sz w:val="22"/>
          <w:szCs w:val="22"/>
        </w:rPr>
        <w:fldChar w:fldCharType="begin">
          <w:ffData>
            <w:name w:val="Texto21"/>
            <w:enabled/>
            <w:calcOnExit w:val="0"/>
            <w:textInput/>
          </w:ffData>
        </w:fldChar>
      </w:r>
      <w:bookmarkStart w:id="28" w:name="Texto21"/>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color w:val="auto"/>
          <w:sz w:val="22"/>
          <w:szCs w:val="22"/>
        </w:rPr>
        <w:fldChar w:fldCharType="end"/>
      </w:r>
      <w:bookmarkEnd w:id="28"/>
      <w:r w:rsidRPr="00245F37">
        <w:rPr>
          <w:rFonts w:ascii="Calibri" w:hAnsi="Calibri"/>
          <w:color w:val="auto"/>
          <w:sz w:val="22"/>
          <w:szCs w:val="22"/>
        </w:rPr>
        <w:t>.</w:t>
      </w:r>
    </w:p>
    <w:p w:rsidR="00545EC9" w:rsidRPr="00245F37" w:rsidRDefault="00545EC9" w:rsidP="00545EC9">
      <w:pPr>
        <w:pStyle w:val="Estndar"/>
        <w:tabs>
          <w:tab w:val="left" w:pos="709"/>
        </w:tabs>
        <w:ind w:left="709" w:hanging="360"/>
        <w:rPr>
          <w:rFonts w:ascii="Calibri" w:hAnsi="Calibri"/>
          <w:color w:val="auto"/>
          <w:sz w:val="22"/>
          <w:szCs w:val="22"/>
        </w:rPr>
      </w:pPr>
    </w:p>
    <w:p w:rsidR="00545EC9" w:rsidRPr="00245F37" w:rsidRDefault="00545EC9" w:rsidP="00545EC9">
      <w:pPr>
        <w:pStyle w:val="Estndar"/>
        <w:tabs>
          <w:tab w:val="left" w:pos="709"/>
        </w:tabs>
        <w:ind w:left="709" w:hanging="360"/>
        <w:rPr>
          <w:rFonts w:ascii="Calibri" w:hAnsi="Calibri"/>
          <w:color w:val="auto"/>
          <w:sz w:val="22"/>
          <w:szCs w:val="22"/>
        </w:rPr>
      </w:pPr>
      <w:r w:rsidRPr="00245F37">
        <w:rPr>
          <w:rFonts w:ascii="Calibri" w:hAnsi="Calibri"/>
          <w:color w:val="auto"/>
          <w:sz w:val="22"/>
          <w:szCs w:val="22"/>
        </w:rPr>
        <w:tab/>
      </w:r>
      <w:r w:rsidRPr="00245F37">
        <w:rPr>
          <w:rFonts w:ascii="Calibri" w:hAnsi="Calibri" w:cs="Times New Roman"/>
          <w:color w:val="auto"/>
          <w:sz w:val="22"/>
          <w:lang w:eastAsia="es-ES"/>
        </w:rPr>
        <w:t>(Las opciones A) y B) son incompatibles entre sí, señale solamente la que corresponda)</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tabs>
          <w:tab w:val="left" w:pos="1134"/>
        </w:tabs>
        <w:ind w:left="709"/>
        <w:rPr>
          <w:rFonts w:ascii="Calibri" w:hAnsi="Calibri"/>
          <w:color w:val="auto"/>
          <w:sz w:val="22"/>
          <w:szCs w:val="22"/>
        </w:rPr>
      </w:pPr>
      <w:r w:rsidRPr="00245F37">
        <w:rPr>
          <w:rFonts w:ascii="Calibri" w:hAnsi="Calibri" w:cs="Times New Roman"/>
          <w:color w:val="auto"/>
          <w:sz w:val="22"/>
          <w:lang w:eastAsia="es-ES"/>
        </w:rPr>
        <w:fldChar w:fldCharType="begin">
          <w:ffData>
            <w:name w:val="Casilla19"/>
            <w:enabled/>
            <w:calcOnExit w:val="0"/>
            <w:checkBox>
              <w:sizeAuto/>
              <w:default w:val="0"/>
            </w:checkBox>
          </w:ffData>
        </w:fldChar>
      </w:r>
      <w:r w:rsidRPr="00245F37">
        <w:rPr>
          <w:rFonts w:ascii="Calibri" w:hAnsi="Calibri" w:cs="Times New Roman"/>
          <w:color w:val="auto"/>
          <w:sz w:val="22"/>
          <w:lang w:eastAsia="es-ES"/>
        </w:rPr>
        <w:instrText xml:space="preserve"> FORMCHECKBOX </w:instrText>
      </w:r>
      <w:r w:rsidR="001016B0" w:rsidRPr="00245F37">
        <w:rPr>
          <w:rFonts w:ascii="Calibri" w:hAnsi="Calibri" w:cs="Times New Roman"/>
          <w:color w:val="auto"/>
          <w:sz w:val="22"/>
          <w:lang w:eastAsia="es-ES"/>
        </w:rPr>
      </w:r>
      <w:r w:rsidR="001016B0" w:rsidRPr="00245F37">
        <w:rPr>
          <w:rFonts w:ascii="Calibri" w:hAnsi="Calibri" w:cs="Times New Roman"/>
          <w:color w:val="auto"/>
          <w:sz w:val="22"/>
          <w:lang w:eastAsia="es-ES"/>
        </w:rPr>
        <w:fldChar w:fldCharType="separate"/>
      </w:r>
      <w:r w:rsidRPr="00245F37">
        <w:rPr>
          <w:rFonts w:ascii="Calibri" w:hAnsi="Calibri" w:cs="Times New Roman"/>
          <w:color w:val="auto"/>
          <w:sz w:val="22"/>
          <w:lang w:eastAsia="es-ES"/>
        </w:rPr>
        <w:fldChar w:fldCharType="end"/>
      </w:r>
      <w:r w:rsidRPr="00245F37">
        <w:rPr>
          <w:rFonts w:ascii="Calibri" w:hAnsi="Calibri" w:cs="Times New Roman"/>
          <w:color w:val="auto"/>
          <w:sz w:val="22"/>
          <w:lang w:eastAsia="es-ES"/>
        </w:rPr>
        <w:tab/>
      </w:r>
      <w:r w:rsidRPr="00245F37">
        <w:rPr>
          <w:rFonts w:ascii="Calibri" w:hAnsi="Calibri"/>
          <w:color w:val="auto"/>
          <w:sz w:val="22"/>
          <w:szCs w:val="22"/>
        </w:rPr>
        <w:t>A- Que los datos de esta empresa que constan en el ROLECE no han sido alterados en ninguna de sus circunstancias y que se corresponden con la certificación del Registro que acompaña a esta declaración.</w:t>
      </w:r>
    </w:p>
    <w:p w:rsidR="00545EC9" w:rsidRPr="00245F37" w:rsidRDefault="00545EC9" w:rsidP="00545EC9">
      <w:pPr>
        <w:pStyle w:val="Estndar"/>
        <w:tabs>
          <w:tab w:val="left" w:pos="1134"/>
        </w:tabs>
        <w:ind w:left="709"/>
        <w:rPr>
          <w:rFonts w:ascii="Calibri" w:hAnsi="Calibri"/>
          <w:color w:val="auto"/>
          <w:sz w:val="22"/>
          <w:szCs w:val="22"/>
        </w:rPr>
      </w:pPr>
    </w:p>
    <w:p w:rsidR="00545EC9" w:rsidRPr="00245F37" w:rsidRDefault="00545EC9" w:rsidP="00545EC9">
      <w:pPr>
        <w:pStyle w:val="Estndar"/>
        <w:tabs>
          <w:tab w:val="left" w:pos="1134"/>
        </w:tabs>
        <w:ind w:left="709"/>
        <w:rPr>
          <w:rFonts w:ascii="Calibri" w:hAnsi="Calibri"/>
          <w:color w:val="auto"/>
          <w:sz w:val="22"/>
          <w:szCs w:val="22"/>
        </w:rPr>
      </w:pPr>
      <w:r w:rsidRPr="00245F37">
        <w:rPr>
          <w:rFonts w:ascii="Calibri" w:hAnsi="Calibri" w:cs="Times New Roman"/>
          <w:color w:val="auto"/>
          <w:sz w:val="22"/>
          <w:lang w:eastAsia="es-ES"/>
        </w:rPr>
        <w:fldChar w:fldCharType="begin">
          <w:ffData>
            <w:name w:val="Casilla19"/>
            <w:enabled/>
            <w:calcOnExit w:val="0"/>
            <w:checkBox>
              <w:sizeAuto/>
              <w:default w:val="0"/>
            </w:checkBox>
          </w:ffData>
        </w:fldChar>
      </w:r>
      <w:r w:rsidRPr="00245F37">
        <w:rPr>
          <w:rFonts w:ascii="Calibri" w:hAnsi="Calibri" w:cs="Times New Roman"/>
          <w:color w:val="auto"/>
          <w:sz w:val="22"/>
          <w:lang w:eastAsia="es-ES"/>
        </w:rPr>
        <w:instrText xml:space="preserve"> FORMCHECKBOX </w:instrText>
      </w:r>
      <w:r w:rsidR="001016B0" w:rsidRPr="00245F37">
        <w:rPr>
          <w:rFonts w:ascii="Calibri" w:hAnsi="Calibri" w:cs="Times New Roman"/>
          <w:color w:val="auto"/>
          <w:sz w:val="22"/>
          <w:lang w:eastAsia="es-ES"/>
        </w:rPr>
      </w:r>
      <w:r w:rsidR="001016B0" w:rsidRPr="00245F37">
        <w:rPr>
          <w:rFonts w:ascii="Calibri" w:hAnsi="Calibri" w:cs="Times New Roman"/>
          <w:color w:val="auto"/>
          <w:sz w:val="22"/>
          <w:lang w:eastAsia="es-ES"/>
        </w:rPr>
        <w:fldChar w:fldCharType="separate"/>
      </w:r>
      <w:r w:rsidRPr="00245F37">
        <w:rPr>
          <w:rFonts w:ascii="Calibri" w:hAnsi="Calibri" w:cs="Times New Roman"/>
          <w:color w:val="auto"/>
          <w:sz w:val="22"/>
          <w:lang w:eastAsia="es-ES"/>
        </w:rPr>
        <w:fldChar w:fldCharType="end"/>
      </w:r>
      <w:r w:rsidRPr="00245F37">
        <w:rPr>
          <w:rFonts w:ascii="Calibri" w:hAnsi="Calibri" w:cs="Times New Roman"/>
          <w:color w:val="auto"/>
          <w:sz w:val="22"/>
          <w:lang w:eastAsia="es-ES"/>
        </w:rPr>
        <w:tab/>
      </w:r>
      <w:r w:rsidRPr="00245F37">
        <w:rPr>
          <w:rFonts w:ascii="Calibri" w:hAnsi="Calibri"/>
          <w:color w:val="auto"/>
          <w:sz w:val="22"/>
          <w:szCs w:val="22"/>
        </w:rPr>
        <w:t>B- Que los datos de esta empresa que constan en el Registro de Licitadores referentes a:</w:t>
      </w:r>
    </w:p>
    <w:p w:rsidR="00545EC9" w:rsidRPr="00245F37" w:rsidRDefault="00545EC9" w:rsidP="00545EC9">
      <w:pPr>
        <w:pStyle w:val="Estndar"/>
        <w:tabs>
          <w:tab w:val="left" w:pos="1134"/>
        </w:tabs>
        <w:ind w:left="709"/>
        <w:rPr>
          <w:rFonts w:ascii="Calibri" w:hAnsi="Calibri"/>
          <w:color w:val="auto"/>
          <w:sz w:val="22"/>
          <w:szCs w:val="22"/>
        </w:rPr>
      </w:pPr>
    </w:p>
    <w:p w:rsidR="00545EC9" w:rsidRPr="00245F37" w:rsidRDefault="00545EC9" w:rsidP="00545EC9">
      <w:pPr>
        <w:pStyle w:val="Estndar"/>
        <w:tabs>
          <w:tab w:val="left" w:pos="567"/>
        </w:tabs>
        <w:ind w:left="1843" w:hanging="283"/>
        <w:rPr>
          <w:rFonts w:ascii="Calibri" w:hAnsi="Calibri"/>
          <w:color w:val="auto"/>
          <w:sz w:val="22"/>
          <w:szCs w:val="22"/>
        </w:rPr>
      </w:pPr>
      <w:r w:rsidRPr="00245F37">
        <w:rPr>
          <w:rFonts w:ascii="Calibri" w:hAnsi="Calibri"/>
          <w:color w:val="auto"/>
          <w:sz w:val="22"/>
          <w:szCs w:val="22"/>
        </w:rPr>
        <w:t>1.-</w:t>
      </w:r>
      <w:r w:rsidRPr="00245F37">
        <w:rPr>
          <w:rFonts w:ascii="Calibri" w:hAnsi="Calibri"/>
          <w:color w:val="auto"/>
          <w:sz w:val="22"/>
          <w:szCs w:val="22"/>
        </w:rPr>
        <w:tab/>
      </w:r>
      <w:r w:rsidRPr="00245F37">
        <w:rPr>
          <w:rFonts w:ascii="Calibri" w:hAnsi="Calibri"/>
          <w:color w:val="auto"/>
          <w:sz w:val="22"/>
          <w:szCs w:val="22"/>
        </w:rPr>
        <w:fldChar w:fldCharType="begin">
          <w:ffData>
            <w:name w:val="Texto22"/>
            <w:enabled/>
            <w:calcOnExit w:val="0"/>
            <w:textInput/>
          </w:ffData>
        </w:fldChar>
      </w:r>
      <w:bookmarkStart w:id="29" w:name="Texto22"/>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fldChar w:fldCharType="end"/>
      </w:r>
      <w:bookmarkEnd w:id="29"/>
    </w:p>
    <w:p w:rsidR="00545EC9" w:rsidRPr="00245F37" w:rsidRDefault="00545EC9" w:rsidP="00545EC9">
      <w:pPr>
        <w:pStyle w:val="Estndar"/>
        <w:tabs>
          <w:tab w:val="left" w:pos="567"/>
        </w:tabs>
        <w:ind w:left="1843" w:hanging="283"/>
        <w:rPr>
          <w:rFonts w:ascii="Calibri" w:hAnsi="Calibri"/>
          <w:color w:val="auto"/>
          <w:sz w:val="22"/>
          <w:szCs w:val="22"/>
        </w:rPr>
      </w:pPr>
      <w:r w:rsidRPr="00245F37">
        <w:rPr>
          <w:rFonts w:ascii="Calibri" w:hAnsi="Calibri"/>
          <w:color w:val="auto"/>
          <w:sz w:val="22"/>
          <w:szCs w:val="22"/>
        </w:rPr>
        <w:t>2.-</w:t>
      </w:r>
      <w:r w:rsidRPr="00245F37">
        <w:rPr>
          <w:rFonts w:ascii="Calibri" w:hAnsi="Calibri"/>
          <w:color w:val="auto"/>
          <w:sz w:val="22"/>
          <w:szCs w:val="22"/>
        </w:rPr>
        <w:tab/>
      </w:r>
      <w:r w:rsidRPr="00245F37">
        <w:rPr>
          <w:rFonts w:ascii="Calibri" w:hAnsi="Calibri"/>
          <w:color w:val="auto"/>
          <w:sz w:val="22"/>
          <w:szCs w:val="22"/>
        </w:rPr>
        <w:fldChar w:fldCharType="begin">
          <w:ffData>
            <w:name w:val="Texto22"/>
            <w:enabled/>
            <w:calcOnExit w:val="0"/>
            <w:textInput/>
          </w:ffData>
        </w:fldChar>
      </w:r>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fldChar w:fldCharType="end"/>
      </w:r>
    </w:p>
    <w:p w:rsidR="00545EC9" w:rsidRPr="00245F37" w:rsidRDefault="00545EC9" w:rsidP="00545EC9">
      <w:pPr>
        <w:pStyle w:val="Estndar"/>
        <w:tabs>
          <w:tab w:val="left" w:pos="567"/>
        </w:tabs>
        <w:ind w:left="1843" w:hanging="283"/>
        <w:rPr>
          <w:rFonts w:ascii="Calibri" w:hAnsi="Calibri"/>
          <w:color w:val="auto"/>
          <w:sz w:val="22"/>
          <w:szCs w:val="22"/>
        </w:rPr>
      </w:pPr>
      <w:r w:rsidRPr="00245F37">
        <w:rPr>
          <w:rFonts w:ascii="Calibri" w:hAnsi="Calibri"/>
          <w:color w:val="auto"/>
          <w:sz w:val="22"/>
          <w:szCs w:val="22"/>
        </w:rPr>
        <w:t>3.-</w:t>
      </w:r>
      <w:r w:rsidRPr="00245F37">
        <w:rPr>
          <w:rFonts w:ascii="Calibri" w:hAnsi="Calibri"/>
          <w:color w:val="auto"/>
          <w:sz w:val="22"/>
          <w:szCs w:val="22"/>
        </w:rPr>
        <w:tab/>
      </w:r>
      <w:r w:rsidRPr="00245F37">
        <w:rPr>
          <w:rFonts w:ascii="Calibri" w:hAnsi="Calibri"/>
          <w:color w:val="auto"/>
          <w:sz w:val="22"/>
          <w:szCs w:val="22"/>
        </w:rPr>
        <w:fldChar w:fldCharType="begin">
          <w:ffData>
            <w:name w:val="Texto22"/>
            <w:enabled/>
            <w:calcOnExit w:val="0"/>
            <w:textInput/>
          </w:ffData>
        </w:fldChar>
      </w:r>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fldChar w:fldCharType="end"/>
      </w:r>
    </w:p>
    <w:p w:rsidR="00545EC9" w:rsidRPr="00245F37" w:rsidRDefault="00545EC9" w:rsidP="00545EC9">
      <w:pPr>
        <w:pStyle w:val="Estndar"/>
        <w:tabs>
          <w:tab w:val="left" w:pos="567"/>
        </w:tabs>
        <w:ind w:left="1843" w:hanging="283"/>
        <w:rPr>
          <w:rFonts w:ascii="Calibri" w:hAnsi="Calibri"/>
          <w:color w:val="auto"/>
          <w:sz w:val="22"/>
          <w:szCs w:val="22"/>
        </w:rPr>
      </w:pPr>
      <w:r w:rsidRPr="00245F37">
        <w:rPr>
          <w:rFonts w:ascii="Calibri" w:hAnsi="Calibri"/>
          <w:color w:val="auto"/>
          <w:sz w:val="22"/>
          <w:szCs w:val="22"/>
        </w:rPr>
        <w:t>4.-</w:t>
      </w:r>
      <w:r w:rsidRPr="00245F37">
        <w:rPr>
          <w:rFonts w:ascii="Calibri" w:hAnsi="Calibri"/>
          <w:color w:val="auto"/>
          <w:sz w:val="22"/>
          <w:szCs w:val="22"/>
        </w:rPr>
        <w:tab/>
      </w:r>
      <w:r w:rsidRPr="00245F37">
        <w:rPr>
          <w:rFonts w:ascii="Calibri" w:hAnsi="Calibri"/>
          <w:color w:val="auto"/>
          <w:sz w:val="22"/>
          <w:szCs w:val="22"/>
        </w:rPr>
        <w:fldChar w:fldCharType="begin">
          <w:ffData>
            <w:name w:val="Texto22"/>
            <w:enabled/>
            <w:calcOnExit w:val="0"/>
            <w:textInput/>
          </w:ffData>
        </w:fldChar>
      </w:r>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t> </w:t>
      </w:r>
      <w:r w:rsidRPr="00245F37">
        <w:rPr>
          <w:rFonts w:ascii="Calibri" w:hAnsi="Calibri"/>
          <w:color w:val="auto"/>
          <w:sz w:val="22"/>
          <w:szCs w:val="22"/>
        </w:rPr>
        <w:fldChar w:fldCharType="end"/>
      </w:r>
    </w:p>
    <w:p w:rsidR="00545EC9" w:rsidRPr="00245F37" w:rsidRDefault="00545EC9" w:rsidP="00545EC9">
      <w:pPr>
        <w:pStyle w:val="Estndar"/>
        <w:ind w:left="1843"/>
        <w:rPr>
          <w:rFonts w:ascii="Calibri" w:hAnsi="Calibri"/>
          <w:color w:val="auto"/>
          <w:sz w:val="22"/>
          <w:szCs w:val="22"/>
        </w:rPr>
      </w:pPr>
    </w:p>
    <w:p w:rsidR="00545EC9" w:rsidRPr="00245F37" w:rsidRDefault="00545EC9" w:rsidP="00545EC9">
      <w:pPr>
        <w:pStyle w:val="Estndar"/>
        <w:ind w:left="1418"/>
        <w:rPr>
          <w:rFonts w:ascii="Calibri" w:hAnsi="Calibri"/>
          <w:color w:val="auto"/>
          <w:sz w:val="22"/>
          <w:szCs w:val="22"/>
        </w:rPr>
      </w:pPr>
      <w:r w:rsidRPr="00245F37">
        <w:rPr>
          <w:rFonts w:ascii="Calibri" w:hAnsi="Calibri"/>
          <w:color w:val="auto"/>
          <w:sz w:val="22"/>
          <w:szCs w:val="22"/>
        </w:rPr>
        <w:t xml:space="preserve">han sufrido alteración según se acredita mediante los documentos que se adjuntan a la presente declaración y que estos extremos ya han sido comunicados al Registro con fecha </w:t>
      </w:r>
      <w:r w:rsidRPr="00245F37">
        <w:rPr>
          <w:rFonts w:ascii="Calibri" w:hAnsi="Calibri"/>
          <w:color w:val="auto"/>
          <w:sz w:val="22"/>
          <w:szCs w:val="22"/>
        </w:rPr>
        <w:fldChar w:fldCharType="begin">
          <w:ffData>
            <w:name w:val="Texto22"/>
            <w:enabled/>
            <w:calcOnExit w:val="0"/>
            <w:textInput/>
          </w:ffData>
        </w:fldChar>
      </w:r>
      <w:r w:rsidRPr="00245F37">
        <w:rPr>
          <w:rFonts w:ascii="Calibri" w:hAnsi="Calibri"/>
          <w:color w:val="auto"/>
          <w:sz w:val="22"/>
          <w:szCs w:val="22"/>
        </w:rPr>
        <w:instrText xml:space="preserve"> FORMTEXT </w:instrText>
      </w:r>
      <w:r w:rsidRPr="00245F37">
        <w:rPr>
          <w:rFonts w:ascii="Calibri" w:hAnsi="Calibri"/>
          <w:color w:val="auto"/>
          <w:sz w:val="22"/>
          <w:szCs w:val="22"/>
        </w:rPr>
      </w:r>
      <w:r w:rsidRPr="00245F37">
        <w:rPr>
          <w:rFonts w:ascii="Calibri" w:hAnsi="Calibri"/>
          <w:color w:val="auto"/>
          <w:sz w:val="22"/>
          <w:szCs w:val="22"/>
        </w:rPr>
        <w:fldChar w:fldCharType="separate"/>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noProof/>
          <w:color w:val="auto"/>
          <w:sz w:val="22"/>
          <w:szCs w:val="22"/>
        </w:rPr>
        <w:t> </w:t>
      </w:r>
      <w:r w:rsidRPr="00245F37">
        <w:rPr>
          <w:rFonts w:ascii="Calibri" w:hAnsi="Calibri"/>
          <w:color w:val="auto"/>
          <w:sz w:val="22"/>
          <w:szCs w:val="22"/>
        </w:rPr>
        <w:fldChar w:fldCharType="end"/>
      </w:r>
      <w:r w:rsidRPr="00245F37">
        <w:rPr>
          <w:rFonts w:ascii="Calibri" w:hAnsi="Calibri"/>
          <w:color w:val="auto"/>
          <w:sz w:val="22"/>
          <w:szCs w:val="22"/>
        </w:rPr>
        <w:t>.</w:t>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t xml:space="preserve">En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POBLACION_FECHA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a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DIA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de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MES  \* MERGEFORMAT </w:instrText>
      </w:r>
      <w:r w:rsidRPr="00245F37">
        <w:rPr>
          <w:rFonts w:ascii="Calibri" w:hAnsi="Calibri"/>
          <w:color w:val="auto"/>
          <w:sz w:val="22"/>
          <w:szCs w:val="22"/>
        </w:rPr>
        <w:fldChar w:fldCharType="separate"/>
      </w:r>
      <w:r w:rsidR="00245F37" w:rsidRPr="00245F37">
        <w:rPr>
          <w:rFonts w:ascii="Calibri" w:hAnsi="Calibri"/>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de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AÑO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p>
    <w:p w:rsidR="00545EC9" w:rsidRPr="00245F37" w:rsidRDefault="00545EC9" w:rsidP="00545EC9">
      <w:pPr>
        <w:pStyle w:val="Estndar"/>
        <w:ind w:left="349"/>
        <w:rPr>
          <w:rFonts w:ascii="Calibri" w:hAnsi="Calibri"/>
          <w:color w:val="auto"/>
          <w:sz w:val="22"/>
          <w:szCs w:val="22"/>
        </w:rPr>
      </w:pPr>
      <w:r w:rsidRPr="00245F37">
        <w:rPr>
          <w:rFonts w:ascii="Calibri" w:hAnsi="Calibri"/>
          <w:color w:val="auto"/>
          <w:sz w:val="22"/>
          <w:szCs w:val="22"/>
        </w:rPr>
        <w:t xml:space="preserve">Fdo.: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NOMBRE_REPRES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p>
    <w:p w:rsidR="00545EC9" w:rsidRPr="00245F37" w:rsidRDefault="00545EC9" w:rsidP="00545EC9">
      <w:pPr>
        <w:pStyle w:val="Estndar"/>
        <w:ind w:left="349"/>
        <w:rPr>
          <w:rFonts w:ascii="Calibri" w:hAnsi="Calibri"/>
          <w:color w:val="auto"/>
          <w:sz w:val="20"/>
        </w:rPr>
      </w:pPr>
      <w:r w:rsidRPr="00245F37">
        <w:rPr>
          <w:rFonts w:ascii="Calibri" w:hAnsi="Calibri"/>
          <w:color w:val="auto"/>
          <w:sz w:val="20"/>
        </w:rPr>
        <w:br/>
        <w:t xml:space="preserve"> </w:t>
      </w:r>
    </w:p>
    <w:p w:rsidR="00545EC9" w:rsidRPr="00245F37" w:rsidRDefault="00545EC9" w:rsidP="00545EC9">
      <w:pPr>
        <w:pStyle w:val="Estndar"/>
        <w:ind w:left="349"/>
        <w:rPr>
          <w:rFonts w:ascii="Calibri" w:hAnsi="Calibri"/>
          <w:b/>
          <w:color w:val="000080"/>
        </w:rPr>
      </w:pPr>
      <w:r w:rsidRPr="00245F37">
        <w:rPr>
          <w:rFonts w:ascii="Calibri" w:hAnsi="Calibri"/>
          <w:color w:val="auto"/>
          <w:sz w:val="20"/>
        </w:rPr>
        <w:t xml:space="preserve"> </w:t>
      </w:r>
    </w:p>
    <w:p w:rsidR="00545EC9" w:rsidRPr="00245F37" w:rsidRDefault="00545EC9" w:rsidP="00545EC9">
      <w:pPr>
        <w:pStyle w:val="Estndar"/>
        <w:ind w:left="3181" w:firstLine="708"/>
        <w:rPr>
          <w:rFonts w:ascii="Calibri" w:hAnsi="Calibri"/>
          <w:b/>
          <w:color w:val="000080"/>
        </w:rPr>
      </w:pPr>
    </w:p>
    <w:p w:rsidR="00545EC9" w:rsidRPr="00245F37" w:rsidRDefault="00545EC9" w:rsidP="00545EC9">
      <w:pPr>
        <w:pStyle w:val="Estndar"/>
        <w:ind w:left="3181" w:firstLine="708"/>
        <w:rPr>
          <w:rFonts w:ascii="Calibri" w:hAnsi="Calibri"/>
          <w:b/>
          <w:color w:val="000080"/>
        </w:rPr>
      </w:pPr>
    </w:p>
    <w:p w:rsidR="00545EC9" w:rsidRPr="00245F37" w:rsidRDefault="00545EC9" w:rsidP="00545EC9">
      <w:pPr>
        <w:pStyle w:val="Estndar"/>
        <w:ind w:left="349"/>
        <w:jc w:val="center"/>
        <w:rPr>
          <w:rFonts w:ascii="Calibri" w:hAnsi="Calibri"/>
          <w:b/>
          <w:color w:val="000080"/>
          <w:sz w:val="20"/>
        </w:rPr>
      </w:pPr>
    </w:p>
    <w:p w:rsidR="00545EC9" w:rsidRPr="00245F37" w:rsidRDefault="00545EC9" w:rsidP="00545EC9">
      <w:pPr>
        <w:pStyle w:val="Estndar"/>
        <w:ind w:left="349"/>
        <w:jc w:val="center"/>
        <w:rPr>
          <w:rFonts w:ascii="Calibri" w:hAnsi="Calibri"/>
          <w:b/>
          <w:color w:val="000080"/>
          <w:sz w:val="20"/>
        </w:rPr>
      </w:pPr>
    </w:p>
    <w:p w:rsidR="00545EC9" w:rsidRPr="00245F37" w:rsidRDefault="00545EC9" w:rsidP="00545EC9">
      <w:pPr>
        <w:pStyle w:val="Estndar"/>
        <w:ind w:left="349"/>
        <w:rPr>
          <w:rFonts w:ascii="Calibri" w:hAnsi="Calibri"/>
          <w:sz w:val="20"/>
        </w:rPr>
      </w:pPr>
      <w:r w:rsidRPr="00245F37">
        <w:rPr>
          <w:rFonts w:ascii="Calibri" w:hAnsi="Calibri"/>
          <w:sz w:val="20"/>
        </w:rPr>
        <w:t>PRESIDENCIA DE LA MESA DE CONTRATACIÓN</w:t>
      </w:r>
    </w:p>
    <w:p w:rsidR="00545EC9" w:rsidRPr="00245F37" w:rsidRDefault="00545EC9" w:rsidP="00545EC9">
      <w:pPr>
        <w:pStyle w:val="Estndar"/>
        <w:ind w:left="349"/>
        <w:rPr>
          <w:rFonts w:ascii="Calibri" w:hAnsi="Calibri"/>
          <w:sz w:val="20"/>
        </w:rPr>
      </w:pPr>
      <w:r w:rsidRPr="00245F37">
        <w:rPr>
          <w:rFonts w:ascii="Calibri" w:hAnsi="Calibri"/>
          <w:sz w:val="20"/>
        </w:rPr>
        <w:t>ASEPEYO</w:t>
      </w:r>
    </w:p>
    <w:p w:rsidR="00BB5352" w:rsidRDefault="00BB5352" w:rsidP="00021436">
      <w:pPr>
        <w:pStyle w:val="Estndar"/>
        <w:ind w:left="349"/>
        <w:rPr>
          <w:b/>
          <w:color w:val="000080"/>
          <w:sz w:val="22"/>
        </w:rPr>
      </w:pPr>
      <w:r>
        <w:rPr>
          <w:sz w:val="20"/>
        </w:rPr>
        <w:br w:type="page"/>
      </w:r>
    </w:p>
    <w:tbl>
      <w:tblPr>
        <w:tblW w:w="9940" w:type="dxa"/>
        <w:shd w:val="clear" w:color="auto" w:fill="00B0F0"/>
        <w:tblLook w:val="04A0" w:firstRow="1" w:lastRow="0" w:firstColumn="1" w:lastColumn="0" w:noHBand="0" w:noVBand="1"/>
      </w:tblPr>
      <w:tblGrid>
        <w:gridCol w:w="9940"/>
      </w:tblGrid>
      <w:tr w:rsidR="00D05F4D" w:rsidRPr="00D91CA8" w:rsidTr="00021436">
        <w:tc>
          <w:tcPr>
            <w:tcW w:w="9940" w:type="dxa"/>
            <w:shd w:val="clear" w:color="auto" w:fill="00B0F0"/>
          </w:tcPr>
          <w:p w:rsidR="00D05F4D" w:rsidRPr="008126EF" w:rsidRDefault="00D05F4D" w:rsidP="000B293F">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245F37">
              <w:rPr>
                <w:b/>
                <w:color w:val="FFFFFF"/>
                <w:sz w:val="22"/>
                <w:szCs w:val="22"/>
              </w:rPr>
              <w:t>SP00063-2026</w:t>
            </w:r>
          </w:p>
          <w:p w:rsidR="00D05F4D" w:rsidRPr="008126EF" w:rsidRDefault="00D05F4D" w:rsidP="000B293F">
            <w:pPr>
              <w:pStyle w:val="Estndar"/>
              <w:rPr>
                <w:b/>
                <w:color w:val="FFFFFF"/>
                <w:sz w:val="22"/>
                <w:szCs w:val="22"/>
              </w:rPr>
            </w:pPr>
          </w:p>
          <w:p w:rsidR="00D05F4D" w:rsidRPr="00057438" w:rsidRDefault="00E900A8" w:rsidP="00245F37">
            <w:pPr>
              <w:pStyle w:val="Textoindependiente2"/>
              <w:spacing w:after="0" w:line="240" w:lineRule="auto"/>
              <w:jc w:val="both"/>
              <w:rPr>
                <w:b/>
                <w:i w:val="0"/>
                <w:color w:val="FFFFFF"/>
                <w:sz w:val="24"/>
                <w:szCs w:val="24"/>
              </w:rPr>
            </w:pPr>
            <w:r>
              <w:rPr>
                <w:b/>
                <w:i w:val="0"/>
                <w:color w:val="FFFFFF"/>
                <w:sz w:val="22"/>
                <w:szCs w:val="22"/>
              </w:rPr>
              <w:t xml:space="preserve">Contratación del Servicio de Diagnóstico </w:t>
            </w:r>
            <w:r w:rsidR="00BE4F8C">
              <w:rPr>
                <w:b/>
                <w:i w:val="0"/>
                <w:color w:val="FFFFFF"/>
                <w:sz w:val="22"/>
                <w:szCs w:val="22"/>
              </w:rPr>
              <w:t xml:space="preserve">por la </w:t>
            </w:r>
            <w:r w:rsidR="00843B75">
              <w:rPr>
                <w:b/>
                <w:i w:val="0"/>
                <w:color w:val="FFFFFF"/>
                <w:sz w:val="22"/>
                <w:szCs w:val="22"/>
              </w:rPr>
              <w:t>Imagen para la realización de pruebas de Resonancia Magnética Nuclear (RMN)</w:t>
            </w:r>
            <w:r w:rsidR="00BE4F8C">
              <w:rPr>
                <w:b/>
                <w:i w:val="0"/>
                <w:color w:val="FFFFFF"/>
                <w:sz w:val="22"/>
                <w:szCs w:val="22"/>
              </w:rPr>
              <w:t>,</w:t>
            </w:r>
            <w:r w:rsidR="007449A7" w:rsidRPr="007449A7">
              <w:rPr>
                <w:b/>
                <w:i w:val="0"/>
                <w:color w:val="FFFFFF"/>
                <w:sz w:val="22"/>
                <w:szCs w:val="22"/>
              </w:rPr>
              <w:t xml:space="preserve"> en régimen ambulatorio, en el ámbito territorial de </w:t>
            </w:r>
            <w:r w:rsidR="00245F37">
              <w:rPr>
                <w:b/>
                <w:i w:val="0"/>
                <w:color w:val="FFFFFF"/>
                <w:sz w:val="22"/>
                <w:szCs w:val="22"/>
              </w:rPr>
              <w:t>Lleida</w:t>
            </w:r>
            <w:r w:rsidR="007449A7">
              <w:rPr>
                <w:b/>
                <w:i w:val="0"/>
                <w:color w:val="FFFFFF"/>
                <w:sz w:val="22"/>
                <w:szCs w:val="22"/>
              </w:rPr>
              <w:t>,</w:t>
            </w:r>
            <w:r w:rsidR="00D05F4D" w:rsidRPr="00057438">
              <w:rPr>
                <w:b/>
                <w:i w:val="0"/>
                <w:color w:val="FFFFFF"/>
                <w:sz w:val="22"/>
                <w:szCs w:val="22"/>
              </w:rPr>
              <w:t xml:space="preserve"> para ASEPEYO, Mutua Colaboradora con la Seguridad Social nº 151</w:t>
            </w:r>
          </w:p>
        </w:tc>
      </w:tr>
      <w:tr w:rsidR="00D05F4D" w:rsidRPr="00D91CA8" w:rsidTr="00021436">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21436">
        <w:trPr>
          <w:trHeight w:val="348"/>
        </w:trPr>
        <w:tc>
          <w:tcPr>
            <w:tcW w:w="9940" w:type="dxa"/>
            <w:shd w:val="clear" w:color="auto" w:fill="00B0F0"/>
          </w:tcPr>
          <w:p w:rsidR="00D05F4D" w:rsidRPr="00057438" w:rsidRDefault="00D05F4D" w:rsidP="000B293F">
            <w:pPr>
              <w:pStyle w:val="Estndar"/>
              <w:rPr>
                <w:sz w:val="20"/>
              </w:rPr>
            </w:pPr>
            <w:r w:rsidRPr="00057438">
              <w:rPr>
                <w:b/>
                <w:color w:val="FFFFFF"/>
                <w:szCs w:val="24"/>
              </w:rPr>
              <w:t>Anexo IV</w:t>
            </w:r>
            <w:r w:rsidR="00057438">
              <w:rPr>
                <w:b/>
                <w:color w:val="FFFFFF"/>
                <w:szCs w:val="24"/>
              </w:rPr>
              <w:t>.</w:t>
            </w:r>
            <w:r w:rsidRPr="00057438">
              <w:rPr>
                <w:b/>
                <w:color w:val="FFFFFF"/>
                <w:szCs w:val="24"/>
              </w:rPr>
              <w:t xml:space="preserve"> Documentación a presentar por las empresas adjudicatarias</w:t>
            </w:r>
          </w:p>
          <w:p w:rsidR="00D05F4D" w:rsidRPr="000B33EA" w:rsidRDefault="00D05F4D" w:rsidP="000B293F">
            <w:pPr>
              <w:pStyle w:val="Textoindependiente2"/>
              <w:spacing w:after="0" w:line="240" w:lineRule="auto"/>
              <w:rPr>
                <w:b/>
                <w:i w:val="0"/>
                <w:color w:val="FFFFFF"/>
                <w:sz w:val="24"/>
                <w:szCs w:val="24"/>
              </w:rPr>
            </w:pPr>
          </w:p>
        </w:tc>
      </w:tr>
      <w:tr w:rsidR="00D05F4D" w:rsidRPr="00D91CA8" w:rsidTr="00021436">
        <w:tc>
          <w:tcPr>
            <w:tcW w:w="9940" w:type="dxa"/>
            <w:shd w:val="clear" w:color="auto" w:fill="auto"/>
          </w:tcPr>
          <w:p w:rsidR="00D05F4D" w:rsidRPr="008126EF" w:rsidRDefault="00D05F4D" w:rsidP="000B293F">
            <w:pPr>
              <w:pStyle w:val="Textoindependiente2"/>
              <w:spacing w:after="0" w:line="240" w:lineRule="auto"/>
              <w:rPr>
                <w:b/>
                <w:i w:val="0"/>
                <w:color w:val="FFFFFF"/>
                <w:sz w:val="18"/>
                <w:szCs w:val="24"/>
              </w:rPr>
            </w:pPr>
          </w:p>
        </w:tc>
      </w:tr>
      <w:tr w:rsidR="00D05F4D" w:rsidRPr="00D91CA8" w:rsidTr="00021436">
        <w:trPr>
          <w:trHeight w:val="348"/>
        </w:trPr>
        <w:tc>
          <w:tcPr>
            <w:tcW w:w="9940" w:type="dxa"/>
            <w:shd w:val="clear" w:color="auto" w:fill="00B0F0"/>
          </w:tcPr>
          <w:p w:rsidR="00D05F4D" w:rsidRPr="000B33EA" w:rsidRDefault="000B293F" w:rsidP="00057438">
            <w:pPr>
              <w:pStyle w:val="Estndar"/>
              <w:tabs>
                <w:tab w:val="left" w:pos="1276"/>
              </w:tabs>
              <w:ind w:left="1276" w:hanging="1276"/>
              <w:jc w:val="left"/>
              <w:rPr>
                <w:b/>
                <w:i/>
                <w:color w:val="FFFFFF"/>
                <w:szCs w:val="24"/>
              </w:rPr>
            </w:pPr>
            <w:r>
              <w:rPr>
                <w:b/>
                <w:color w:val="FFFFFF"/>
                <w:sz w:val="22"/>
                <w:szCs w:val="22"/>
              </w:rPr>
              <w:t>Anexo IV.3</w:t>
            </w:r>
            <w:r w:rsidR="00057438">
              <w:rPr>
                <w:b/>
                <w:color w:val="FFFFFF"/>
                <w:sz w:val="22"/>
                <w:szCs w:val="22"/>
              </w:rPr>
              <w:t xml:space="preserve"> </w:t>
            </w:r>
            <w:r w:rsidR="00057438">
              <w:rPr>
                <w:b/>
                <w:color w:val="FFFFFF"/>
                <w:sz w:val="22"/>
                <w:szCs w:val="22"/>
              </w:rPr>
              <w:tab/>
            </w:r>
            <w:r>
              <w:rPr>
                <w:b/>
                <w:color w:val="FFFFFF"/>
                <w:sz w:val="22"/>
                <w:szCs w:val="22"/>
              </w:rPr>
              <w:t>Modelo normalizado de presentación de la documentación de capacidad y solvencia</w:t>
            </w:r>
          </w:p>
        </w:tc>
      </w:tr>
    </w:tbl>
    <w:p w:rsidR="00D05F4D" w:rsidRDefault="00D05F4D" w:rsidP="00021436">
      <w:pPr>
        <w:pStyle w:val="Estndar"/>
        <w:tabs>
          <w:tab w:val="left" w:pos="567"/>
        </w:tabs>
        <w:ind w:left="349"/>
        <w:rPr>
          <w:color w:val="auto"/>
          <w:sz w:val="20"/>
        </w:rPr>
      </w:pPr>
    </w:p>
    <w:p w:rsidR="007D3D9F" w:rsidRPr="00245F37" w:rsidRDefault="007D3D9F" w:rsidP="007D3D9F">
      <w:pPr>
        <w:pStyle w:val="Ttulo5"/>
        <w:ind w:left="426"/>
        <w:rPr>
          <w:rFonts w:ascii="Calibri" w:hAnsi="Calibri"/>
          <w:b/>
        </w:rPr>
      </w:pPr>
      <w:r w:rsidRPr="00245F37">
        <w:rPr>
          <w:rFonts w:ascii="Calibri" w:hAnsi="Calibri"/>
          <w:b/>
        </w:rPr>
        <w:t>Empresa Ofertante (licitadora)</w:t>
      </w:r>
    </w:p>
    <w:p w:rsidR="007D3D9F" w:rsidRPr="00245F37" w:rsidRDefault="007D3D9F" w:rsidP="007D3D9F">
      <w:pPr>
        <w:pStyle w:val="Ttulo5"/>
        <w:ind w:left="426"/>
        <w:rPr>
          <w:rFonts w:ascii="Calibri" w:hAnsi="Calibri"/>
          <w:b/>
        </w:rPr>
      </w:pPr>
    </w:p>
    <w:p w:rsidR="007D3D9F" w:rsidRPr="00245F37" w:rsidRDefault="007D3D9F" w:rsidP="007D3D9F">
      <w:pPr>
        <w:pStyle w:val="Ttulo5"/>
        <w:ind w:left="426"/>
        <w:rPr>
          <w:rFonts w:ascii="Calibri" w:hAnsi="Calibri"/>
          <w:b/>
          <w:u w:val="none"/>
        </w:rPr>
      </w:pPr>
      <w:r w:rsidRPr="00245F37">
        <w:rPr>
          <w:rFonts w:ascii="Calibri" w:hAnsi="Calibri"/>
          <w:u w:val="none"/>
        </w:rPr>
        <w:fldChar w:fldCharType="begin">
          <w:ffData>
            <w:name w:val="Casilla17"/>
            <w:enabled/>
            <w:calcOnExit w:val="0"/>
            <w:checkBox>
              <w:sizeAuto/>
              <w:default w:val="0"/>
            </w:checkBox>
          </w:ffData>
        </w:fldChar>
      </w:r>
      <w:bookmarkStart w:id="30" w:name="Casilla17"/>
      <w:r w:rsidRPr="00245F37">
        <w:rPr>
          <w:rFonts w:ascii="Calibri" w:hAnsi="Calibri"/>
          <w:u w:val="none"/>
        </w:rPr>
        <w:instrText xml:space="preserve"> FORMCHECKBOX </w:instrText>
      </w:r>
      <w:r w:rsidR="001016B0" w:rsidRPr="00245F37">
        <w:rPr>
          <w:rFonts w:ascii="Calibri" w:hAnsi="Calibri"/>
          <w:u w:val="none"/>
        </w:rPr>
      </w:r>
      <w:r w:rsidR="001016B0" w:rsidRPr="00245F37">
        <w:rPr>
          <w:rFonts w:ascii="Calibri" w:hAnsi="Calibri"/>
          <w:u w:val="none"/>
        </w:rPr>
        <w:fldChar w:fldCharType="separate"/>
      </w:r>
      <w:r w:rsidRPr="00245F37">
        <w:rPr>
          <w:rFonts w:ascii="Calibri" w:hAnsi="Calibri"/>
          <w:u w:val="none"/>
        </w:rPr>
        <w:fldChar w:fldCharType="end"/>
      </w:r>
      <w:bookmarkEnd w:id="30"/>
      <w:r w:rsidRPr="00245F37">
        <w:rPr>
          <w:rFonts w:ascii="Calibri" w:hAnsi="Calibri"/>
          <w:u w:val="none"/>
        </w:rPr>
        <w:t xml:space="preserve"> Empresa única </w:t>
      </w:r>
    </w:p>
    <w:p w:rsidR="007D3D9F" w:rsidRPr="00245F37" w:rsidRDefault="007D3D9F" w:rsidP="007D3D9F">
      <w:pPr>
        <w:ind w:left="775"/>
        <w:rPr>
          <w:rFonts w:ascii="Calibri" w:hAnsi="Calibri"/>
          <w:i w:val="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7D3D9F" w:rsidRPr="00DC0479" w:rsidTr="00BC3CA4">
        <w:trPr>
          <w:trHeight w:val="567"/>
        </w:trPr>
        <w:tc>
          <w:tcPr>
            <w:tcW w:w="9072" w:type="dxa"/>
            <w:vAlign w:val="center"/>
          </w:tcPr>
          <w:p w:rsidR="007D3D9F" w:rsidRPr="00245F37" w:rsidRDefault="007D3D9F" w:rsidP="00BC3CA4">
            <w:pPr>
              <w:ind w:left="213"/>
              <w:rPr>
                <w:rFonts w:ascii="Calibri" w:hAnsi="Calibri"/>
                <w:i w:val="0"/>
              </w:rPr>
            </w:pPr>
            <w:r w:rsidRPr="00245F37">
              <w:rPr>
                <w:rFonts w:ascii="Calibri" w:hAnsi="Calibri"/>
                <w:i w:val="0"/>
                <w:sz w:val="18"/>
                <w:szCs w:val="18"/>
              </w:rPr>
              <w:fldChar w:fldCharType="begin"/>
            </w:r>
            <w:r w:rsidRPr="00245F37">
              <w:rPr>
                <w:rFonts w:ascii="Calibri" w:hAnsi="Calibri"/>
                <w:i w:val="0"/>
                <w:sz w:val="18"/>
                <w:szCs w:val="18"/>
              </w:rPr>
              <w:instrText xml:space="preserve"> REF  NOMBRE_EMPRESA  \* MERGEFORMAT </w:instrText>
            </w:r>
            <w:r w:rsidRPr="00245F37">
              <w:rPr>
                <w:rFonts w:ascii="Calibri" w:hAnsi="Calibri"/>
                <w:i w:val="0"/>
                <w:sz w:val="18"/>
                <w:szCs w:val="18"/>
              </w:rPr>
              <w:fldChar w:fldCharType="separate"/>
            </w:r>
            <w:r w:rsidR="00245F37" w:rsidRPr="00245F37">
              <w:rPr>
                <w:rFonts w:ascii="Calibri" w:hAnsi="Calibri"/>
                <w:i w:val="0"/>
                <w:noProof/>
                <w:sz w:val="22"/>
                <w:szCs w:val="22"/>
              </w:rPr>
              <w:t xml:space="preserve">     </w:t>
            </w:r>
            <w:r w:rsidRPr="00245F37">
              <w:rPr>
                <w:rFonts w:ascii="Calibri" w:hAnsi="Calibri"/>
                <w:i w:val="0"/>
                <w:sz w:val="18"/>
                <w:szCs w:val="18"/>
              </w:rPr>
              <w:fldChar w:fldCharType="end"/>
            </w:r>
          </w:p>
        </w:tc>
      </w:tr>
    </w:tbl>
    <w:p w:rsidR="007D3D9F" w:rsidRPr="00245F37" w:rsidRDefault="007D3D9F" w:rsidP="007D3D9F">
      <w:pPr>
        <w:ind w:left="775"/>
        <w:rPr>
          <w:rFonts w:ascii="Calibri" w:hAnsi="Calibri"/>
          <w:i w:val="0"/>
        </w:rPr>
      </w:pPr>
    </w:p>
    <w:p w:rsidR="007D3D9F" w:rsidRPr="00245F37" w:rsidRDefault="007D3D9F" w:rsidP="007D3D9F">
      <w:pPr>
        <w:pStyle w:val="Ttulo5"/>
        <w:ind w:left="426"/>
        <w:rPr>
          <w:rFonts w:ascii="Calibri" w:hAnsi="Calibri"/>
          <w:u w:val="none"/>
        </w:rPr>
      </w:pPr>
      <w:r w:rsidRPr="00245F37">
        <w:rPr>
          <w:rFonts w:ascii="Calibri" w:hAnsi="Calibri"/>
          <w:u w:val="none"/>
        </w:rPr>
        <w:fldChar w:fldCharType="begin">
          <w:ffData>
            <w:name w:val="Casilla18"/>
            <w:enabled/>
            <w:calcOnExit w:val="0"/>
            <w:checkBox>
              <w:sizeAuto/>
              <w:default w:val="0"/>
            </w:checkBox>
          </w:ffData>
        </w:fldChar>
      </w:r>
      <w:bookmarkStart w:id="31" w:name="Casilla18"/>
      <w:r w:rsidRPr="00245F37">
        <w:rPr>
          <w:rFonts w:ascii="Calibri" w:hAnsi="Calibri"/>
          <w:u w:val="none"/>
        </w:rPr>
        <w:instrText xml:space="preserve"> FORMCHECKBOX </w:instrText>
      </w:r>
      <w:r w:rsidR="001016B0" w:rsidRPr="00245F37">
        <w:rPr>
          <w:rFonts w:ascii="Calibri" w:hAnsi="Calibri"/>
          <w:u w:val="none"/>
        </w:rPr>
      </w:r>
      <w:r w:rsidR="001016B0" w:rsidRPr="00245F37">
        <w:rPr>
          <w:rFonts w:ascii="Calibri" w:hAnsi="Calibri"/>
          <w:u w:val="none"/>
        </w:rPr>
        <w:fldChar w:fldCharType="separate"/>
      </w:r>
      <w:r w:rsidRPr="00245F37">
        <w:rPr>
          <w:rFonts w:ascii="Calibri" w:hAnsi="Calibri"/>
          <w:u w:val="none"/>
        </w:rPr>
        <w:fldChar w:fldCharType="end"/>
      </w:r>
      <w:bookmarkEnd w:id="31"/>
      <w:r w:rsidRPr="00245F37">
        <w:rPr>
          <w:rFonts w:ascii="Calibri" w:hAnsi="Calibri"/>
          <w:u w:val="none"/>
        </w:rPr>
        <w:t xml:space="preserve"> Unión Temporal de Empresas U.T.E.</w:t>
      </w:r>
    </w:p>
    <w:p w:rsidR="007D3D9F" w:rsidRPr="00245F37" w:rsidRDefault="007D3D9F" w:rsidP="007D3D9F">
      <w:pPr>
        <w:suppressAutoHyphens w:val="0"/>
        <w:ind w:left="775"/>
        <w:rPr>
          <w:rFonts w:ascii="Calibri" w:hAnsi="Calibri"/>
          <w:i w:val="0"/>
        </w:rPr>
      </w:pPr>
    </w:p>
    <w:p w:rsidR="007D3D9F" w:rsidRPr="00245F37" w:rsidRDefault="007D3D9F" w:rsidP="007D3D9F">
      <w:pPr>
        <w:pStyle w:val="Estndar"/>
        <w:ind w:left="349"/>
        <w:rPr>
          <w:rFonts w:ascii="Calibri" w:hAnsi="Calibri"/>
          <w:color w:val="auto"/>
          <w:sz w:val="22"/>
          <w:szCs w:val="22"/>
        </w:rPr>
      </w:pPr>
      <w:r w:rsidRPr="00245F37">
        <w:rPr>
          <w:rFonts w:ascii="Calibri" w:hAnsi="Calibri"/>
          <w:color w:val="auto"/>
          <w:sz w:val="22"/>
          <w:szCs w:val="22"/>
        </w:rPr>
        <w:t>Si se concurre en U.T.E.,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7D3D9F" w:rsidRPr="00245F37" w:rsidRDefault="007D3D9F" w:rsidP="007D3D9F">
      <w:pPr>
        <w:ind w:left="775"/>
        <w:rPr>
          <w:rFonts w:ascii="Calibri" w:hAnsi="Calibri"/>
          <w:i w:val="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2410"/>
      </w:tblGrid>
      <w:tr w:rsidR="007D3D9F" w:rsidRPr="00DC0479" w:rsidTr="00BC3CA4">
        <w:tc>
          <w:tcPr>
            <w:tcW w:w="6521" w:type="dxa"/>
            <w:vAlign w:val="center"/>
          </w:tcPr>
          <w:p w:rsidR="007D3D9F" w:rsidRPr="00245F37" w:rsidRDefault="007D3D9F" w:rsidP="00BC3CA4">
            <w:pPr>
              <w:ind w:left="426"/>
              <w:jc w:val="center"/>
              <w:rPr>
                <w:rFonts w:ascii="Calibri" w:hAnsi="Calibri"/>
                <w:i w:val="0"/>
              </w:rPr>
            </w:pPr>
            <w:r w:rsidRPr="00245F37">
              <w:rPr>
                <w:rFonts w:ascii="Calibri" w:hAnsi="Calibri"/>
                <w:i w:val="0"/>
              </w:rPr>
              <w:t>Nombre de las empresas</w:t>
            </w:r>
          </w:p>
        </w:tc>
        <w:tc>
          <w:tcPr>
            <w:tcW w:w="2410" w:type="dxa"/>
            <w:vAlign w:val="center"/>
          </w:tcPr>
          <w:p w:rsidR="007D3D9F" w:rsidRPr="00245F37" w:rsidRDefault="007D3D9F" w:rsidP="00BC3CA4">
            <w:pPr>
              <w:jc w:val="center"/>
              <w:rPr>
                <w:rFonts w:ascii="Calibri" w:hAnsi="Calibri"/>
                <w:i w:val="0"/>
              </w:rPr>
            </w:pPr>
            <w:r w:rsidRPr="00245F37">
              <w:rPr>
                <w:rFonts w:ascii="Calibri" w:hAnsi="Calibri"/>
                <w:i w:val="0"/>
              </w:rPr>
              <w:t>% participación</w:t>
            </w:r>
          </w:p>
        </w:tc>
      </w:tr>
      <w:tr w:rsidR="007D3D9F" w:rsidRPr="00DC0479" w:rsidTr="00BC3CA4">
        <w:trPr>
          <w:trHeight w:val="567"/>
        </w:trPr>
        <w:tc>
          <w:tcPr>
            <w:tcW w:w="6521" w:type="dxa"/>
            <w:vAlign w:val="center"/>
          </w:tcPr>
          <w:p w:rsidR="007D3D9F" w:rsidRPr="00245F37" w:rsidRDefault="007D3D9F" w:rsidP="00BC3CA4">
            <w:pPr>
              <w:rPr>
                <w:rFonts w:ascii="Calibri" w:hAnsi="Calibri"/>
                <w:i w:val="0"/>
                <w:noProof/>
                <w:sz w:val="22"/>
                <w:szCs w:val="22"/>
              </w:rPr>
            </w:pPr>
            <w:r w:rsidRPr="00245F37">
              <w:rPr>
                <w:rFonts w:ascii="Calibri" w:hAnsi="Calibri"/>
                <w:i w:val="0"/>
                <w:noProof/>
                <w:sz w:val="22"/>
                <w:szCs w:val="22"/>
              </w:rPr>
              <w:fldChar w:fldCharType="begin">
                <w:ffData>
                  <w:name w:val="Texto23"/>
                  <w:enabled/>
                  <w:calcOnExit w:val="0"/>
                  <w:textInput/>
                </w:ffData>
              </w:fldChar>
            </w:r>
            <w:r w:rsidRPr="00245F37">
              <w:rPr>
                <w:rFonts w:ascii="Calibri" w:hAnsi="Calibri"/>
                <w:i w:val="0"/>
                <w:noProof/>
                <w:sz w:val="22"/>
                <w:szCs w:val="22"/>
              </w:rPr>
              <w:instrText xml:space="preserve"> FORMTEXT </w:instrText>
            </w:r>
            <w:r w:rsidRPr="00245F37">
              <w:rPr>
                <w:rFonts w:ascii="Calibri" w:hAnsi="Calibri"/>
                <w:i w:val="0"/>
                <w:noProof/>
                <w:sz w:val="22"/>
                <w:szCs w:val="22"/>
              </w:rPr>
            </w:r>
            <w:r w:rsidRPr="00245F37">
              <w:rPr>
                <w:rFonts w:ascii="Calibri" w:hAnsi="Calibri"/>
                <w:i w:val="0"/>
                <w:noProof/>
                <w:sz w:val="22"/>
                <w:szCs w:val="22"/>
              </w:rPr>
              <w:fldChar w:fldCharType="separate"/>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fldChar w:fldCharType="end"/>
            </w:r>
          </w:p>
        </w:tc>
        <w:tc>
          <w:tcPr>
            <w:tcW w:w="2410" w:type="dxa"/>
            <w:vAlign w:val="center"/>
          </w:tcPr>
          <w:p w:rsidR="007D3D9F" w:rsidRPr="00245F37" w:rsidRDefault="007D3D9F" w:rsidP="00BC3CA4">
            <w:pPr>
              <w:jc w:val="center"/>
              <w:rPr>
                <w:rFonts w:ascii="Calibri" w:hAnsi="Calibri"/>
                <w:i w:val="0"/>
                <w:noProof/>
                <w:sz w:val="22"/>
                <w:szCs w:val="22"/>
              </w:rPr>
            </w:pPr>
            <w:r w:rsidRPr="00245F37">
              <w:rPr>
                <w:rFonts w:ascii="Calibri" w:hAnsi="Calibri"/>
                <w:i w:val="0"/>
                <w:noProof/>
                <w:sz w:val="22"/>
                <w:szCs w:val="22"/>
              </w:rPr>
              <w:fldChar w:fldCharType="begin">
                <w:ffData>
                  <w:name w:val="Texto23"/>
                  <w:enabled/>
                  <w:calcOnExit w:val="0"/>
                  <w:textInput>
                    <w:type w:val="number"/>
                    <w:format w:val="0,00%"/>
                  </w:textInput>
                </w:ffData>
              </w:fldChar>
            </w:r>
            <w:bookmarkStart w:id="32" w:name="Texto23"/>
            <w:r w:rsidRPr="00245F37">
              <w:rPr>
                <w:rFonts w:ascii="Calibri" w:hAnsi="Calibri"/>
                <w:i w:val="0"/>
                <w:noProof/>
                <w:sz w:val="22"/>
                <w:szCs w:val="22"/>
              </w:rPr>
              <w:instrText xml:space="preserve"> FORMTEXT </w:instrText>
            </w:r>
            <w:r w:rsidRPr="00245F37">
              <w:rPr>
                <w:rFonts w:ascii="Calibri" w:hAnsi="Calibri"/>
                <w:i w:val="0"/>
                <w:noProof/>
                <w:sz w:val="22"/>
                <w:szCs w:val="22"/>
              </w:rPr>
            </w:r>
            <w:r w:rsidRPr="00245F37">
              <w:rPr>
                <w:rFonts w:ascii="Calibri" w:hAnsi="Calibri"/>
                <w:i w:val="0"/>
                <w:noProof/>
                <w:sz w:val="22"/>
                <w:szCs w:val="22"/>
              </w:rPr>
              <w:fldChar w:fldCharType="separate"/>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fldChar w:fldCharType="end"/>
            </w:r>
            <w:bookmarkEnd w:id="32"/>
          </w:p>
        </w:tc>
      </w:tr>
      <w:tr w:rsidR="007D3D9F" w:rsidRPr="00DC0479" w:rsidTr="00BC3CA4">
        <w:trPr>
          <w:trHeight w:val="567"/>
        </w:trPr>
        <w:tc>
          <w:tcPr>
            <w:tcW w:w="6521" w:type="dxa"/>
            <w:vAlign w:val="center"/>
          </w:tcPr>
          <w:p w:rsidR="007D3D9F" w:rsidRPr="00245F37" w:rsidRDefault="007D3D9F" w:rsidP="00BC3CA4">
            <w:pPr>
              <w:rPr>
                <w:rFonts w:ascii="Calibri" w:hAnsi="Calibri"/>
                <w:i w:val="0"/>
                <w:sz w:val="22"/>
                <w:szCs w:val="22"/>
              </w:rPr>
            </w:pPr>
            <w:r w:rsidRPr="00245F37">
              <w:rPr>
                <w:rFonts w:ascii="Calibri" w:hAnsi="Calibri"/>
                <w:i w:val="0"/>
                <w:sz w:val="22"/>
                <w:szCs w:val="22"/>
              </w:rPr>
              <w:fldChar w:fldCharType="begin">
                <w:ffData>
                  <w:name w:val="Texto23"/>
                  <w:enabled/>
                  <w:calcOnExit w:val="0"/>
                  <w:textInput/>
                </w:ffData>
              </w:fldChar>
            </w:r>
            <w:r w:rsidRPr="00245F37">
              <w:rPr>
                <w:rFonts w:ascii="Calibri" w:hAnsi="Calibri"/>
                <w:i w:val="0"/>
                <w:sz w:val="22"/>
                <w:szCs w:val="22"/>
              </w:rPr>
              <w:instrText xml:space="preserve"> FORMTEXT </w:instrText>
            </w:r>
            <w:r w:rsidRPr="00245F37">
              <w:rPr>
                <w:rFonts w:ascii="Calibri" w:hAnsi="Calibri"/>
                <w:i w:val="0"/>
                <w:sz w:val="22"/>
                <w:szCs w:val="22"/>
              </w:rPr>
            </w:r>
            <w:r w:rsidRPr="00245F37">
              <w:rPr>
                <w:rFonts w:ascii="Calibri" w:hAnsi="Calibri"/>
                <w:i w:val="0"/>
                <w:sz w:val="22"/>
                <w:szCs w:val="22"/>
              </w:rPr>
              <w:fldChar w:fldCharType="separate"/>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sz w:val="22"/>
                <w:szCs w:val="22"/>
              </w:rPr>
              <w:fldChar w:fldCharType="end"/>
            </w:r>
          </w:p>
        </w:tc>
        <w:tc>
          <w:tcPr>
            <w:tcW w:w="2410" w:type="dxa"/>
            <w:vAlign w:val="center"/>
          </w:tcPr>
          <w:p w:rsidR="007D3D9F" w:rsidRPr="00245F37" w:rsidRDefault="007D3D9F" w:rsidP="00BC3CA4">
            <w:pPr>
              <w:jc w:val="center"/>
              <w:rPr>
                <w:rFonts w:ascii="Calibri" w:hAnsi="Calibri"/>
                <w:i w:val="0"/>
                <w:sz w:val="22"/>
                <w:szCs w:val="22"/>
              </w:rPr>
            </w:pPr>
            <w:r w:rsidRPr="00245F37">
              <w:rPr>
                <w:rFonts w:ascii="Calibri" w:hAnsi="Calibri"/>
                <w:i w:val="0"/>
                <w:sz w:val="22"/>
                <w:szCs w:val="22"/>
              </w:rPr>
              <w:fldChar w:fldCharType="begin">
                <w:ffData>
                  <w:name w:val=""/>
                  <w:enabled/>
                  <w:calcOnExit w:val="0"/>
                  <w:textInput>
                    <w:type w:val="number"/>
                    <w:format w:val="0,00%"/>
                  </w:textInput>
                </w:ffData>
              </w:fldChar>
            </w:r>
            <w:r w:rsidRPr="00245F37">
              <w:rPr>
                <w:rFonts w:ascii="Calibri" w:hAnsi="Calibri"/>
                <w:i w:val="0"/>
                <w:sz w:val="22"/>
                <w:szCs w:val="22"/>
              </w:rPr>
              <w:instrText xml:space="preserve"> FORMTEXT </w:instrText>
            </w:r>
            <w:r w:rsidRPr="00245F37">
              <w:rPr>
                <w:rFonts w:ascii="Calibri" w:hAnsi="Calibri"/>
                <w:i w:val="0"/>
                <w:sz w:val="22"/>
                <w:szCs w:val="22"/>
              </w:rPr>
            </w:r>
            <w:r w:rsidRPr="00245F37">
              <w:rPr>
                <w:rFonts w:ascii="Calibri" w:hAnsi="Calibri"/>
                <w:i w:val="0"/>
                <w:sz w:val="22"/>
                <w:szCs w:val="22"/>
              </w:rPr>
              <w:fldChar w:fldCharType="separate"/>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sz w:val="22"/>
                <w:szCs w:val="22"/>
              </w:rPr>
              <w:fldChar w:fldCharType="end"/>
            </w:r>
          </w:p>
        </w:tc>
      </w:tr>
      <w:tr w:rsidR="007D3D9F" w:rsidRPr="00DC0479" w:rsidTr="00BC3CA4">
        <w:trPr>
          <w:trHeight w:val="567"/>
        </w:trPr>
        <w:tc>
          <w:tcPr>
            <w:tcW w:w="6521" w:type="dxa"/>
            <w:vAlign w:val="center"/>
          </w:tcPr>
          <w:p w:rsidR="007D3D9F" w:rsidRPr="00245F37" w:rsidRDefault="007D3D9F" w:rsidP="00BC3CA4">
            <w:pPr>
              <w:rPr>
                <w:rFonts w:ascii="Calibri" w:hAnsi="Calibri"/>
                <w:i w:val="0"/>
                <w:sz w:val="22"/>
                <w:szCs w:val="22"/>
              </w:rPr>
            </w:pPr>
            <w:r w:rsidRPr="00245F37">
              <w:rPr>
                <w:rFonts w:ascii="Calibri" w:hAnsi="Calibri"/>
                <w:i w:val="0"/>
                <w:sz w:val="22"/>
                <w:szCs w:val="22"/>
              </w:rPr>
              <w:fldChar w:fldCharType="begin">
                <w:ffData>
                  <w:name w:val="Texto23"/>
                  <w:enabled/>
                  <w:calcOnExit w:val="0"/>
                  <w:textInput/>
                </w:ffData>
              </w:fldChar>
            </w:r>
            <w:r w:rsidRPr="00245F37">
              <w:rPr>
                <w:rFonts w:ascii="Calibri" w:hAnsi="Calibri"/>
                <w:i w:val="0"/>
                <w:sz w:val="22"/>
                <w:szCs w:val="22"/>
              </w:rPr>
              <w:instrText xml:space="preserve"> FORMTEXT </w:instrText>
            </w:r>
            <w:r w:rsidRPr="00245F37">
              <w:rPr>
                <w:rFonts w:ascii="Calibri" w:hAnsi="Calibri"/>
                <w:i w:val="0"/>
                <w:sz w:val="22"/>
                <w:szCs w:val="22"/>
              </w:rPr>
            </w:r>
            <w:r w:rsidRPr="00245F37">
              <w:rPr>
                <w:rFonts w:ascii="Calibri" w:hAnsi="Calibri"/>
                <w:i w:val="0"/>
                <w:sz w:val="22"/>
                <w:szCs w:val="22"/>
              </w:rPr>
              <w:fldChar w:fldCharType="separate"/>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sz w:val="22"/>
                <w:szCs w:val="22"/>
              </w:rPr>
              <w:fldChar w:fldCharType="end"/>
            </w:r>
          </w:p>
        </w:tc>
        <w:tc>
          <w:tcPr>
            <w:tcW w:w="2410" w:type="dxa"/>
            <w:vAlign w:val="center"/>
          </w:tcPr>
          <w:p w:rsidR="007D3D9F" w:rsidRPr="00245F37" w:rsidRDefault="007D3D9F" w:rsidP="00BC3CA4">
            <w:pPr>
              <w:jc w:val="center"/>
              <w:rPr>
                <w:rFonts w:ascii="Calibri" w:hAnsi="Calibri"/>
                <w:i w:val="0"/>
                <w:sz w:val="22"/>
                <w:szCs w:val="22"/>
              </w:rPr>
            </w:pPr>
            <w:r w:rsidRPr="00245F37">
              <w:rPr>
                <w:rFonts w:ascii="Calibri" w:hAnsi="Calibri"/>
                <w:i w:val="0"/>
                <w:sz w:val="22"/>
                <w:szCs w:val="22"/>
              </w:rPr>
              <w:fldChar w:fldCharType="begin">
                <w:ffData>
                  <w:name w:val=""/>
                  <w:enabled/>
                  <w:calcOnExit w:val="0"/>
                  <w:textInput>
                    <w:type w:val="number"/>
                    <w:format w:val="0,00%"/>
                  </w:textInput>
                </w:ffData>
              </w:fldChar>
            </w:r>
            <w:r w:rsidRPr="00245F37">
              <w:rPr>
                <w:rFonts w:ascii="Calibri" w:hAnsi="Calibri"/>
                <w:i w:val="0"/>
                <w:sz w:val="22"/>
                <w:szCs w:val="22"/>
              </w:rPr>
              <w:instrText xml:space="preserve"> FORMTEXT </w:instrText>
            </w:r>
            <w:r w:rsidRPr="00245F37">
              <w:rPr>
                <w:rFonts w:ascii="Calibri" w:hAnsi="Calibri"/>
                <w:i w:val="0"/>
                <w:sz w:val="22"/>
                <w:szCs w:val="22"/>
              </w:rPr>
            </w:r>
            <w:r w:rsidRPr="00245F37">
              <w:rPr>
                <w:rFonts w:ascii="Calibri" w:hAnsi="Calibri"/>
                <w:i w:val="0"/>
                <w:sz w:val="22"/>
                <w:szCs w:val="22"/>
              </w:rPr>
              <w:fldChar w:fldCharType="separate"/>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sz w:val="22"/>
                <w:szCs w:val="22"/>
              </w:rPr>
              <w:fldChar w:fldCharType="end"/>
            </w:r>
          </w:p>
        </w:tc>
      </w:tr>
      <w:tr w:rsidR="007D3D9F" w:rsidRPr="00DC0479" w:rsidTr="00BC3CA4">
        <w:trPr>
          <w:trHeight w:val="567"/>
        </w:trPr>
        <w:tc>
          <w:tcPr>
            <w:tcW w:w="6521" w:type="dxa"/>
            <w:vAlign w:val="center"/>
          </w:tcPr>
          <w:p w:rsidR="007D3D9F" w:rsidRPr="00245F37" w:rsidRDefault="007D3D9F" w:rsidP="00BC3CA4">
            <w:pPr>
              <w:rPr>
                <w:rFonts w:ascii="Calibri" w:hAnsi="Calibri"/>
                <w:i w:val="0"/>
                <w:sz w:val="22"/>
                <w:szCs w:val="22"/>
              </w:rPr>
            </w:pPr>
            <w:r w:rsidRPr="00245F37">
              <w:rPr>
                <w:rFonts w:ascii="Calibri" w:hAnsi="Calibri"/>
                <w:i w:val="0"/>
                <w:sz w:val="22"/>
                <w:szCs w:val="22"/>
              </w:rPr>
              <w:fldChar w:fldCharType="begin">
                <w:ffData>
                  <w:name w:val="Texto23"/>
                  <w:enabled/>
                  <w:calcOnExit w:val="0"/>
                  <w:textInput/>
                </w:ffData>
              </w:fldChar>
            </w:r>
            <w:r w:rsidRPr="00245F37">
              <w:rPr>
                <w:rFonts w:ascii="Calibri" w:hAnsi="Calibri"/>
                <w:i w:val="0"/>
                <w:sz w:val="22"/>
                <w:szCs w:val="22"/>
              </w:rPr>
              <w:instrText xml:space="preserve"> FORMTEXT </w:instrText>
            </w:r>
            <w:r w:rsidRPr="00245F37">
              <w:rPr>
                <w:rFonts w:ascii="Calibri" w:hAnsi="Calibri"/>
                <w:i w:val="0"/>
                <w:sz w:val="22"/>
                <w:szCs w:val="22"/>
              </w:rPr>
            </w:r>
            <w:r w:rsidRPr="00245F37">
              <w:rPr>
                <w:rFonts w:ascii="Calibri" w:hAnsi="Calibri"/>
                <w:i w:val="0"/>
                <w:sz w:val="22"/>
                <w:szCs w:val="22"/>
              </w:rPr>
              <w:fldChar w:fldCharType="separate"/>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sz w:val="22"/>
                <w:szCs w:val="22"/>
              </w:rPr>
              <w:fldChar w:fldCharType="end"/>
            </w:r>
          </w:p>
        </w:tc>
        <w:tc>
          <w:tcPr>
            <w:tcW w:w="2410" w:type="dxa"/>
            <w:vAlign w:val="center"/>
          </w:tcPr>
          <w:p w:rsidR="007D3D9F" w:rsidRPr="00245F37" w:rsidRDefault="007D3D9F" w:rsidP="00BC3CA4">
            <w:pPr>
              <w:jc w:val="center"/>
              <w:rPr>
                <w:rFonts w:ascii="Calibri" w:hAnsi="Calibri"/>
                <w:i w:val="0"/>
                <w:sz w:val="22"/>
                <w:szCs w:val="22"/>
              </w:rPr>
            </w:pPr>
            <w:r w:rsidRPr="00245F37">
              <w:rPr>
                <w:rFonts w:ascii="Calibri" w:hAnsi="Calibri"/>
                <w:i w:val="0"/>
                <w:sz w:val="22"/>
                <w:szCs w:val="22"/>
              </w:rPr>
              <w:fldChar w:fldCharType="begin">
                <w:ffData>
                  <w:name w:val=""/>
                  <w:enabled/>
                  <w:calcOnExit w:val="0"/>
                  <w:textInput>
                    <w:type w:val="number"/>
                    <w:format w:val="0,00%"/>
                  </w:textInput>
                </w:ffData>
              </w:fldChar>
            </w:r>
            <w:r w:rsidRPr="00245F37">
              <w:rPr>
                <w:rFonts w:ascii="Calibri" w:hAnsi="Calibri"/>
                <w:i w:val="0"/>
                <w:sz w:val="22"/>
                <w:szCs w:val="22"/>
              </w:rPr>
              <w:instrText xml:space="preserve"> FORMTEXT </w:instrText>
            </w:r>
            <w:r w:rsidRPr="00245F37">
              <w:rPr>
                <w:rFonts w:ascii="Calibri" w:hAnsi="Calibri"/>
                <w:i w:val="0"/>
                <w:sz w:val="22"/>
                <w:szCs w:val="22"/>
              </w:rPr>
            </w:r>
            <w:r w:rsidRPr="00245F37">
              <w:rPr>
                <w:rFonts w:ascii="Calibri" w:hAnsi="Calibri"/>
                <w:i w:val="0"/>
                <w:sz w:val="22"/>
                <w:szCs w:val="22"/>
              </w:rPr>
              <w:fldChar w:fldCharType="separate"/>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sz w:val="22"/>
                <w:szCs w:val="22"/>
              </w:rPr>
              <w:fldChar w:fldCharType="end"/>
            </w:r>
          </w:p>
        </w:tc>
      </w:tr>
      <w:tr w:rsidR="007D3D9F" w:rsidRPr="00DC0479" w:rsidTr="00BC3CA4">
        <w:trPr>
          <w:trHeight w:val="567"/>
        </w:trPr>
        <w:tc>
          <w:tcPr>
            <w:tcW w:w="6521" w:type="dxa"/>
            <w:vAlign w:val="center"/>
          </w:tcPr>
          <w:p w:rsidR="007D3D9F" w:rsidRPr="00245F37" w:rsidRDefault="007D3D9F" w:rsidP="00BC3CA4">
            <w:pPr>
              <w:rPr>
                <w:rFonts w:ascii="Calibri" w:hAnsi="Calibri"/>
                <w:i w:val="0"/>
                <w:sz w:val="22"/>
                <w:szCs w:val="22"/>
              </w:rPr>
            </w:pPr>
            <w:r w:rsidRPr="00245F37">
              <w:rPr>
                <w:rFonts w:ascii="Calibri" w:hAnsi="Calibri"/>
                <w:i w:val="0"/>
                <w:sz w:val="22"/>
                <w:szCs w:val="22"/>
              </w:rPr>
              <w:fldChar w:fldCharType="begin">
                <w:ffData>
                  <w:name w:val="Texto23"/>
                  <w:enabled/>
                  <w:calcOnExit w:val="0"/>
                  <w:textInput/>
                </w:ffData>
              </w:fldChar>
            </w:r>
            <w:r w:rsidRPr="00245F37">
              <w:rPr>
                <w:rFonts w:ascii="Calibri" w:hAnsi="Calibri"/>
                <w:i w:val="0"/>
                <w:sz w:val="22"/>
                <w:szCs w:val="22"/>
              </w:rPr>
              <w:instrText xml:space="preserve"> FORMTEXT </w:instrText>
            </w:r>
            <w:r w:rsidRPr="00245F37">
              <w:rPr>
                <w:rFonts w:ascii="Calibri" w:hAnsi="Calibri"/>
                <w:i w:val="0"/>
                <w:sz w:val="22"/>
                <w:szCs w:val="22"/>
              </w:rPr>
            </w:r>
            <w:r w:rsidRPr="00245F37">
              <w:rPr>
                <w:rFonts w:ascii="Calibri" w:hAnsi="Calibri"/>
                <w:i w:val="0"/>
                <w:sz w:val="22"/>
                <w:szCs w:val="22"/>
              </w:rPr>
              <w:fldChar w:fldCharType="separate"/>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sz w:val="22"/>
                <w:szCs w:val="22"/>
              </w:rPr>
              <w:fldChar w:fldCharType="end"/>
            </w:r>
          </w:p>
        </w:tc>
        <w:tc>
          <w:tcPr>
            <w:tcW w:w="2410" w:type="dxa"/>
            <w:vAlign w:val="center"/>
          </w:tcPr>
          <w:p w:rsidR="007D3D9F" w:rsidRPr="00245F37" w:rsidRDefault="007D3D9F" w:rsidP="00BC3CA4">
            <w:pPr>
              <w:jc w:val="center"/>
              <w:rPr>
                <w:rFonts w:ascii="Calibri" w:hAnsi="Calibri"/>
                <w:i w:val="0"/>
                <w:sz w:val="22"/>
                <w:szCs w:val="22"/>
              </w:rPr>
            </w:pPr>
            <w:r w:rsidRPr="00245F37">
              <w:rPr>
                <w:rFonts w:ascii="Calibri" w:hAnsi="Calibri"/>
                <w:i w:val="0"/>
                <w:sz w:val="22"/>
                <w:szCs w:val="22"/>
              </w:rPr>
              <w:fldChar w:fldCharType="begin">
                <w:ffData>
                  <w:name w:val=""/>
                  <w:enabled/>
                  <w:calcOnExit w:val="0"/>
                  <w:textInput>
                    <w:type w:val="number"/>
                    <w:format w:val="0,00%"/>
                  </w:textInput>
                </w:ffData>
              </w:fldChar>
            </w:r>
            <w:r w:rsidRPr="00245F37">
              <w:rPr>
                <w:rFonts w:ascii="Calibri" w:hAnsi="Calibri"/>
                <w:i w:val="0"/>
                <w:sz w:val="22"/>
                <w:szCs w:val="22"/>
              </w:rPr>
              <w:instrText xml:space="preserve"> FORMTEXT </w:instrText>
            </w:r>
            <w:r w:rsidRPr="00245F37">
              <w:rPr>
                <w:rFonts w:ascii="Calibri" w:hAnsi="Calibri"/>
                <w:i w:val="0"/>
                <w:sz w:val="22"/>
                <w:szCs w:val="22"/>
              </w:rPr>
            </w:r>
            <w:r w:rsidRPr="00245F37">
              <w:rPr>
                <w:rFonts w:ascii="Calibri" w:hAnsi="Calibri"/>
                <w:i w:val="0"/>
                <w:sz w:val="22"/>
                <w:szCs w:val="22"/>
              </w:rPr>
              <w:fldChar w:fldCharType="separate"/>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noProof/>
                <w:sz w:val="22"/>
                <w:szCs w:val="22"/>
              </w:rPr>
              <w:t> </w:t>
            </w:r>
            <w:r w:rsidRPr="00245F37">
              <w:rPr>
                <w:rFonts w:ascii="Calibri" w:hAnsi="Calibri"/>
                <w:i w:val="0"/>
                <w:sz w:val="22"/>
                <w:szCs w:val="22"/>
              </w:rPr>
              <w:fldChar w:fldCharType="end"/>
            </w:r>
          </w:p>
        </w:tc>
      </w:tr>
    </w:tbl>
    <w:p w:rsidR="007D3D9F" w:rsidRPr="00245F37" w:rsidRDefault="007D3D9F" w:rsidP="007D3D9F">
      <w:pPr>
        <w:pStyle w:val="Estndar"/>
        <w:rPr>
          <w:rFonts w:ascii="Calibri" w:hAnsi="Calibri"/>
          <w:b/>
          <w:color w:val="000080"/>
          <w:sz w:val="20"/>
        </w:rPr>
      </w:pPr>
    </w:p>
    <w:p w:rsidR="007D3D9F" w:rsidRPr="00245F37" w:rsidRDefault="007D3D9F" w:rsidP="007D3D9F">
      <w:pPr>
        <w:pStyle w:val="Estndar"/>
        <w:ind w:left="349"/>
        <w:rPr>
          <w:rFonts w:ascii="Calibri" w:hAnsi="Calibri"/>
          <w:color w:val="auto"/>
          <w:sz w:val="22"/>
          <w:szCs w:val="22"/>
        </w:rPr>
      </w:pPr>
      <w:r w:rsidRPr="00245F37">
        <w:rPr>
          <w:rFonts w:ascii="Calibri" w:hAnsi="Calibri"/>
          <w:color w:val="auto"/>
          <w:sz w:val="22"/>
          <w:szCs w:val="22"/>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7D3D9F" w:rsidRPr="00245F37" w:rsidRDefault="007D3D9F" w:rsidP="007D3D9F">
      <w:pPr>
        <w:pStyle w:val="Estndar"/>
        <w:ind w:left="349"/>
        <w:rPr>
          <w:rFonts w:ascii="Calibri" w:hAnsi="Calibri"/>
          <w:color w:val="auto"/>
          <w:sz w:val="22"/>
          <w:szCs w:val="22"/>
        </w:rPr>
      </w:pPr>
    </w:p>
    <w:p w:rsidR="007D3D9F" w:rsidRPr="00245F37" w:rsidRDefault="007D3D9F" w:rsidP="007D3D9F">
      <w:pPr>
        <w:pStyle w:val="Estndar"/>
        <w:ind w:left="349"/>
        <w:rPr>
          <w:rFonts w:ascii="Calibri" w:hAnsi="Calibri"/>
          <w:color w:val="auto"/>
          <w:sz w:val="22"/>
          <w:szCs w:val="22"/>
        </w:rPr>
      </w:pPr>
      <w:r w:rsidRPr="00245F37">
        <w:rPr>
          <w:rFonts w:ascii="Calibri" w:hAnsi="Calibri"/>
          <w:color w:val="auto"/>
          <w:sz w:val="22"/>
          <w:szCs w:val="22"/>
        </w:rPr>
        <w:t xml:space="preserve">Se designa como representante o apoderado único de la unión con poderes bastantes para ejercitar los derechos y cumplir las obligaciones que del contrato se deriven hasta su extinción a D./Dª.  </w:t>
      </w:r>
      <w:r w:rsidRPr="00245F37">
        <w:rPr>
          <w:rFonts w:ascii="Calibri" w:hAnsi="Calibri"/>
          <w:i/>
          <w:sz w:val="22"/>
          <w:szCs w:val="22"/>
        </w:rPr>
        <w:fldChar w:fldCharType="begin">
          <w:ffData>
            <w:name w:val="RUNICO"/>
            <w:enabled/>
            <w:calcOnExit w:val="0"/>
            <w:textInput/>
          </w:ffData>
        </w:fldChar>
      </w:r>
      <w:bookmarkStart w:id="33" w:name="RUNICO"/>
      <w:r w:rsidRPr="00245F37">
        <w:rPr>
          <w:rFonts w:ascii="Calibri" w:hAnsi="Calibri"/>
          <w:i/>
          <w:sz w:val="22"/>
          <w:szCs w:val="22"/>
        </w:rPr>
        <w:instrText xml:space="preserve"> FORMTEXT </w:instrText>
      </w:r>
      <w:r w:rsidRPr="00245F37">
        <w:rPr>
          <w:rFonts w:ascii="Calibri" w:hAnsi="Calibri"/>
          <w:i/>
          <w:sz w:val="22"/>
          <w:szCs w:val="22"/>
        </w:rPr>
      </w:r>
      <w:r w:rsidRPr="00245F37">
        <w:rPr>
          <w:rFonts w:ascii="Calibri" w:hAnsi="Calibri"/>
          <w:i/>
          <w:sz w:val="22"/>
          <w:szCs w:val="22"/>
        </w:rPr>
        <w:fldChar w:fldCharType="separate"/>
      </w:r>
      <w:r w:rsidRPr="00245F37">
        <w:rPr>
          <w:rFonts w:ascii="Calibri" w:hAnsi="Calibri"/>
          <w:i/>
          <w:noProof/>
          <w:sz w:val="22"/>
          <w:szCs w:val="22"/>
        </w:rPr>
        <w:t> </w:t>
      </w:r>
      <w:r w:rsidRPr="00245F37">
        <w:rPr>
          <w:rFonts w:ascii="Calibri" w:hAnsi="Calibri"/>
          <w:i/>
          <w:noProof/>
          <w:sz w:val="22"/>
          <w:szCs w:val="22"/>
        </w:rPr>
        <w:t> </w:t>
      </w:r>
      <w:r w:rsidRPr="00245F37">
        <w:rPr>
          <w:rFonts w:ascii="Calibri" w:hAnsi="Calibri"/>
          <w:i/>
          <w:noProof/>
          <w:sz w:val="22"/>
          <w:szCs w:val="22"/>
        </w:rPr>
        <w:t> </w:t>
      </w:r>
      <w:r w:rsidRPr="00245F37">
        <w:rPr>
          <w:rFonts w:ascii="Calibri" w:hAnsi="Calibri"/>
          <w:i/>
          <w:noProof/>
          <w:sz w:val="22"/>
          <w:szCs w:val="22"/>
        </w:rPr>
        <w:t> </w:t>
      </w:r>
      <w:r w:rsidRPr="00245F37">
        <w:rPr>
          <w:rFonts w:ascii="Calibri" w:hAnsi="Calibri"/>
          <w:i/>
          <w:noProof/>
          <w:sz w:val="22"/>
          <w:szCs w:val="22"/>
        </w:rPr>
        <w:t> </w:t>
      </w:r>
      <w:r w:rsidRPr="00245F37">
        <w:rPr>
          <w:rFonts w:ascii="Calibri" w:hAnsi="Calibri"/>
          <w:i/>
          <w:sz w:val="22"/>
          <w:szCs w:val="22"/>
        </w:rPr>
        <w:fldChar w:fldCharType="end"/>
      </w:r>
      <w:bookmarkEnd w:id="33"/>
      <w:r w:rsidRPr="00245F37">
        <w:rPr>
          <w:rFonts w:ascii="Calibri" w:hAnsi="Calibri"/>
          <w:color w:val="auto"/>
          <w:sz w:val="22"/>
          <w:szCs w:val="22"/>
        </w:rPr>
        <w:t xml:space="preserve">, con DNI </w:t>
      </w:r>
      <w:r w:rsidRPr="00245F37">
        <w:rPr>
          <w:rFonts w:ascii="Calibri" w:hAnsi="Calibri"/>
          <w:i/>
          <w:sz w:val="22"/>
          <w:szCs w:val="22"/>
        </w:rPr>
        <w:fldChar w:fldCharType="begin">
          <w:ffData>
            <w:name w:val="DNI_RUNICO"/>
            <w:enabled/>
            <w:calcOnExit w:val="0"/>
            <w:textInput/>
          </w:ffData>
        </w:fldChar>
      </w:r>
      <w:bookmarkStart w:id="34" w:name="DNI_RUNICO"/>
      <w:r w:rsidRPr="00245F37">
        <w:rPr>
          <w:rFonts w:ascii="Calibri" w:hAnsi="Calibri"/>
          <w:i/>
          <w:sz w:val="22"/>
          <w:szCs w:val="22"/>
        </w:rPr>
        <w:instrText xml:space="preserve"> FORMTEXT </w:instrText>
      </w:r>
      <w:r w:rsidRPr="00245F37">
        <w:rPr>
          <w:rFonts w:ascii="Calibri" w:hAnsi="Calibri"/>
          <w:i/>
          <w:sz w:val="22"/>
          <w:szCs w:val="22"/>
        </w:rPr>
      </w:r>
      <w:r w:rsidRPr="00245F37">
        <w:rPr>
          <w:rFonts w:ascii="Calibri" w:hAnsi="Calibri"/>
          <w:i/>
          <w:sz w:val="22"/>
          <w:szCs w:val="22"/>
        </w:rPr>
        <w:fldChar w:fldCharType="separate"/>
      </w:r>
      <w:r w:rsidRPr="00245F37">
        <w:rPr>
          <w:rFonts w:ascii="Calibri" w:hAnsi="Calibri"/>
          <w:i/>
          <w:noProof/>
          <w:sz w:val="22"/>
          <w:szCs w:val="22"/>
        </w:rPr>
        <w:t> </w:t>
      </w:r>
      <w:r w:rsidRPr="00245F37">
        <w:rPr>
          <w:rFonts w:ascii="Calibri" w:hAnsi="Calibri"/>
          <w:i/>
          <w:noProof/>
          <w:sz w:val="22"/>
          <w:szCs w:val="22"/>
        </w:rPr>
        <w:t> </w:t>
      </w:r>
      <w:r w:rsidRPr="00245F37">
        <w:rPr>
          <w:rFonts w:ascii="Calibri" w:hAnsi="Calibri"/>
          <w:i/>
          <w:noProof/>
          <w:sz w:val="22"/>
          <w:szCs w:val="22"/>
        </w:rPr>
        <w:t> </w:t>
      </w:r>
      <w:r w:rsidRPr="00245F37">
        <w:rPr>
          <w:rFonts w:ascii="Calibri" w:hAnsi="Calibri"/>
          <w:i/>
          <w:noProof/>
          <w:sz w:val="22"/>
          <w:szCs w:val="22"/>
        </w:rPr>
        <w:t> </w:t>
      </w:r>
      <w:r w:rsidRPr="00245F37">
        <w:rPr>
          <w:rFonts w:ascii="Calibri" w:hAnsi="Calibri"/>
          <w:i/>
          <w:noProof/>
          <w:sz w:val="22"/>
          <w:szCs w:val="22"/>
        </w:rPr>
        <w:t> </w:t>
      </w:r>
      <w:r w:rsidRPr="00245F37">
        <w:rPr>
          <w:rFonts w:ascii="Calibri" w:hAnsi="Calibri"/>
          <w:i/>
          <w:sz w:val="22"/>
          <w:szCs w:val="22"/>
        </w:rPr>
        <w:fldChar w:fldCharType="end"/>
      </w:r>
      <w:bookmarkEnd w:id="34"/>
      <w:r w:rsidRPr="00245F37">
        <w:rPr>
          <w:rFonts w:ascii="Calibri" w:hAnsi="Calibri"/>
          <w:color w:val="auto"/>
          <w:sz w:val="22"/>
          <w:szCs w:val="22"/>
        </w:rPr>
        <w:t xml:space="preserve">y domicilio en </w:t>
      </w:r>
      <w:r w:rsidRPr="00245F37">
        <w:rPr>
          <w:rFonts w:ascii="Calibri" w:hAnsi="Calibri"/>
          <w:i/>
          <w:sz w:val="22"/>
          <w:szCs w:val="22"/>
        </w:rPr>
        <w:fldChar w:fldCharType="begin">
          <w:ffData>
            <w:name w:val="DOMICILIO_RUNICO"/>
            <w:enabled/>
            <w:calcOnExit w:val="0"/>
            <w:textInput/>
          </w:ffData>
        </w:fldChar>
      </w:r>
      <w:bookmarkStart w:id="35" w:name="DOMICILIO_RUNICO"/>
      <w:r w:rsidRPr="00245F37">
        <w:rPr>
          <w:rFonts w:ascii="Calibri" w:hAnsi="Calibri"/>
          <w:i/>
          <w:sz w:val="22"/>
          <w:szCs w:val="22"/>
        </w:rPr>
        <w:instrText xml:space="preserve"> FORMTEXT </w:instrText>
      </w:r>
      <w:r w:rsidRPr="00245F37">
        <w:rPr>
          <w:rFonts w:ascii="Calibri" w:hAnsi="Calibri"/>
          <w:i/>
          <w:sz w:val="22"/>
          <w:szCs w:val="22"/>
        </w:rPr>
      </w:r>
      <w:r w:rsidRPr="00245F37">
        <w:rPr>
          <w:rFonts w:ascii="Calibri" w:hAnsi="Calibri"/>
          <w:i/>
          <w:sz w:val="22"/>
          <w:szCs w:val="22"/>
        </w:rPr>
        <w:fldChar w:fldCharType="separate"/>
      </w:r>
      <w:r w:rsidRPr="00245F37">
        <w:rPr>
          <w:rFonts w:ascii="Calibri" w:hAnsi="Calibri"/>
          <w:i/>
          <w:noProof/>
          <w:sz w:val="22"/>
          <w:szCs w:val="22"/>
        </w:rPr>
        <w:t> </w:t>
      </w:r>
      <w:r w:rsidRPr="00245F37">
        <w:rPr>
          <w:rFonts w:ascii="Calibri" w:hAnsi="Calibri"/>
          <w:i/>
          <w:noProof/>
          <w:sz w:val="22"/>
          <w:szCs w:val="22"/>
        </w:rPr>
        <w:t> </w:t>
      </w:r>
      <w:r w:rsidRPr="00245F37">
        <w:rPr>
          <w:rFonts w:ascii="Calibri" w:hAnsi="Calibri"/>
          <w:i/>
          <w:noProof/>
          <w:sz w:val="22"/>
          <w:szCs w:val="22"/>
        </w:rPr>
        <w:t> </w:t>
      </w:r>
      <w:r w:rsidRPr="00245F37">
        <w:rPr>
          <w:rFonts w:ascii="Calibri" w:hAnsi="Calibri"/>
          <w:i/>
          <w:noProof/>
          <w:sz w:val="22"/>
          <w:szCs w:val="22"/>
        </w:rPr>
        <w:t> </w:t>
      </w:r>
      <w:r w:rsidRPr="00245F37">
        <w:rPr>
          <w:rFonts w:ascii="Calibri" w:hAnsi="Calibri"/>
          <w:i/>
          <w:noProof/>
          <w:sz w:val="22"/>
          <w:szCs w:val="22"/>
        </w:rPr>
        <w:t> </w:t>
      </w:r>
      <w:r w:rsidRPr="00245F37">
        <w:rPr>
          <w:rFonts w:ascii="Calibri" w:hAnsi="Calibri"/>
          <w:i/>
          <w:sz w:val="22"/>
          <w:szCs w:val="22"/>
        </w:rPr>
        <w:fldChar w:fldCharType="end"/>
      </w:r>
      <w:bookmarkEnd w:id="35"/>
      <w:r w:rsidRPr="00245F37">
        <w:rPr>
          <w:rFonts w:ascii="Calibri" w:hAnsi="Calibri"/>
          <w:color w:val="auto"/>
          <w:sz w:val="22"/>
          <w:szCs w:val="22"/>
        </w:rPr>
        <w:t>.</w:t>
      </w:r>
    </w:p>
    <w:p w:rsidR="007D3D9F" w:rsidRPr="00245F37" w:rsidRDefault="007D3D9F" w:rsidP="007D3D9F">
      <w:pPr>
        <w:pStyle w:val="Estndar"/>
        <w:ind w:left="349"/>
        <w:rPr>
          <w:rFonts w:ascii="Calibri" w:hAnsi="Calibri"/>
          <w:color w:val="auto"/>
          <w:sz w:val="22"/>
          <w:szCs w:val="22"/>
        </w:rPr>
      </w:pPr>
    </w:p>
    <w:p w:rsidR="007D3D9F" w:rsidRPr="00245F37" w:rsidRDefault="007D3D9F" w:rsidP="007D3D9F">
      <w:pPr>
        <w:pStyle w:val="Estndar"/>
        <w:ind w:left="349"/>
        <w:rPr>
          <w:rFonts w:ascii="Calibri" w:hAnsi="Calibri"/>
          <w:color w:val="auto"/>
          <w:sz w:val="22"/>
          <w:szCs w:val="22"/>
        </w:rPr>
      </w:pPr>
      <w:r w:rsidRPr="00245F37">
        <w:rPr>
          <w:rFonts w:ascii="Calibri" w:hAnsi="Calibri"/>
          <w:color w:val="auto"/>
          <w:sz w:val="22"/>
          <w:szCs w:val="22"/>
        </w:rPr>
        <w:t>Asimismo asumen el compromiso de constituirse formalmente en unión temporal en caso de resultar adjudicatarios del contrato.</w:t>
      </w:r>
    </w:p>
    <w:p w:rsidR="007D3D9F" w:rsidRPr="00245F37" w:rsidRDefault="007D3D9F" w:rsidP="007D3D9F">
      <w:pPr>
        <w:pStyle w:val="Estndar"/>
        <w:ind w:left="349"/>
        <w:rPr>
          <w:rFonts w:ascii="Calibri" w:hAnsi="Calibri"/>
          <w:sz w:val="20"/>
        </w:rPr>
      </w:pPr>
    </w:p>
    <w:p w:rsidR="007D3D9F" w:rsidRPr="00245F37" w:rsidRDefault="007D3D9F" w:rsidP="007D3D9F">
      <w:pPr>
        <w:pStyle w:val="Estndar"/>
        <w:ind w:left="349"/>
        <w:rPr>
          <w:rFonts w:ascii="Calibri" w:hAnsi="Calibri"/>
          <w:sz w:val="20"/>
        </w:rPr>
      </w:pPr>
      <w:r w:rsidRPr="00245F37">
        <w:rPr>
          <w:rFonts w:ascii="Calibri" w:hAnsi="Calibri"/>
          <w:color w:val="auto"/>
          <w:sz w:val="22"/>
          <w:szCs w:val="22"/>
        </w:rPr>
        <w:t xml:space="preserve">Fdo.: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NOMBRE_REPRES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p>
    <w:p w:rsidR="007D3D9F" w:rsidRPr="00245F37" w:rsidRDefault="007D3D9F" w:rsidP="007D3D9F">
      <w:pPr>
        <w:pStyle w:val="Estndar"/>
        <w:ind w:left="349"/>
        <w:rPr>
          <w:rFonts w:ascii="Calibri" w:hAnsi="Calibri"/>
          <w:sz w:val="20"/>
        </w:rPr>
      </w:pPr>
    </w:p>
    <w:p w:rsidR="003663A1" w:rsidRPr="00245F37" w:rsidRDefault="003663A1" w:rsidP="00021436">
      <w:pPr>
        <w:pStyle w:val="Estndar"/>
        <w:ind w:left="349"/>
        <w:jc w:val="center"/>
        <w:rPr>
          <w:rFonts w:ascii="Calibri" w:hAnsi="Calibri"/>
          <w:b/>
          <w:color w:val="000080"/>
          <w:sz w:val="20"/>
        </w:rPr>
      </w:pPr>
    </w:p>
    <w:p w:rsidR="003663A1" w:rsidRPr="00245F37" w:rsidRDefault="003663A1" w:rsidP="00021436">
      <w:pPr>
        <w:pStyle w:val="Estndar"/>
        <w:ind w:left="349"/>
        <w:rPr>
          <w:rFonts w:ascii="Calibri" w:hAnsi="Calibri"/>
          <w:sz w:val="20"/>
        </w:rPr>
      </w:pPr>
      <w:r w:rsidRPr="00245F37">
        <w:rPr>
          <w:rFonts w:ascii="Calibri" w:hAnsi="Calibri"/>
          <w:sz w:val="20"/>
        </w:rPr>
        <w:t>PRESIDENCIA DE LA MESA DE CONTRATACIÓN</w:t>
      </w:r>
    </w:p>
    <w:p w:rsidR="003663A1" w:rsidRDefault="003663A1" w:rsidP="00021436">
      <w:pPr>
        <w:pStyle w:val="Estndar"/>
        <w:ind w:left="349"/>
        <w:rPr>
          <w:sz w:val="20"/>
        </w:rPr>
      </w:pPr>
      <w:r w:rsidRPr="00245F37">
        <w:rPr>
          <w:rFonts w:ascii="Calibri" w:hAnsi="Calibri"/>
          <w:sz w:val="20"/>
        </w:rPr>
        <w:t>ASEPEYO</w:t>
      </w:r>
    </w:p>
    <w:tbl>
      <w:tblPr>
        <w:tblW w:w="9940" w:type="dxa"/>
        <w:shd w:val="clear" w:color="auto" w:fill="00B0F0"/>
        <w:tblLook w:val="04A0" w:firstRow="1" w:lastRow="0" w:firstColumn="1" w:lastColumn="0" w:noHBand="0" w:noVBand="1"/>
      </w:tblPr>
      <w:tblGrid>
        <w:gridCol w:w="9940"/>
      </w:tblGrid>
      <w:tr w:rsidR="003E296D" w:rsidRPr="00D91CA8" w:rsidTr="009F2509">
        <w:tc>
          <w:tcPr>
            <w:tcW w:w="9940" w:type="dxa"/>
            <w:shd w:val="clear" w:color="auto" w:fill="00B0F0"/>
          </w:tcPr>
          <w:p w:rsidR="003E296D" w:rsidRPr="008126EF" w:rsidRDefault="003E296D" w:rsidP="009F2509">
            <w:pPr>
              <w:pStyle w:val="Estndar"/>
              <w:jc w:val="right"/>
              <w:rPr>
                <w:b/>
                <w:color w:val="FFFFFF"/>
                <w:sz w:val="22"/>
                <w:szCs w:val="22"/>
              </w:rPr>
            </w:pPr>
            <w:r w:rsidRPr="008126EF">
              <w:rPr>
                <w:b/>
                <w:color w:val="FFFFFF"/>
                <w:sz w:val="22"/>
                <w:szCs w:val="22"/>
              </w:rPr>
              <w:t>Exp.</w:t>
            </w:r>
            <w:r>
              <w:rPr>
                <w:b/>
                <w:color w:val="FFFFFF"/>
                <w:sz w:val="22"/>
                <w:szCs w:val="22"/>
              </w:rPr>
              <w:t xml:space="preserve"> </w:t>
            </w:r>
            <w:r w:rsidR="00245F37">
              <w:rPr>
                <w:b/>
                <w:color w:val="FFFFFF"/>
                <w:sz w:val="22"/>
                <w:szCs w:val="22"/>
              </w:rPr>
              <w:t>SP00063-2026</w:t>
            </w:r>
          </w:p>
          <w:p w:rsidR="003E296D" w:rsidRPr="008126EF" w:rsidRDefault="003E296D" w:rsidP="009F2509">
            <w:pPr>
              <w:pStyle w:val="Estndar"/>
              <w:rPr>
                <w:b/>
                <w:color w:val="FFFFFF"/>
                <w:sz w:val="22"/>
                <w:szCs w:val="22"/>
              </w:rPr>
            </w:pPr>
          </w:p>
          <w:p w:rsidR="003E296D" w:rsidRPr="00057438" w:rsidRDefault="00E900A8" w:rsidP="00245F37">
            <w:pPr>
              <w:pStyle w:val="Textoindependiente2"/>
              <w:spacing w:after="0" w:line="240" w:lineRule="auto"/>
              <w:jc w:val="both"/>
              <w:rPr>
                <w:b/>
                <w:i w:val="0"/>
                <w:color w:val="FFFFFF"/>
                <w:sz w:val="24"/>
                <w:szCs w:val="24"/>
              </w:rPr>
            </w:pPr>
            <w:r>
              <w:rPr>
                <w:b/>
                <w:i w:val="0"/>
                <w:color w:val="FFFFFF"/>
                <w:sz w:val="22"/>
                <w:szCs w:val="22"/>
              </w:rPr>
              <w:t xml:space="preserve">Contratación del Servicio de Diagnóstico </w:t>
            </w:r>
            <w:r w:rsidR="003E296D">
              <w:rPr>
                <w:b/>
                <w:i w:val="0"/>
                <w:color w:val="FFFFFF"/>
                <w:sz w:val="22"/>
                <w:szCs w:val="22"/>
              </w:rPr>
              <w:t>por la Imagen para la realización de pruebas de Resonancia Magnética Nuclear (RMN),</w:t>
            </w:r>
            <w:r w:rsidR="003E296D" w:rsidRPr="007449A7">
              <w:rPr>
                <w:b/>
                <w:i w:val="0"/>
                <w:color w:val="FFFFFF"/>
                <w:sz w:val="22"/>
                <w:szCs w:val="22"/>
              </w:rPr>
              <w:t xml:space="preserve"> en régimen ambulatorio, en el ámbito territorial de </w:t>
            </w:r>
            <w:r w:rsidR="00245F37">
              <w:rPr>
                <w:b/>
                <w:i w:val="0"/>
                <w:color w:val="FFFFFF"/>
                <w:sz w:val="22"/>
                <w:szCs w:val="22"/>
              </w:rPr>
              <w:t>Lleida</w:t>
            </w:r>
            <w:r w:rsidR="003E296D">
              <w:rPr>
                <w:b/>
                <w:i w:val="0"/>
                <w:color w:val="FFFFFF"/>
                <w:sz w:val="22"/>
                <w:szCs w:val="22"/>
              </w:rPr>
              <w:t>,</w:t>
            </w:r>
            <w:r w:rsidR="003E296D" w:rsidRPr="00057438">
              <w:rPr>
                <w:b/>
                <w:i w:val="0"/>
                <w:color w:val="FFFFFF"/>
                <w:sz w:val="22"/>
                <w:szCs w:val="22"/>
              </w:rPr>
              <w:t xml:space="preserve"> para ASEPEYO, Mutua Colaboradora con la Seguridad Social nº 151</w:t>
            </w:r>
          </w:p>
        </w:tc>
      </w:tr>
      <w:tr w:rsidR="003E296D" w:rsidRPr="00D91CA8" w:rsidTr="009F2509">
        <w:tc>
          <w:tcPr>
            <w:tcW w:w="9940" w:type="dxa"/>
            <w:shd w:val="clear" w:color="auto" w:fill="auto"/>
          </w:tcPr>
          <w:p w:rsidR="003E296D" w:rsidRPr="008126EF" w:rsidRDefault="003E296D" w:rsidP="009F2509">
            <w:pPr>
              <w:pStyle w:val="Textoindependiente2"/>
              <w:spacing w:after="0" w:line="240" w:lineRule="auto"/>
              <w:rPr>
                <w:b/>
                <w:i w:val="0"/>
                <w:color w:val="FFFFFF"/>
                <w:sz w:val="18"/>
                <w:szCs w:val="24"/>
              </w:rPr>
            </w:pPr>
          </w:p>
        </w:tc>
      </w:tr>
      <w:tr w:rsidR="003E296D" w:rsidRPr="00D91CA8" w:rsidTr="009F2509">
        <w:trPr>
          <w:trHeight w:val="348"/>
        </w:trPr>
        <w:tc>
          <w:tcPr>
            <w:tcW w:w="9940" w:type="dxa"/>
            <w:shd w:val="clear" w:color="auto" w:fill="00B0F0"/>
          </w:tcPr>
          <w:p w:rsidR="003E296D" w:rsidRPr="00057438" w:rsidRDefault="003E296D" w:rsidP="009F2509">
            <w:pPr>
              <w:pStyle w:val="Estndar"/>
              <w:rPr>
                <w:sz w:val="20"/>
              </w:rPr>
            </w:pPr>
            <w:r w:rsidRPr="00057438">
              <w:rPr>
                <w:b/>
                <w:color w:val="FFFFFF"/>
                <w:szCs w:val="24"/>
              </w:rPr>
              <w:t>Anexo IV</w:t>
            </w:r>
            <w:r>
              <w:rPr>
                <w:b/>
                <w:color w:val="FFFFFF"/>
                <w:szCs w:val="24"/>
              </w:rPr>
              <w:t>.</w:t>
            </w:r>
            <w:r w:rsidRPr="00057438">
              <w:rPr>
                <w:b/>
                <w:color w:val="FFFFFF"/>
                <w:szCs w:val="24"/>
              </w:rPr>
              <w:t xml:space="preserve"> Documentación a presentar por las empresas adjudicatarias</w:t>
            </w:r>
          </w:p>
          <w:p w:rsidR="003E296D" w:rsidRPr="000B33EA" w:rsidRDefault="003E296D" w:rsidP="009F2509">
            <w:pPr>
              <w:pStyle w:val="Textoindependiente2"/>
              <w:spacing w:after="0" w:line="240" w:lineRule="auto"/>
              <w:rPr>
                <w:b/>
                <w:i w:val="0"/>
                <w:color w:val="FFFFFF"/>
                <w:sz w:val="24"/>
                <w:szCs w:val="24"/>
              </w:rPr>
            </w:pPr>
          </w:p>
        </w:tc>
      </w:tr>
      <w:tr w:rsidR="003E296D" w:rsidRPr="00D91CA8" w:rsidTr="009F2509">
        <w:tc>
          <w:tcPr>
            <w:tcW w:w="9940" w:type="dxa"/>
            <w:shd w:val="clear" w:color="auto" w:fill="auto"/>
          </w:tcPr>
          <w:p w:rsidR="003E296D" w:rsidRPr="008126EF" w:rsidRDefault="003E296D" w:rsidP="009F2509">
            <w:pPr>
              <w:pStyle w:val="Textoindependiente2"/>
              <w:spacing w:after="0" w:line="240" w:lineRule="auto"/>
              <w:rPr>
                <w:b/>
                <w:i w:val="0"/>
                <w:color w:val="FFFFFF"/>
                <w:sz w:val="18"/>
                <w:szCs w:val="24"/>
              </w:rPr>
            </w:pPr>
          </w:p>
        </w:tc>
      </w:tr>
      <w:tr w:rsidR="003E296D" w:rsidRPr="00D91CA8" w:rsidTr="009F2509">
        <w:trPr>
          <w:trHeight w:val="348"/>
        </w:trPr>
        <w:tc>
          <w:tcPr>
            <w:tcW w:w="9940" w:type="dxa"/>
            <w:shd w:val="clear" w:color="auto" w:fill="00B0F0"/>
          </w:tcPr>
          <w:p w:rsidR="003E296D" w:rsidRPr="000B33EA" w:rsidRDefault="003E296D" w:rsidP="003E296D">
            <w:pPr>
              <w:pStyle w:val="Estndar"/>
              <w:tabs>
                <w:tab w:val="left" w:pos="1276"/>
              </w:tabs>
              <w:ind w:left="1276" w:hanging="1276"/>
              <w:jc w:val="left"/>
              <w:rPr>
                <w:b/>
                <w:i/>
                <w:color w:val="FFFFFF"/>
                <w:szCs w:val="24"/>
              </w:rPr>
            </w:pPr>
            <w:r>
              <w:rPr>
                <w:b/>
                <w:color w:val="FFFFFF"/>
                <w:sz w:val="22"/>
                <w:szCs w:val="22"/>
              </w:rPr>
              <w:t xml:space="preserve">Anexo IV.4 </w:t>
            </w:r>
            <w:r>
              <w:rPr>
                <w:b/>
                <w:color w:val="FFFFFF"/>
                <w:sz w:val="22"/>
                <w:szCs w:val="22"/>
              </w:rPr>
              <w:tab/>
              <w:t>Modelo de Aval o Seguro de Caución</w:t>
            </w:r>
          </w:p>
        </w:tc>
      </w:tr>
    </w:tbl>
    <w:p w:rsidR="003E296D" w:rsidRDefault="003E296D" w:rsidP="003E296D">
      <w:pPr>
        <w:pStyle w:val="Estndar"/>
        <w:tabs>
          <w:tab w:val="left" w:pos="567"/>
        </w:tabs>
        <w:ind w:left="349"/>
        <w:rPr>
          <w:color w:val="auto"/>
          <w:sz w:val="20"/>
        </w:rPr>
      </w:pPr>
    </w:p>
    <w:p w:rsidR="003E296D" w:rsidRPr="00245F37" w:rsidRDefault="003E296D" w:rsidP="003E296D">
      <w:pPr>
        <w:pStyle w:val="Ttulo5"/>
        <w:ind w:left="426"/>
        <w:jc w:val="center"/>
        <w:rPr>
          <w:rFonts w:ascii="Calibri" w:hAnsi="Calibri"/>
          <w:b/>
          <w:sz w:val="24"/>
          <w:u w:val="none"/>
        </w:rPr>
      </w:pPr>
    </w:p>
    <w:p w:rsidR="003E296D" w:rsidRPr="00245F37" w:rsidRDefault="003E296D" w:rsidP="003E296D">
      <w:pPr>
        <w:pStyle w:val="Ttulo5"/>
        <w:ind w:left="426"/>
        <w:jc w:val="center"/>
        <w:rPr>
          <w:rFonts w:ascii="Calibri" w:hAnsi="Calibri"/>
          <w:b/>
          <w:sz w:val="24"/>
          <w:u w:val="none"/>
        </w:rPr>
      </w:pPr>
      <w:r w:rsidRPr="00245F37">
        <w:rPr>
          <w:rFonts w:ascii="Calibri" w:hAnsi="Calibri"/>
          <w:b/>
          <w:sz w:val="24"/>
          <w:u w:val="none"/>
        </w:rPr>
        <w:t>MODELO DE AVAL BANCARIO</w:t>
      </w:r>
    </w:p>
    <w:p w:rsidR="003E296D" w:rsidRPr="003E296D" w:rsidRDefault="003E296D" w:rsidP="003E296D"/>
    <w:p w:rsidR="003E296D" w:rsidRPr="00245F37" w:rsidRDefault="003E296D" w:rsidP="003E296D">
      <w:pPr>
        <w:pStyle w:val="Ttulo5"/>
        <w:ind w:left="426"/>
        <w:jc w:val="center"/>
        <w:rPr>
          <w:rFonts w:ascii="Calibri" w:hAnsi="Calibri"/>
          <w:b/>
          <w:u w:val="none"/>
        </w:rPr>
      </w:pPr>
      <w:r w:rsidRPr="00245F37">
        <w:rPr>
          <w:rFonts w:ascii="Calibri" w:hAnsi="Calibri"/>
          <w:b/>
          <w:u w:val="none"/>
        </w:rPr>
        <w:t>GARANTIA DE CUMPLIMIENTO DE CONTRATO</w:t>
      </w:r>
    </w:p>
    <w:p w:rsidR="003E296D" w:rsidRPr="00245F37" w:rsidRDefault="003E296D" w:rsidP="003E296D">
      <w:pPr>
        <w:pStyle w:val="Ttulo5"/>
        <w:ind w:left="426"/>
        <w:jc w:val="center"/>
        <w:rPr>
          <w:rFonts w:ascii="Calibri" w:hAnsi="Calibri"/>
          <w:u w:val="none"/>
        </w:rPr>
      </w:pPr>
    </w:p>
    <w:p w:rsidR="003E296D" w:rsidRPr="00245F37" w:rsidRDefault="003E296D" w:rsidP="003E296D">
      <w:pPr>
        <w:pStyle w:val="Ttulo5"/>
        <w:ind w:left="426"/>
        <w:jc w:val="center"/>
        <w:rPr>
          <w:rFonts w:ascii="Calibri" w:hAnsi="Calibri"/>
          <w:u w:val="none"/>
        </w:rPr>
      </w:pPr>
      <w:r w:rsidRPr="00245F37">
        <w:rPr>
          <w:rFonts w:ascii="Calibri" w:hAnsi="Calibri"/>
          <w:u w:val="none"/>
        </w:rPr>
        <w:t>(A formalizar en papel con membrete del Banco avalista)</w:t>
      </w:r>
    </w:p>
    <w:p w:rsidR="003E296D" w:rsidRPr="00245F37" w:rsidRDefault="003E296D" w:rsidP="003E296D">
      <w:pPr>
        <w:pStyle w:val="Ttulo5"/>
        <w:ind w:left="426"/>
        <w:rPr>
          <w:rFonts w:ascii="Calibri" w:hAnsi="Calibri"/>
          <w:u w:val="none"/>
        </w:rPr>
      </w:pPr>
    </w:p>
    <w:p w:rsidR="003E296D" w:rsidRPr="003E296D" w:rsidRDefault="003E296D" w:rsidP="003E296D"/>
    <w:p w:rsidR="003E296D" w:rsidRPr="00245F37" w:rsidRDefault="003E296D" w:rsidP="003E296D">
      <w:pPr>
        <w:pStyle w:val="Ttulo5"/>
        <w:ind w:left="426"/>
        <w:rPr>
          <w:rFonts w:ascii="Calibri" w:hAnsi="Calibri"/>
          <w:u w:val="none"/>
        </w:rPr>
      </w:pPr>
    </w:p>
    <w:p w:rsidR="003E296D" w:rsidRPr="00245F37" w:rsidRDefault="003E296D" w:rsidP="003E296D">
      <w:pPr>
        <w:pStyle w:val="Ttulo5"/>
        <w:ind w:left="426"/>
        <w:jc w:val="both"/>
        <w:rPr>
          <w:rFonts w:ascii="Calibri" w:hAnsi="Calibri"/>
          <w:u w:val="none"/>
        </w:rPr>
      </w:pPr>
      <w:r w:rsidRPr="00245F37">
        <w:rPr>
          <w:rFonts w:ascii="Calibri" w:hAnsi="Calibri"/>
          <w:u w:val="none"/>
        </w:rPr>
        <w:t>Referencia Aval:</w:t>
      </w:r>
    </w:p>
    <w:p w:rsidR="003E296D" w:rsidRPr="00245F37" w:rsidRDefault="003E296D" w:rsidP="003E296D">
      <w:pPr>
        <w:pStyle w:val="Ttulo5"/>
        <w:ind w:left="426"/>
        <w:jc w:val="both"/>
        <w:rPr>
          <w:rFonts w:ascii="Calibri" w:hAnsi="Calibri"/>
          <w:u w:val="none"/>
        </w:rPr>
      </w:pPr>
      <w:r w:rsidRPr="00245F37">
        <w:rPr>
          <w:rFonts w:ascii="Calibri" w:hAnsi="Calibri"/>
          <w:u w:val="none"/>
        </w:rPr>
        <w:t xml:space="preserve">Nº </w:t>
      </w:r>
      <w:r w:rsidR="009F2509" w:rsidRPr="00245F37">
        <w:rPr>
          <w:rFonts w:ascii="Calibri" w:hAnsi="Calibri"/>
        </w:rPr>
        <w:t xml:space="preserve">                                              </w:t>
      </w:r>
      <w:r w:rsidRPr="00245F37">
        <w:rPr>
          <w:rFonts w:ascii="Calibri" w:hAnsi="Calibri"/>
          <w:u w:val="none"/>
        </w:rPr>
        <w:t>.</w:t>
      </w:r>
    </w:p>
    <w:p w:rsidR="003E296D" w:rsidRPr="00245F37" w:rsidRDefault="003E296D" w:rsidP="003E296D">
      <w:pPr>
        <w:pStyle w:val="Ttulo5"/>
        <w:ind w:left="426"/>
        <w:jc w:val="both"/>
        <w:rPr>
          <w:rFonts w:ascii="Calibri" w:hAnsi="Calibri"/>
          <w:u w:val="none"/>
        </w:rPr>
      </w:pPr>
    </w:p>
    <w:p w:rsidR="003E296D" w:rsidRPr="00245F37" w:rsidRDefault="003E296D" w:rsidP="003E296D">
      <w:pPr>
        <w:pStyle w:val="Ttulo5"/>
        <w:ind w:left="426"/>
        <w:jc w:val="both"/>
        <w:rPr>
          <w:rFonts w:ascii="Calibri" w:hAnsi="Calibri"/>
          <w:u w:val="none"/>
        </w:rPr>
      </w:pPr>
    </w:p>
    <w:p w:rsidR="003E296D" w:rsidRPr="00245F37" w:rsidRDefault="003E296D" w:rsidP="003E296D">
      <w:pPr>
        <w:pStyle w:val="Ttulo5"/>
        <w:ind w:left="426"/>
        <w:jc w:val="both"/>
        <w:rPr>
          <w:rFonts w:ascii="Calibri" w:hAnsi="Calibri"/>
          <w:u w:val="none"/>
        </w:rPr>
      </w:pPr>
      <w:r w:rsidRPr="00245F37">
        <w:rPr>
          <w:rFonts w:ascii="Calibri" w:hAnsi="Calibri"/>
          <w:u w:val="none"/>
        </w:rPr>
        <w:t xml:space="preserve">El Banco </w:t>
      </w:r>
      <w:r w:rsidR="009F2509" w:rsidRPr="00245F37">
        <w:rPr>
          <w:rFonts w:ascii="Calibri" w:hAnsi="Calibri"/>
        </w:rPr>
        <w:t xml:space="preserve">                                       </w:t>
      </w:r>
      <w:r w:rsidR="009F2509" w:rsidRPr="00245F37">
        <w:rPr>
          <w:rFonts w:ascii="Calibri" w:hAnsi="Calibri"/>
          <w:u w:val="none"/>
        </w:rPr>
        <w:t>,</w:t>
      </w:r>
      <w:r w:rsidRPr="00245F37">
        <w:rPr>
          <w:rFonts w:ascii="Calibri" w:hAnsi="Calibri"/>
          <w:u w:val="none"/>
        </w:rPr>
        <w:t xml:space="preserve"> con el nº de Identificación Fiscal </w:t>
      </w:r>
      <w:r w:rsidR="009F2509" w:rsidRPr="00245F37">
        <w:rPr>
          <w:rFonts w:ascii="Calibri" w:hAnsi="Calibri"/>
        </w:rPr>
        <w:t xml:space="preserve">                                </w:t>
      </w:r>
      <w:r w:rsidRPr="00245F37">
        <w:rPr>
          <w:rFonts w:ascii="Calibri" w:hAnsi="Calibri"/>
          <w:u w:val="none"/>
        </w:rPr>
        <w:t xml:space="preserve">, debidamente representado por </w:t>
      </w:r>
      <w:r w:rsidR="009F2509" w:rsidRPr="00245F37">
        <w:rPr>
          <w:rFonts w:ascii="Calibri" w:hAnsi="Calibri"/>
        </w:rPr>
        <w:t xml:space="preserve">                                       </w:t>
      </w:r>
      <w:r w:rsidRPr="00245F37">
        <w:rPr>
          <w:rFonts w:ascii="Calibri" w:hAnsi="Calibri"/>
          <w:u w:val="none"/>
        </w:rPr>
        <w:t xml:space="preserve"> con poderes suficientes para obligar al Banco, otorgados ante el Notario </w:t>
      </w:r>
      <w:r w:rsidR="009F2509" w:rsidRPr="00245F37">
        <w:rPr>
          <w:rFonts w:ascii="Calibri" w:hAnsi="Calibri"/>
        </w:rPr>
        <w:t xml:space="preserve">                                                          </w:t>
      </w:r>
      <w:r w:rsidRPr="00245F37">
        <w:rPr>
          <w:rFonts w:ascii="Calibri" w:hAnsi="Calibri"/>
          <w:u w:val="none"/>
        </w:rPr>
        <w:t xml:space="preserve">, en fecha </w:t>
      </w:r>
      <w:r w:rsidR="009F2509" w:rsidRPr="00245F37">
        <w:rPr>
          <w:rFonts w:ascii="Calibri" w:hAnsi="Calibri"/>
        </w:rPr>
        <w:t xml:space="preserve">                                </w:t>
      </w:r>
      <w:r w:rsidRPr="00245F37">
        <w:rPr>
          <w:rFonts w:ascii="Calibri" w:hAnsi="Calibri"/>
          <w:u w:val="none"/>
        </w:rPr>
        <w:t xml:space="preserve"> nº de Protocolo </w:t>
      </w:r>
      <w:r w:rsidR="009F2509" w:rsidRPr="00245F37">
        <w:rPr>
          <w:rFonts w:ascii="Calibri" w:hAnsi="Calibri"/>
        </w:rPr>
        <w:t xml:space="preserve">                               </w:t>
      </w:r>
      <w:r w:rsidRPr="00245F37">
        <w:rPr>
          <w:rFonts w:ascii="Calibri" w:hAnsi="Calibri"/>
          <w:u w:val="none"/>
        </w:rPr>
        <w:t>.</w:t>
      </w:r>
    </w:p>
    <w:p w:rsidR="003E296D" w:rsidRPr="00245F37" w:rsidRDefault="003E296D" w:rsidP="003E296D">
      <w:pPr>
        <w:pStyle w:val="Ttulo5"/>
        <w:ind w:left="426"/>
        <w:jc w:val="both"/>
        <w:rPr>
          <w:rFonts w:ascii="Calibri" w:hAnsi="Calibri"/>
          <w:u w:val="none"/>
        </w:rPr>
      </w:pPr>
    </w:p>
    <w:p w:rsidR="003E296D" w:rsidRPr="00245F37" w:rsidRDefault="003E296D" w:rsidP="003E296D">
      <w:pPr>
        <w:pStyle w:val="Ttulo5"/>
        <w:ind w:left="426"/>
        <w:jc w:val="both"/>
        <w:rPr>
          <w:rFonts w:ascii="Calibri" w:hAnsi="Calibri"/>
          <w:u w:val="none"/>
        </w:rPr>
      </w:pPr>
      <w:r w:rsidRPr="00245F37">
        <w:rPr>
          <w:rFonts w:ascii="Calibri" w:hAnsi="Calibri"/>
          <w:u w:val="none"/>
        </w:rPr>
        <w:t>AVALA</w:t>
      </w:r>
    </w:p>
    <w:p w:rsidR="003E296D" w:rsidRPr="00245F37" w:rsidRDefault="003E296D" w:rsidP="003E296D">
      <w:pPr>
        <w:pStyle w:val="Ttulo5"/>
        <w:ind w:left="426"/>
        <w:jc w:val="both"/>
        <w:rPr>
          <w:rFonts w:ascii="Calibri" w:hAnsi="Calibri"/>
          <w:u w:val="none"/>
        </w:rPr>
      </w:pPr>
    </w:p>
    <w:p w:rsidR="003E296D" w:rsidRPr="00245F37" w:rsidRDefault="003E296D" w:rsidP="003E296D">
      <w:pPr>
        <w:pStyle w:val="Ttulo5"/>
        <w:ind w:left="426"/>
        <w:jc w:val="both"/>
        <w:rPr>
          <w:rFonts w:ascii="Calibri" w:hAnsi="Calibri"/>
          <w:u w:val="none"/>
        </w:rPr>
      </w:pPr>
      <w:r w:rsidRPr="00245F37">
        <w:rPr>
          <w:rFonts w:ascii="Calibri" w:hAnsi="Calibri"/>
          <w:u w:val="none"/>
        </w:rPr>
        <w:t xml:space="preserve">Tan ampliamente como el derecho requiera, con carácter solidario y con expresa renuncia a los beneficios de exclusión de bienes, orden y división, a </w:t>
      </w:r>
      <w:r w:rsidR="009F2509" w:rsidRPr="00245F37">
        <w:rPr>
          <w:rFonts w:ascii="Calibri" w:hAnsi="Calibri"/>
        </w:rPr>
        <w:t xml:space="preserve">      </w:t>
      </w:r>
      <w:r w:rsidRPr="00245F37">
        <w:rPr>
          <w:rFonts w:ascii="Calibri" w:hAnsi="Calibri"/>
        </w:rPr>
        <w:t>(nombre de la Empresa avalada)</w:t>
      </w:r>
      <w:r w:rsidR="009F2509" w:rsidRPr="00245F37">
        <w:rPr>
          <w:rFonts w:ascii="Calibri" w:hAnsi="Calibri"/>
        </w:rPr>
        <w:t xml:space="preserve">      </w:t>
      </w:r>
      <w:r w:rsidRPr="00245F37">
        <w:rPr>
          <w:rFonts w:ascii="Calibri" w:hAnsi="Calibri"/>
          <w:u w:val="none"/>
        </w:rPr>
        <w:t xml:space="preserve"> ante </w:t>
      </w:r>
      <w:r w:rsidR="009F2509" w:rsidRPr="00245F37">
        <w:rPr>
          <w:rFonts w:ascii="Calibri" w:hAnsi="Calibri"/>
        </w:rPr>
        <w:t xml:space="preserve">      </w:t>
      </w:r>
      <w:r w:rsidRPr="00245F37">
        <w:rPr>
          <w:rFonts w:ascii="Calibri" w:hAnsi="Calibri"/>
        </w:rPr>
        <w:t>(nombre de la Empresa que ha cursado el Contrato</w:t>
      </w:r>
      <w:r w:rsidR="009F2509" w:rsidRPr="00245F37">
        <w:rPr>
          <w:rFonts w:ascii="Calibri" w:hAnsi="Calibri"/>
        </w:rPr>
        <w:t xml:space="preserve">)     </w:t>
      </w:r>
      <w:r w:rsidRPr="00245F37">
        <w:rPr>
          <w:rFonts w:ascii="Calibri" w:hAnsi="Calibri"/>
          <w:u w:val="none"/>
        </w:rPr>
        <w:t xml:space="preserve">, por la cantidad de </w:t>
      </w:r>
      <w:r w:rsidR="009F2509" w:rsidRPr="00245F37">
        <w:rPr>
          <w:rFonts w:ascii="Calibri" w:hAnsi="Calibri"/>
        </w:rPr>
        <w:t xml:space="preserve">                 </w:t>
      </w:r>
      <w:r w:rsidRPr="00245F37">
        <w:rPr>
          <w:rFonts w:ascii="Calibri" w:hAnsi="Calibri"/>
        </w:rPr>
        <w:t>(en letra y número)</w:t>
      </w:r>
      <w:r w:rsidR="009F2509" w:rsidRPr="00245F37">
        <w:rPr>
          <w:rFonts w:ascii="Calibri" w:hAnsi="Calibri"/>
        </w:rPr>
        <w:t xml:space="preserve">                                                          </w:t>
      </w:r>
      <w:r w:rsidRPr="00245F37">
        <w:rPr>
          <w:rFonts w:ascii="Calibri" w:hAnsi="Calibri"/>
          <w:u w:val="none"/>
        </w:rPr>
        <w:t>, como garantía que</w:t>
      </w:r>
      <w:r w:rsidR="009F2509" w:rsidRPr="00245F37">
        <w:rPr>
          <w:rFonts w:ascii="Calibri" w:hAnsi="Calibri"/>
          <w:u w:val="none"/>
        </w:rPr>
        <w:t xml:space="preserve"> </w:t>
      </w:r>
      <w:r w:rsidRPr="00245F37">
        <w:rPr>
          <w:rFonts w:ascii="Calibri" w:hAnsi="Calibri"/>
          <w:u w:val="none"/>
        </w:rPr>
        <w:t>responda del fiel cumplimiento de las obligaciones contraídas con el Contrato</w:t>
      </w:r>
      <w:r w:rsidR="009F2509" w:rsidRPr="00245F37">
        <w:rPr>
          <w:rFonts w:ascii="Calibri" w:hAnsi="Calibri"/>
          <w:u w:val="none"/>
        </w:rPr>
        <w:t xml:space="preserve"> </w:t>
      </w:r>
      <w:r w:rsidR="009F2509" w:rsidRPr="00245F37">
        <w:rPr>
          <w:rFonts w:ascii="Calibri" w:hAnsi="Calibri"/>
        </w:rPr>
        <w:t xml:space="preserve">            (</w:t>
      </w:r>
      <w:r w:rsidRPr="00245F37">
        <w:rPr>
          <w:rFonts w:ascii="Calibri" w:hAnsi="Calibri"/>
        </w:rPr>
        <w:t xml:space="preserve">nombre de la </w:t>
      </w:r>
      <w:r w:rsidR="009F2509" w:rsidRPr="00245F37">
        <w:rPr>
          <w:rFonts w:ascii="Calibri" w:hAnsi="Calibri"/>
        </w:rPr>
        <w:t>l</w:t>
      </w:r>
      <w:r w:rsidRPr="00245F37">
        <w:rPr>
          <w:rFonts w:ascii="Calibri" w:hAnsi="Calibri"/>
        </w:rPr>
        <w:t>icitación)</w:t>
      </w:r>
      <w:r w:rsidR="009F2509" w:rsidRPr="00245F37">
        <w:rPr>
          <w:rFonts w:ascii="Calibri" w:hAnsi="Calibri"/>
        </w:rPr>
        <w:t xml:space="preserve">                 </w:t>
      </w:r>
      <w:r w:rsidRPr="00245F37">
        <w:rPr>
          <w:rFonts w:ascii="Calibri" w:hAnsi="Calibri"/>
          <w:u w:val="none"/>
        </w:rPr>
        <w:t xml:space="preserve">, que ha sido aceptado por </w:t>
      </w:r>
      <w:r w:rsidR="009F2509" w:rsidRPr="00245F37">
        <w:rPr>
          <w:rFonts w:ascii="Calibri" w:hAnsi="Calibri"/>
        </w:rPr>
        <w:t xml:space="preserve">    </w:t>
      </w:r>
      <w:r w:rsidRPr="00245F37">
        <w:rPr>
          <w:rFonts w:ascii="Calibri" w:hAnsi="Calibri"/>
        </w:rPr>
        <w:t>(nombre de la Empresa avalada)</w:t>
      </w:r>
      <w:r w:rsidR="009F2509" w:rsidRPr="00245F37">
        <w:rPr>
          <w:rFonts w:ascii="Calibri" w:hAnsi="Calibri"/>
        </w:rPr>
        <w:t xml:space="preserve">    </w:t>
      </w:r>
      <w:r w:rsidRPr="00245F37">
        <w:rPr>
          <w:rFonts w:ascii="Calibri" w:hAnsi="Calibri"/>
          <w:u w:val="none"/>
        </w:rPr>
        <w:t>.</w:t>
      </w:r>
    </w:p>
    <w:p w:rsidR="009F2509" w:rsidRPr="00245F37" w:rsidRDefault="009F2509" w:rsidP="003E296D">
      <w:pPr>
        <w:pStyle w:val="Ttulo5"/>
        <w:ind w:left="426"/>
        <w:jc w:val="both"/>
        <w:rPr>
          <w:rFonts w:ascii="Calibri" w:hAnsi="Calibri"/>
          <w:u w:val="none"/>
        </w:rPr>
      </w:pPr>
    </w:p>
    <w:p w:rsidR="003E296D" w:rsidRPr="00245F37" w:rsidRDefault="003E296D" w:rsidP="003E296D">
      <w:pPr>
        <w:pStyle w:val="Ttulo5"/>
        <w:ind w:left="426"/>
        <w:jc w:val="both"/>
        <w:rPr>
          <w:rFonts w:ascii="Calibri" w:hAnsi="Calibri"/>
          <w:u w:val="none"/>
        </w:rPr>
      </w:pPr>
      <w:r w:rsidRPr="00245F37">
        <w:rPr>
          <w:rFonts w:ascii="Calibri" w:hAnsi="Calibri"/>
          <w:u w:val="none"/>
        </w:rPr>
        <w:t>El presente aval tendrá validez desde la fecha de emisión hasta que Asepeyo, Mutua colaboradora con la</w:t>
      </w:r>
      <w:r w:rsidR="009F2509" w:rsidRPr="00245F37">
        <w:rPr>
          <w:rFonts w:ascii="Calibri" w:hAnsi="Calibri"/>
          <w:u w:val="none"/>
        </w:rPr>
        <w:t xml:space="preserve"> </w:t>
      </w:r>
      <w:r w:rsidRPr="00245F37">
        <w:rPr>
          <w:rFonts w:ascii="Calibri" w:hAnsi="Calibri"/>
          <w:u w:val="none"/>
        </w:rPr>
        <w:t xml:space="preserve">seguridad social núm. 151 devuelva el original del mismo a </w:t>
      </w:r>
      <w:r w:rsidR="009F2509" w:rsidRPr="00245F37">
        <w:rPr>
          <w:rFonts w:ascii="Calibri" w:hAnsi="Calibri"/>
        </w:rPr>
        <w:t xml:space="preserve">             </w:t>
      </w:r>
      <w:r w:rsidRPr="00245F37">
        <w:rPr>
          <w:rFonts w:ascii="Calibri" w:hAnsi="Calibri"/>
        </w:rPr>
        <w:t>(nombre de la Empresa avalada)</w:t>
      </w:r>
      <w:r w:rsidR="009F2509" w:rsidRPr="00245F37">
        <w:rPr>
          <w:rFonts w:ascii="Calibri" w:hAnsi="Calibri"/>
        </w:rPr>
        <w:t xml:space="preserve">         </w:t>
      </w:r>
      <w:r w:rsidRPr="00245F37">
        <w:rPr>
          <w:rFonts w:ascii="Calibri" w:hAnsi="Calibri"/>
          <w:u w:val="none"/>
        </w:rPr>
        <w:t>.</w:t>
      </w:r>
    </w:p>
    <w:p w:rsidR="009F2509" w:rsidRPr="009F2509" w:rsidRDefault="009F2509" w:rsidP="009F2509"/>
    <w:p w:rsidR="003E296D" w:rsidRPr="00245F37" w:rsidRDefault="00503969" w:rsidP="003E296D">
      <w:pPr>
        <w:pStyle w:val="Ttulo5"/>
        <w:ind w:left="426"/>
        <w:jc w:val="both"/>
        <w:rPr>
          <w:rFonts w:ascii="Calibri" w:hAnsi="Calibri"/>
          <w:u w:val="none"/>
        </w:rPr>
      </w:pPr>
      <w:r w:rsidRPr="00245F37">
        <w:rPr>
          <w:rFonts w:ascii="Calibri" w:hAnsi="Calibri"/>
          <w:u w:val="none"/>
        </w:rPr>
        <w:t xml:space="preserve">El Banco </w:t>
      </w:r>
      <w:r w:rsidRPr="00245F37">
        <w:rPr>
          <w:rFonts w:ascii="Calibri" w:hAnsi="Calibri"/>
        </w:rPr>
        <w:t xml:space="preserve">      </w:t>
      </w:r>
      <w:r w:rsidR="003E296D" w:rsidRPr="00245F37">
        <w:rPr>
          <w:rFonts w:ascii="Calibri" w:hAnsi="Calibri"/>
        </w:rPr>
        <w:t>(nombre del Banco que avala)</w:t>
      </w:r>
      <w:r w:rsidRPr="00245F37">
        <w:rPr>
          <w:rFonts w:ascii="Calibri" w:hAnsi="Calibri"/>
        </w:rPr>
        <w:t xml:space="preserve">    </w:t>
      </w:r>
      <w:r w:rsidR="003E296D" w:rsidRPr="00245F37">
        <w:rPr>
          <w:rFonts w:ascii="Calibri" w:hAnsi="Calibri"/>
          <w:u w:val="none"/>
        </w:rPr>
        <w:t xml:space="preserve"> hará efectivo este aval, pagando a la primera reclamación,</w:t>
      </w:r>
      <w:r w:rsidR="009F2509" w:rsidRPr="00245F37">
        <w:rPr>
          <w:rFonts w:ascii="Calibri" w:hAnsi="Calibri"/>
          <w:u w:val="none"/>
        </w:rPr>
        <w:t xml:space="preserve"> </w:t>
      </w:r>
      <w:r w:rsidR="003E296D" w:rsidRPr="00245F37">
        <w:rPr>
          <w:rFonts w:ascii="Calibri" w:hAnsi="Calibri"/>
          <w:u w:val="none"/>
        </w:rPr>
        <w:t>incondicionalmente y sin objeciones de la Empresa avalada, del Banco o terceros, la totalidad de su importe a</w:t>
      </w:r>
      <w:r w:rsidR="009F2509" w:rsidRPr="00245F37">
        <w:rPr>
          <w:rFonts w:ascii="Calibri" w:hAnsi="Calibri"/>
          <w:u w:val="none"/>
        </w:rPr>
        <w:t xml:space="preserve"> </w:t>
      </w:r>
      <w:r w:rsidR="003E296D" w:rsidRPr="00245F37">
        <w:rPr>
          <w:rFonts w:ascii="Calibri" w:hAnsi="Calibri"/>
          <w:u w:val="none"/>
        </w:rPr>
        <w:t>(nombre de la Empresa que ha cursado el Contrato), contra la recepción del requerimiento por escrito que</w:t>
      </w:r>
      <w:r w:rsidR="009F2509" w:rsidRPr="00245F37">
        <w:rPr>
          <w:rFonts w:ascii="Calibri" w:hAnsi="Calibri"/>
          <w:u w:val="none"/>
        </w:rPr>
        <w:t xml:space="preserve"> </w:t>
      </w:r>
      <w:r w:rsidR="003E296D" w:rsidRPr="00245F37">
        <w:rPr>
          <w:rFonts w:ascii="Calibri" w:hAnsi="Calibri"/>
          <w:u w:val="none"/>
        </w:rPr>
        <w:t>indique el incumplimiento del Contrato, renunciando a entrar a valorar la alegación de incumplimiento</w:t>
      </w:r>
      <w:r w:rsidR="009F2509" w:rsidRPr="00245F37">
        <w:rPr>
          <w:rFonts w:ascii="Calibri" w:hAnsi="Calibri"/>
          <w:u w:val="none"/>
        </w:rPr>
        <w:t xml:space="preserve"> </w:t>
      </w:r>
      <w:r w:rsidR="003E296D" w:rsidRPr="00245F37">
        <w:rPr>
          <w:rFonts w:ascii="Calibri" w:hAnsi="Calibri"/>
          <w:u w:val="none"/>
        </w:rPr>
        <w:t>manifestada y sin que tal pago prejuzgue la solución de las controversias que puedan surgir entre las partes</w:t>
      </w:r>
      <w:r w:rsidR="009F2509" w:rsidRPr="00245F37">
        <w:rPr>
          <w:rFonts w:ascii="Calibri" w:hAnsi="Calibri"/>
          <w:u w:val="none"/>
        </w:rPr>
        <w:t xml:space="preserve"> </w:t>
      </w:r>
      <w:r w:rsidR="003E296D" w:rsidRPr="00245F37">
        <w:rPr>
          <w:rFonts w:ascii="Calibri" w:hAnsi="Calibri"/>
          <w:u w:val="none"/>
        </w:rPr>
        <w:t>afectadas.</w:t>
      </w:r>
    </w:p>
    <w:p w:rsidR="009F2509" w:rsidRPr="00245F37" w:rsidRDefault="009F2509" w:rsidP="003E296D">
      <w:pPr>
        <w:pStyle w:val="Ttulo5"/>
        <w:ind w:left="426"/>
        <w:jc w:val="both"/>
        <w:rPr>
          <w:rFonts w:ascii="Calibri" w:hAnsi="Calibri"/>
          <w:u w:val="none"/>
        </w:rPr>
      </w:pPr>
    </w:p>
    <w:p w:rsidR="009F2509" w:rsidRPr="00245F37" w:rsidRDefault="003E296D" w:rsidP="003E296D">
      <w:pPr>
        <w:pStyle w:val="Ttulo5"/>
        <w:ind w:left="426"/>
        <w:jc w:val="both"/>
        <w:rPr>
          <w:rFonts w:ascii="Calibri" w:hAnsi="Calibri"/>
          <w:u w:val="none"/>
        </w:rPr>
      </w:pPr>
      <w:r w:rsidRPr="00245F37">
        <w:rPr>
          <w:rFonts w:ascii="Calibri" w:hAnsi="Calibri"/>
          <w:u w:val="none"/>
        </w:rPr>
        <w:t>El presente aval ha sido inscrito en esta misma fecha en el registro especial de avales con el nº</w:t>
      </w:r>
      <w:r w:rsidR="00503969" w:rsidRPr="00245F37">
        <w:rPr>
          <w:rFonts w:ascii="Calibri" w:hAnsi="Calibri"/>
        </w:rPr>
        <w:t xml:space="preserve">                      </w:t>
      </w:r>
      <w:r w:rsidRPr="00245F37">
        <w:rPr>
          <w:rFonts w:ascii="Calibri" w:hAnsi="Calibri"/>
          <w:u w:val="none"/>
        </w:rPr>
        <w:t>.</w:t>
      </w:r>
      <w:r w:rsidR="009F2509" w:rsidRPr="00245F37">
        <w:rPr>
          <w:rFonts w:ascii="Calibri" w:hAnsi="Calibri"/>
          <w:u w:val="none"/>
        </w:rPr>
        <w:t xml:space="preserve"> </w:t>
      </w:r>
    </w:p>
    <w:p w:rsidR="009F2509" w:rsidRPr="00245F37" w:rsidRDefault="009F2509" w:rsidP="003E296D">
      <w:pPr>
        <w:pStyle w:val="Ttulo5"/>
        <w:ind w:left="426"/>
        <w:jc w:val="both"/>
        <w:rPr>
          <w:rFonts w:ascii="Calibri" w:hAnsi="Calibri"/>
          <w:u w:val="none"/>
        </w:rPr>
      </w:pPr>
    </w:p>
    <w:p w:rsidR="009F2509" w:rsidRPr="00245F37" w:rsidRDefault="009F2509" w:rsidP="003E296D">
      <w:pPr>
        <w:pStyle w:val="Ttulo5"/>
        <w:ind w:left="426"/>
        <w:jc w:val="both"/>
        <w:rPr>
          <w:rFonts w:ascii="Calibri" w:hAnsi="Calibri"/>
          <w:u w:val="none"/>
        </w:rPr>
      </w:pPr>
    </w:p>
    <w:p w:rsidR="003E296D" w:rsidRPr="00245F37" w:rsidRDefault="00503969" w:rsidP="009F2509">
      <w:pPr>
        <w:pStyle w:val="Ttulo5"/>
        <w:ind w:left="426"/>
        <w:jc w:val="right"/>
        <w:rPr>
          <w:rFonts w:ascii="Calibri" w:hAnsi="Calibri"/>
          <w:u w:val="none"/>
        </w:rPr>
      </w:pPr>
      <w:r w:rsidRPr="00245F37">
        <w:rPr>
          <w:rFonts w:ascii="Calibri" w:hAnsi="Calibri"/>
        </w:rPr>
        <w:t xml:space="preserve">                                                                 </w:t>
      </w:r>
      <w:r w:rsidRPr="00245F37">
        <w:rPr>
          <w:rFonts w:ascii="Calibri" w:hAnsi="Calibri"/>
          <w:u w:val="none"/>
        </w:rPr>
        <w:t>,</w:t>
      </w:r>
      <w:r w:rsidR="003E296D" w:rsidRPr="00245F37">
        <w:rPr>
          <w:rFonts w:ascii="Calibri" w:hAnsi="Calibri"/>
          <w:u w:val="none"/>
        </w:rPr>
        <w:t xml:space="preserve"> a </w:t>
      </w:r>
      <w:r w:rsidRPr="00245F37">
        <w:rPr>
          <w:rFonts w:ascii="Calibri" w:hAnsi="Calibri"/>
        </w:rPr>
        <w:t xml:space="preserve">                      </w:t>
      </w:r>
      <w:r w:rsidR="003E296D" w:rsidRPr="00245F37">
        <w:rPr>
          <w:rFonts w:ascii="Calibri" w:hAnsi="Calibri"/>
          <w:u w:val="none"/>
        </w:rPr>
        <w:t xml:space="preserve"> de </w:t>
      </w:r>
      <w:r w:rsidRPr="00245F37">
        <w:rPr>
          <w:rFonts w:ascii="Calibri" w:hAnsi="Calibri"/>
        </w:rPr>
        <w:t xml:space="preserve">                                           </w:t>
      </w:r>
      <w:r w:rsidR="003E296D" w:rsidRPr="00245F37">
        <w:rPr>
          <w:rFonts w:ascii="Calibri" w:hAnsi="Calibri"/>
          <w:u w:val="none"/>
        </w:rPr>
        <w:t xml:space="preserve"> de </w:t>
      </w:r>
      <w:r w:rsidR="000D6309" w:rsidRPr="00245F37">
        <w:rPr>
          <w:rFonts w:ascii="Calibri" w:hAnsi="Calibri"/>
        </w:rPr>
        <w:t xml:space="preserve">                                </w:t>
      </w:r>
      <w:r w:rsidR="003E296D" w:rsidRPr="00245F37">
        <w:rPr>
          <w:rFonts w:ascii="Calibri" w:hAnsi="Calibri"/>
          <w:u w:val="none"/>
        </w:rPr>
        <w:t>.</w:t>
      </w:r>
    </w:p>
    <w:p w:rsidR="003E296D" w:rsidRPr="00245F37" w:rsidRDefault="003E296D" w:rsidP="003E296D">
      <w:pPr>
        <w:pStyle w:val="Ttulo5"/>
        <w:ind w:left="426"/>
        <w:jc w:val="both"/>
        <w:rPr>
          <w:rFonts w:ascii="Calibri" w:hAnsi="Calibri"/>
          <w:u w:val="none"/>
        </w:rPr>
      </w:pPr>
    </w:p>
    <w:p w:rsidR="003E296D" w:rsidRPr="00245F37" w:rsidRDefault="003E296D" w:rsidP="009F2509">
      <w:pPr>
        <w:pStyle w:val="Ttulo5"/>
        <w:ind w:left="426"/>
        <w:jc w:val="center"/>
        <w:rPr>
          <w:rFonts w:ascii="Calibri" w:hAnsi="Calibri"/>
          <w:u w:val="none"/>
        </w:rPr>
      </w:pPr>
      <w:r w:rsidRPr="00245F37">
        <w:rPr>
          <w:rFonts w:ascii="Calibri" w:hAnsi="Calibri"/>
          <w:u w:val="none"/>
        </w:rPr>
        <w:t>(Nombre del Banco)</w:t>
      </w:r>
    </w:p>
    <w:p w:rsidR="003E296D" w:rsidRPr="00245F37" w:rsidRDefault="003E296D" w:rsidP="009F2509">
      <w:pPr>
        <w:pStyle w:val="Ttulo5"/>
        <w:ind w:left="426"/>
        <w:jc w:val="center"/>
        <w:rPr>
          <w:rFonts w:ascii="Calibri" w:hAnsi="Calibri"/>
          <w:u w:val="none"/>
        </w:rPr>
      </w:pPr>
    </w:p>
    <w:p w:rsidR="009F2509" w:rsidRDefault="009F2509" w:rsidP="009F2509"/>
    <w:p w:rsidR="009F2509" w:rsidRDefault="009F2509" w:rsidP="009F2509"/>
    <w:p w:rsidR="009F2509" w:rsidRPr="009F2509" w:rsidRDefault="009F2509" w:rsidP="009F2509"/>
    <w:p w:rsidR="00503969" w:rsidRPr="00245F37" w:rsidRDefault="003E296D" w:rsidP="009F2509">
      <w:pPr>
        <w:pStyle w:val="Ttulo5"/>
        <w:ind w:left="426"/>
        <w:jc w:val="center"/>
        <w:rPr>
          <w:rFonts w:ascii="Calibri" w:hAnsi="Calibri"/>
          <w:u w:val="none"/>
        </w:rPr>
      </w:pPr>
      <w:r w:rsidRPr="00245F37">
        <w:rPr>
          <w:rFonts w:ascii="Calibri" w:hAnsi="Calibri"/>
          <w:u w:val="none"/>
        </w:rPr>
        <w:t>Firmas con indicación del nº D.N.I. y sello del Banco</w:t>
      </w:r>
    </w:p>
    <w:p w:rsidR="00503969" w:rsidRDefault="00503969" w:rsidP="00503969">
      <w:r>
        <w:br w:type="page"/>
      </w:r>
    </w:p>
    <w:p w:rsidR="00503969" w:rsidRPr="00245F37" w:rsidRDefault="00503969" w:rsidP="00503969">
      <w:pPr>
        <w:pStyle w:val="Ttulo5"/>
        <w:ind w:left="426"/>
        <w:jc w:val="center"/>
        <w:rPr>
          <w:rFonts w:ascii="Calibri" w:hAnsi="Calibri"/>
          <w:b/>
          <w:sz w:val="24"/>
          <w:u w:val="none"/>
        </w:rPr>
      </w:pPr>
    </w:p>
    <w:p w:rsidR="00503969" w:rsidRPr="00245F37" w:rsidRDefault="00503969" w:rsidP="00503969">
      <w:pPr>
        <w:pStyle w:val="Ttulo5"/>
        <w:ind w:left="426"/>
        <w:jc w:val="center"/>
        <w:rPr>
          <w:rFonts w:ascii="Calibri" w:hAnsi="Calibri"/>
          <w:b/>
          <w:sz w:val="24"/>
          <w:u w:val="none"/>
        </w:rPr>
      </w:pPr>
    </w:p>
    <w:p w:rsidR="00503969" w:rsidRPr="00245F37" w:rsidRDefault="00503969" w:rsidP="00503969">
      <w:pPr>
        <w:pStyle w:val="Ttulo5"/>
        <w:ind w:left="426"/>
        <w:jc w:val="center"/>
        <w:rPr>
          <w:rFonts w:ascii="Calibri" w:hAnsi="Calibri"/>
          <w:b/>
          <w:sz w:val="24"/>
          <w:u w:val="none"/>
        </w:rPr>
      </w:pPr>
    </w:p>
    <w:p w:rsidR="00503969" w:rsidRPr="00245F37" w:rsidRDefault="00503969" w:rsidP="00503969">
      <w:pPr>
        <w:pStyle w:val="Ttulo5"/>
        <w:ind w:left="426"/>
        <w:jc w:val="center"/>
        <w:rPr>
          <w:rFonts w:ascii="Calibri" w:hAnsi="Calibri"/>
          <w:b/>
          <w:sz w:val="24"/>
          <w:u w:val="none"/>
        </w:rPr>
      </w:pPr>
    </w:p>
    <w:p w:rsidR="00503969" w:rsidRPr="00245F37" w:rsidRDefault="00503969" w:rsidP="00503969">
      <w:pPr>
        <w:pStyle w:val="Ttulo5"/>
        <w:ind w:left="426"/>
        <w:jc w:val="center"/>
        <w:rPr>
          <w:rFonts w:ascii="Calibri" w:hAnsi="Calibri"/>
          <w:b/>
          <w:sz w:val="24"/>
          <w:u w:val="none"/>
        </w:rPr>
      </w:pPr>
      <w:r w:rsidRPr="00245F37">
        <w:rPr>
          <w:rFonts w:ascii="Calibri" w:hAnsi="Calibri"/>
          <w:b/>
          <w:sz w:val="24"/>
          <w:u w:val="none"/>
        </w:rPr>
        <w:t>MODELO DE SEGURO DE CAUCIÓN</w:t>
      </w:r>
    </w:p>
    <w:p w:rsidR="00503969" w:rsidRPr="00245F37" w:rsidRDefault="00503969" w:rsidP="00503969">
      <w:pPr>
        <w:pStyle w:val="Ttulo5"/>
        <w:ind w:left="426"/>
        <w:rPr>
          <w:rFonts w:ascii="Calibri" w:hAnsi="Calibri"/>
          <w:u w:val="none"/>
        </w:rPr>
      </w:pPr>
    </w:p>
    <w:p w:rsidR="00503969" w:rsidRPr="00245F37" w:rsidRDefault="00503969" w:rsidP="00503969">
      <w:pPr>
        <w:pStyle w:val="Ttulo5"/>
        <w:ind w:left="426"/>
        <w:rPr>
          <w:rFonts w:ascii="Calibri" w:hAnsi="Calibri"/>
          <w:u w:val="none"/>
        </w:rPr>
      </w:pPr>
      <w:r w:rsidRPr="00245F37">
        <w:rPr>
          <w:rFonts w:ascii="Calibri" w:hAnsi="Calibri"/>
          <w:u w:val="none"/>
        </w:rPr>
        <w:t>(MEMBRETE DEL ASEGURADOR)</w:t>
      </w:r>
    </w:p>
    <w:p w:rsidR="00503969" w:rsidRPr="00245F37" w:rsidRDefault="00503969" w:rsidP="00503969">
      <w:pPr>
        <w:pStyle w:val="Ttulo5"/>
        <w:ind w:left="426"/>
        <w:rPr>
          <w:rFonts w:ascii="Calibri" w:hAnsi="Calibri"/>
          <w:u w:val="none"/>
        </w:rPr>
      </w:pPr>
    </w:p>
    <w:p w:rsidR="00503969" w:rsidRPr="00245F37" w:rsidRDefault="00503969" w:rsidP="00503969">
      <w:pPr>
        <w:pStyle w:val="Ttulo5"/>
        <w:ind w:left="426"/>
        <w:rPr>
          <w:rFonts w:ascii="Calibri" w:hAnsi="Calibri"/>
          <w:u w:val="none"/>
        </w:rPr>
      </w:pPr>
    </w:p>
    <w:p w:rsidR="00503969" w:rsidRPr="00245F37" w:rsidRDefault="00503969" w:rsidP="00503969">
      <w:pPr>
        <w:pStyle w:val="Ttulo5"/>
        <w:ind w:left="426"/>
        <w:rPr>
          <w:rFonts w:ascii="Calibri" w:hAnsi="Calibri"/>
        </w:rPr>
      </w:pPr>
      <w:r w:rsidRPr="00245F37">
        <w:rPr>
          <w:rFonts w:ascii="Calibri" w:hAnsi="Calibri"/>
          <w:u w:val="none"/>
        </w:rPr>
        <w:t xml:space="preserve">Certificado número </w:t>
      </w:r>
      <w:r w:rsidRPr="00245F37">
        <w:rPr>
          <w:rFonts w:ascii="Calibri" w:hAnsi="Calibri"/>
        </w:rPr>
        <w:t xml:space="preserve">                                 . </w:t>
      </w:r>
    </w:p>
    <w:p w:rsidR="00503969" w:rsidRPr="00245F37" w:rsidRDefault="00503969" w:rsidP="00503969">
      <w:pPr>
        <w:pStyle w:val="Ttulo5"/>
        <w:ind w:left="426"/>
        <w:rPr>
          <w:rFonts w:ascii="Calibri" w:hAnsi="Calibri"/>
          <w:u w:val="none"/>
        </w:rPr>
      </w:pPr>
    </w:p>
    <w:p w:rsidR="00503969" w:rsidRPr="00245F37" w:rsidRDefault="00503969" w:rsidP="00503969">
      <w:pPr>
        <w:pStyle w:val="Ttulo5"/>
        <w:ind w:left="426"/>
        <w:rPr>
          <w:rFonts w:ascii="Calibri" w:hAnsi="Calibri"/>
          <w:u w:val="none"/>
        </w:rPr>
      </w:pPr>
    </w:p>
    <w:p w:rsidR="00503969" w:rsidRPr="00245F37" w:rsidRDefault="00503969" w:rsidP="00503969">
      <w:pPr>
        <w:pStyle w:val="Ttulo5"/>
        <w:ind w:left="426"/>
        <w:rPr>
          <w:rFonts w:ascii="Calibri" w:hAnsi="Calibri"/>
          <w:u w:val="none"/>
        </w:rPr>
      </w:pPr>
    </w:p>
    <w:p w:rsidR="00503969" w:rsidRPr="00245F37" w:rsidRDefault="00503969" w:rsidP="006F22C8">
      <w:pPr>
        <w:pStyle w:val="Ttulo5"/>
        <w:ind w:left="426"/>
        <w:jc w:val="both"/>
        <w:rPr>
          <w:rFonts w:ascii="Calibri" w:hAnsi="Calibri"/>
          <w:u w:val="none"/>
        </w:rPr>
      </w:pPr>
      <w:r w:rsidRPr="00245F37">
        <w:rPr>
          <w:rFonts w:ascii="Calibri" w:hAnsi="Calibri"/>
          <w:u w:val="none"/>
        </w:rPr>
        <w:t xml:space="preserve">La Entidad </w:t>
      </w:r>
      <w:r w:rsidRPr="00245F37">
        <w:rPr>
          <w:rFonts w:ascii="Calibri" w:hAnsi="Calibri"/>
        </w:rPr>
        <w:t xml:space="preserve">                (Razón social completa de la entidad aseguradora)                            ,</w:t>
      </w:r>
      <w:r w:rsidRPr="00245F37">
        <w:rPr>
          <w:rFonts w:ascii="Calibri" w:hAnsi="Calibri"/>
          <w:u w:val="none"/>
        </w:rPr>
        <w:t xml:space="preserve"> N.I.F. </w:t>
      </w:r>
      <w:r w:rsidRPr="00245F37">
        <w:rPr>
          <w:rFonts w:ascii="Calibri" w:hAnsi="Calibri"/>
        </w:rPr>
        <w:t xml:space="preserve">                                  </w:t>
      </w:r>
      <w:r w:rsidRPr="00245F37">
        <w:rPr>
          <w:rFonts w:ascii="Calibri" w:hAnsi="Calibri"/>
          <w:u w:val="none"/>
        </w:rPr>
        <w:t xml:space="preserve">, con domicilio (a efectos de notificación y requerimientos) en la calle/plaza/avenida </w:t>
      </w:r>
      <w:r w:rsidRPr="00245F37">
        <w:rPr>
          <w:rFonts w:ascii="Calibri" w:hAnsi="Calibri"/>
        </w:rPr>
        <w:t xml:space="preserve">                                                   </w:t>
      </w:r>
      <w:r w:rsidRPr="00245F37">
        <w:rPr>
          <w:rFonts w:ascii="Calibri" w:hAnsi="Calibri"/>
          <w:u w:val="none"/>
        </w:rPr>
        <w:t xml:space="preserve">, código postal </w:t>
      </w:r>
      <w:r w:rsidRPr="00245F37">
        <w:rPr>
          <w:rFonts w:ascii="Calibri" w:hAnsi="Calibri"/>
        </w:rPr>
        <w:t xml:space="preserve">           </w:t>
      </w:r>
      <w:r w:rsidR="006F22C8" w:rsidRPr="00245F37">
        <w:rPr>
          <w:rFonts w:ascii="Calibri" w:hAnsi="Calibri"/>
        </w:rPr>
        <w:t xml:space="preserve"> </w:t>
      </w:r>
      <w:r w:rsidRPr="00245F37">
        <w:rPr>
          <w:rFonts w:ascii="Calibri" w:hAnsi="Calibri"/>
        </w:rPr>
        <w:t xml:space="preserve">     </w:t>
      </w:r>
      <w:r w:rsidRPr="00245F37">
        <w:rPr>
          <w:rFonts w:ascii="Calibri" w:hAnsi="Calibri"/>
          <w:u w:val="none"/>
        </w:rPr>
        <w:t xml:space="preserve">, localidad </w:t>
      </w:r>
      <w:r w:rsidRPr="00245F37">
        <w:rPr>
          <w:rFonts w:ascii="Calibri" w:hAnsi="Calibri"/>
        </w:rPr>
        <w:t xml:space="preserve">                                                      </w:t>
      </w:r>
      <w:r w:rsidRPr="00245F37">
        <w:rPr>
          <w:rFonts w:ascii="Calibri" w:hAnsi="Calibri"/>
          <w:u w:val="none"/>
        </w:rPr>
        <w:t>, debidamente representada por D./Dª</w:t>
      </w:r>
      <w:r w:rsidRPr="00245F37">
        <w:rPr>
          <w:rFonts w:ascii="Calibri" w:hAnsi="Calibri"/>
        </w:rPr>
        <w:t xml:space="preserve">  </w:t>
      </w:r>
      <w:r w:rsidR="006F22C8" w:rsidRPr="00245F37">
        <w:rPr>
          <w:rFonts w:ascii="Calibri" w:hAnsi="Calibri"/>
        </w:rPr>
        <w:t>(</w:t>
      </w:r>
      <w:r w:rsidRPr="00245F37">
        <w:rPr>
          <w:rFonts w:ascii="Calibri" w:hAnsi="Calibri"/>
        </w:rPr>
        <w:t>Nombre y apellidos del apoderado o</w:t>
      </w:r>
      <w:r w:rsidR="006F22C8" w:rsidRPr="00245F37">
        <w:rPr>
          <w:rFonts w:ascii="Calibri" w:hAnsi="Calibri"/>
        </w:rPr>
        <w:t xml:space="preserve"> </w:t>
      </w:r>
      <w:r w:rsidRPr="00245F37">
        <w:rPr>
          <w:rFonts w:ascii="Calibri" w:hAnsi="Calibri"/>
        </w:rPr>
        <w:t>apoderados)</w:t>
      </w:r>
      <w:r w:rsidR="006F22C8" w:rsidRPr="00245F37">
        <w:rPr>
          <w:rFonts w:ascii="Calibri" w:hAnsi="Calibri"/>
        </w:rPr>
        <w:t xml:space="preserve">          </w:t>
      </w:r>
      <w:r w:rsidRPr="00245F37">
        <w:rPr>
          <w:rFonts w:ascii="Calibri" w:hAnsi="Calibri"/>
          <w:u w:val="none"/>
        </w:rPr>
        <w:t>, con poderes suficientes para obligarle en este acto, según resulta del bastanteo de poderes que se reseña</w:t>
      </w:r>
      <w:r w:rsidR="006F22C8" w:rsidRPr="00245F37">
        <w:rPr>
          <w:rFonts w:ascii="Calibri" w:hAnsi="Calibri"/>
          <w:u w:val="none"/>
        </w:rPr>
        <w:t xml:space="preserve"> </w:t>
      </w:r>
      <w:r w:rsidRPr="00245F37">
        <w:rPr>
          <w:rFonts w:ascii="Calibri" w:hAnsi="Calibri"/>
          <w:u w:val="none"/>
        </w:rPr>
        <w:t>en la parte inferior de este documento,</w:t>
      </w:r>
    </w:p>
    <w:p w:rsidR="006F22C8" w:rsidRPr="00245F37" w:rsidRDefault="006F22C8" w:rsidP="006F22C8">
      <w:pPr>
        <w:pStyle w:val="Ttulo5"/>
        <w:ind w:left="426"/>
        <w:jc w:val="both"/>
        <w:rPr>
          <w:rFonts w:ascii="Calibri" w:hAnsi="Calibri"/>
          <w:u w:val="none"/>
        </w:rPr>
      </w:pPr>
    </w:p>
    <w:p w:rsidR="00503969" w:rsidRPr="00245F37" w:rsidRDefault="00503969" w:rsidP="006F22C8">
      <w:pPr>
        <w:pStyle w:val="Ttulo5"/>
        <w:ind w:left="426"/>
        <w:jc w:val="both"/>
        <w:rPr>
          <w:rFonts w:ascii="Calibri" w:hAnsi="Calibri"/>
          <w:u w:val="none"/>
        </w:rPr>
      </w:pPr>
      <w:r w:rsidRPr="00245F37">
        <w:rPr>
          <w:rFonts w:ascii="Calibri" w:hAnsi="Calibri"/>
          <w:u w:val="none"/>
        </w:rPr>
        <w:t>ASEGURA</w:t>
      </w:r>
    </w:p>
    <w:p w:rsidR="006F22C8" w:rsidRPr="00245F37" w:rsidRDefault="006F22C8" w:rsidP="006F22C8">
      <w:pPr>
        <w:pStyle w:val="Ttulo5"/>
        <w:ind w:left="426"/>
        <w:jc w:val="both"/>
        <w:rPr>
          <w:rFonts w:ascii="Calibri" w:hAnsi="Calibri"/>
          <w:u w:val="none"/>
        </w:rPr>
      </w:pPr>
    </w:p>
    <w:p w:rsidR="00503969" w:rsidRPr="00245F37" w:rsidRDefault="00503969" w:rsidP="006F22C8">
      <w:pPr>
        <w:pStyle w:val="Ttulo5"/>
        <w:ind w:left="426"/>
        <w:jc w:val="both"/>
        <w:rPr>
          <w:rFonts w:ascii="Calibri" w:hAnsi="Calibri"/>
          <w:u w:val="none"/>
        </w:rPr>
      </w:pPr>
      <w:r w:rsidRPr="00245F37">
        <w:rPr>
          <w:rFonts w:ascii="Calibri" w:hAnsi="Calibri"/>
          <w:u w:val="none"/>
        </w:rPr>
        <w:t xml:space="preserve">a: </w:t>
      </w:r>
      <w:r w:rsidR="006F22C8" w:rsidRPr="00245F37">
        <w:rPr>
          <w:rFonts w:ascii="Calibri" w:hAnsi="Calibri"/>
        </w:rPr>
        <w:t xml:space="preserve">                         </w:t>
      </w:r>
      <w:r w:rsidRPr="00245F37">
        <w:rPr>
          <w:rFonts w:ascii="Calibri" w:hAnsi="Calibri"/>
        </w:rPr>
        <w:t xml:space="preserve">(nombre y apellidos o razón social) </w:t>
      </w:r>
      <w:r w:rsidR="006F22C8" w:rsidRPr="00245F37">
        <w:rPr>
          <w:rFonts w:ascii="Calibri" w:hAnsi="Calibri"/>
          <w:u w:val="none"/>
        </w:rPr>
        <w:t xml:space="preserve">, </w:t>
      </w:r>
      <w:r w:rsidRPr="00245F37">
        <w:rPr>
          <w:rFonts w:ascii="Calibri" w:hAnsi="Calibri"/>
          <w:u w:val="none"/>
        </w:rPr>
        <w:t xml:space="preserve"> N.I.F. </w:t>
      </w:r>
      <w:r w:rsidR="006F22C8" w:rsidRPr="00245F37">
        <w:rPr>
          <w:rFonts w:ascii="Calibri" w:hAnsi="Calibri"/>
        </w:rPr>
        <w:t xml:space="preserve">                                         </w:t>
      </w:r>
      <w:r w:rsidRPr="00245F37">
        <w:rPr>
          <w:rFonts w:ascii="Calibri" w:hAnsi="Calibri"/>
          <w:u w:val="none"/>
        </w:rPr>
        <w:t>, en concepto de tomador</w:t>
      </w:r>
      <w:r w:rsidR="006F22C8" w:rsidRPr="00245F37">
        <w:rPr>
          <w:rFonts w:ascii="Calibri" w:hAnsi="Calibri"/>
          <w:u w:val="none"/>
        </w:rPr>
        <w:t xml:space="preserve"> </w:t>
      </w:r>
      <w:r w:rsidRPr="00245F37">
        <w:rPr>
          <w:rFonts w:ascii="Calibri" w:hAnsi="Calibri"/>
          <w:u w:val="none"/>
        </w:rPr>
        <w:t xml:space="preserve">del seguro, ante </w:t>
      </w:r>
      <w:r w:rsidR="006F22C8" w:rsidRPr="00245F37">
        <w:rPr>
          <w:rFonts w:ascii="Calibri" w:hAnsi="Calibri"/>
        </w:rPr>
        <w:t xml:space="preserve">          </w:t>
      </w:r>
      <w:r w:rsidRPr="00245F37">
        <w:rPr>
          <w:rFonts w:ascii="Calibri" w:hAnsi="Calibri"/>
        </w:rPr>
        <w:t>(detallar órgano disponente, según listado adjunto)</w:t>
      </w:r>
      <w:r w:rsidR="006F22C8" w:rsidRPr="00245F37">
        <w:rPr>
          <w:rFonts w:ascii="Calibri" w:hAnsi="Calibri"/>
        </w:rPr>
        <w:t xml:space="preserve">               </w:t>
      </w:r>
      <w:r w:rsidRPr="00245F37">
        <w:rPr>
          <w:rFonts w:ascii="Calibri" w:hAnsi="Calibri"/>
          <w:u w:val="none"/>
        </w:rPr>
        <w:t xml:space="preserve">, en adelante asegurado, hasta el importe (por el que se constituye el seguro) de </w:t>
      </w:r>
      <w:r w:rsidR="006F22C8" w:rsidRPr="00245F37">
        <w:rPr>
          <w:rFonts w:ascii="Calibri" w:hAnsi="Calibri"/>
        </w:rPr>
        <w:t xml:space="preserve">                                                   </w:t>
      </w:r>
      <w:r w:rsidRPr="00245F37">
        <w:rPr>
          <w:rFonts w:ascii="Calibri" w:hAnsi="Calibri"/>
        </w:rPr>
        <w:t xml:space="preserve">(en letra) </w:t>
      </w:r>
      <w:r w:rsidR="006F22C8" w:rsidRPr="00245F37">
        <w:rPr>
          <w:rFonts w:ascii="Calibri" w:hAnsi="Calibri"/>
        </w:rPr>
        <w:t xml:space="preserve">                                  </w:t>
      </w:r>
      <w:r w:rsidR="006F22C8" w:rsidRPr="00245F37">
        <w:rPr>
          <w:rFonts w:ascii="Calibri" w:hAnsi="Calibri"/>
          <w:u w:val="none"/>
        </w:rPr>
        <w:t xml:space="preserve"> </w:t>
      </w:r>
      <w:r w:rsidRPr="00245F37">
        <w:rPr>
          <w:rFonts w:ascii="Calibri" w:hAnsi="Calibri"/>
          <w:u w:val="none"/>
        </w:rPr>
        <w:t xml:space="preserve">euros </w:t>
      </w:r>
      <w:r w:rsidR="006F22C8" w:rsidRPr="00245F37">
        <w:rPr>
          <w:rFonts w:ascii="Calibri" w:hAnsi="Calibri"/>
          <w:u w:val="none"/>
        </w:rPr>
        <w:t xml:space="preserve"> </w:t>
      </w:r>
      <w:r w:rsidRPr="00245F37">
        <w:rPr>
          <w:rFonts w:ascii="Calibri" w:hAnsi="Calibri"/>
        </w:rPr>
        <w:t xml:space="preserve">(en cifra) </w:t>
      </w:r>
      <w:r w:rsidR="006F22C8" w:rsidRPr="00245F37">
        <w:rPr>
          <w:rFonts w:ascii="Calibri" w:hAnsi="Calibri"/>
        </w:rPr>
        <w:t xml:space="preserve">  </w:t>
      </w:r>
      <w:r w:rsidRPr="00245F37">
        <w:rPr>
          <w:rFonts w:ascii="Calibri" w:hAnsi="Calibri"/>
          <w:u w:val="none"/>
        </w:rPr>
        <w:t>, en los términos y condiciones establecidos en el art. 107 de la</w:t>
      </w:r>
      <w:r w:rsidR="006F22C8" w:rsidRPr="00245F37">
        <w:rPr>
          <w:rFonts w:ascii="Calibri" w:hAnsi="Calibri"/>
          <w:u w:val="none"/>
        </w:rPr>
        <w:t xml:space="preserve"> </w:t>
      </w:r>
      <w:r w:rsidRPr="00245F37">
        <w:rPr>
          <w:rFonts w:ascii="Calibri" w:hAnsi="Calibri"/>
          <w:u w:val="none"/>
        </w:rPr>
        <w:t>Ley 9/2017, de 8 de noviembre, de Contratos del Sector Público, por la que se trasponen al ordenamiento jurídico español</w:t>
      </w:r>
      <w:r w:rsidR="006F22C8" w:rsidRPr="00245F37">
        <w:rPr>
          <w:rFonts w:ascii="Calibri" w:hAnsi="Calibri"/>
          <w:u w:val="none"/>
        </w:rPr>
        <w:t xml:space="preserve"> las Directiv</w:t>
      </w:r>
      <w:r w:rsidRPr="00245F37">
        <w:rPr>
          <w:rFonts w:ascii="Calibri" w:hAnsi="Calibri"/>
          <w:u w:val="none"/>
        </w:rPr>
        <w:t>as del Parlamento Europeo y del Consejo 2014/23/UE y 2014/24/UE, de 24 de febrero de 2014, normativa de</w:t>
      </w:r>
      <w:r w:rsidR="006F22C8" w:rsidRPr="00245F37">
        <w:rPr>
          <w:rFonts w:ascii="Calibri" w:hAnsi="Calibri"/>
          <w:u w:val="none"/>
        </w:rPr>
        <w:t xml:space="preserve"> </w:t>
      </w:r>
      <w:r w:rsidRPr="00245F37">
        <w:rPr>
          <w:rFonts w:ascii="Calibri" w:hAnsi="Calibri"/>
          <w:u w:val="none"/>
        </w:rPr>
        <w:t xml:space="preserve">desarrollo y pliego de cláusulas administrativas particulares por la que se rige el contrato </w:t>
      </w:r>
      <w:r w:rsidR="006F22C8" w:rsidRPr="00245F37">
        <w:rPr>
          <w:rFonts w:ascii="Calibri" w:hAnsi="Calibri"/>
        </w:rPr>
        <w:t xml:space="preserve">       </w:t>
      </w:r>
      <w:r w:rsidRPr="00245F37">
        <w:rPr>
          <w:rFonts w:ascii="Calibri" w:hAnsi="Calibri"/>
        </w:rPr>
        <w:t>(identificar individualmente de</w:t>
      </w:r>
      <w:r w:rsidR="006F22C8" w:rsidRPr="00245F37">
        <w:rPr>
          <w:rFonts w:ascii="Calibri" w:hAnsi="Calibri"/>
        </w:rPr>
        <w:t xml:space="preserve"> </w:t>
      </w:r>
      <w:r w:rsidRPr="00245F37">
        <w:rPr>
          <w:rFonts w:ascii="Calibri" w:hAnsi="Calibri"/>
        </w:rPr>
        <w:t>manera suficiente el contrato en virtud del cual se presta la cauc</w:t>
      </w:r>
      <w:r w:rsidR="006F22C8" w:rsidRPr="00245F37">
        <w:rPr>
          <w:rFonts w:ascii="Calibri" w:hAnsi="Calibri"/>
        </w:rPr>
        <w:t xml:space="preserve">ión)               </w:t>
      </w:r>
      <w:r w:rsidRPr="00245F37">
        <w:rPr>
          <w:rFonts w:ascii="Calibri" w:hAnsi="Calibri"/>
          <w:u w:val="none"/>
        </w:rPr>
        <w:t>, en concepto de garantía definitiva, para responder de las obligaciones, penalidades y demás</w:t>
      </w:r>
      <w:r w:rsidR="006F22C8" w:rsidRPr="00245F37">
        <w:rPr>
          <w:rFonts w:ascii="Calibri" w:hAnsi="Calibri"/>
          <w:u w:val="none"/>
        </w:rPr>
        <w:t xml:space="preserve"> </w:t>
      </w:r>
      <w:r w:rsidRPr="00245F37">
        <w:rPr>
          <w:rFonts w:ascii="Calibri" w:hAnsi="Calibri"/>
          <w:u w:val="none"/>
        </w:rPr>
        <w:t>gastos que se puedan derivar conforme a las normas y demás condiciones administrativas precitadas frente al asegurado.</w:t>
      </w:r>
    </w:p>
    <w:p w:rsidR="006F22C8" w:rsidRPr="006F22C8" w:rsidRDefault="006F22C8" w:rsidP="006F22C8"/>
    <w:p w:rsidR="00503969" w:rsidRPr="00245F37" w:rsidRDefault="00503969" w:rsidP="006F22C8">
      <w:pPr>
        <w:pStyle w:val="Ttulo5"/>
        <w:ind w:left="426"/>
        <w:jc w:val="both"/>
        <w:rPr>
          <w:rFonts w:ascii="Calibri" w:hAnsi="Calibri"/>
          <w:u w:val="none"/>
        </w:rPr>
      </w:pPr>
      <w:r w:rsidRPr="00245F37">
        <w:rPr>
          <w:rFonts w:ascii="Calibri" w:hAnsi="Calibri"/>
          <w:u w:val="none"/>
        </w:rPr>
        <w:t>El asegurador declara bajo su responsabilidad, que cumple los requisitos exigidos en el artículo 57.1 del Reglamento</w:t>
      </w:r>
      <w:r w:rsidR="006F22C8" w:rsidRPr="00245F37">
        <w:rPr>
          <w:rFonts w:ascii="Calibri" w:hAnsi="Calibri"/>
          <w:u w:val="none"/>
        </w:rPr>
        <w:t xml:space="preserve"> </w:t>
      </w:r>
      <w:r w:rsidRPr="00245F37">
        <w:rPr>
          <w:rFonts w:ascii="Calibri" w:hAnsi="Calibri"/>
          <w:u w:val="none"/>
        </w:rPr>
        <w:t>General de la Ley de Contratos de las Administraciones Públicas.</w:t>
      </w:r>
    </w:p>
    <w:p w:rsidR="006F22C8" w:rsidRPr="00245F37" w:rsidRDefault="006F22C8" w:rsidP="006F22C8">
      <w:pPr>
        <w:pStyle w:val="Ttulo5"/>
        <w:ind w:left="426"/>
        <w:jc w:val="both"/>
        <w:rPr>
          <w:rFonts w:ascii="Calibri" w:hAnsi="Calibri"/>
          <w:u w:val="none"/>
        </w:rPr>
      </w:pPr>
    </w:p>
    <w:p w:rsidR="00503969" w:rsidRPr="00245F37" w:rsidRDefault="00503969" w:rsidP="006F22C8">
      <w:pPr>
        <w:pStyle w:val="Ttulo5"/>
        <w:ind w:left="426"/>
        <w:jc w:val="both"/>
        <w:rPr>
          <w:rFonts w:ascii="Calibri" w:hAnsi="Calibri"/>
          <w:u w:val="none"/>
        </w:rPr>
      </w:pPr>
      <w:r w:rsidRPr="00245F37">
        <w:rPr>
          <w:rFonts w:ascii="Calibri" w:hAnsi="Calibri"/>
          <w:u w:val="none"/>
        </w:rPr>
        <w:t>La falta de pago de la prima, sea única, primera o siguiente, no dará derecho al asegurador a resolver el contrato, ni éste</w:t>
      </w:r>
      <w:r w:rsidR="006F22C8" w:rsidRPr="00245F37">
        <w:rPr>
          <w:rFonts w:ascii="Calibri" w:hAnsi="Calibri"/>
          <w:u w:val="none"/>
        </w:rPr>
        <w:t xml:space="preserve"> </w:t>
      </w:r>
      <w:r w:rsidRPr="00245F37">
        <w:rPr>
          <w:rFonts w:ascii="Calibri" w:hAnsi="Calibri"/>
          <w:u w:val="none"/>
        </w:rPr>
        <w:t>quedará extinguido, ni la cobertura del asegurador suspendida ni éste liberado de su obligación, caso de que el</w:t>
      </w:r>
      <w:r w:rsidR="006F22C8" w:rsidRPr="00245F37">
        <w:rPr>
          <w:rFonts w:ascii="Calibri" w:hAnsi="Calibri"/>
          <w:u w:val="none"/>
        </w:rPr>
        <w:t xml:space="preserve"> </w:t>
      </w:r>
      <w:r w:rsidRPr="00245F37">
        <w:rPr>
          <w:rFonts w:ascii="Calibri" w:hAnsi="Calibri"/>
          <w:u w:val="none"/>
        </w:rPr>
        <w:t>asegurador deba hacer efectiva la garantía.</w:t>
      </w:r>
    </w:p>
    <w:p w:rsidR="006F22C8" w:rsidRPr="006F22C8" w:rsidRDefault="006F22C8" w:rsidP="006F22C8"/>
    <w:p w:rsidR="00503969" w:rsidRPr="00245F37" w:rsidRDefault="00503969" w:rsidP="006F22C8">
      <w:pPr>
        <w:pStyle w:val="Ttulo5"/>
        <w:ind w:left="426"/>
        <w:jc w:val="both"/>
        <w:rPr>
          <w:rFonts w:ascii="Calibri" w:hAnsi="Calibri"/>
          <w:u w:val="none"/>
        </w:rPr>
      </w:pPr>
      <w:r w:rsidRPr="00245F37">
        <w:rPr>
          <w:rFonts w:ascii="Calibri" w:hAnsi="Calibri"/>
          <w:u w:val="none"/>
        </w:rPr>
        <w:t>El asegurador no podrá oponer al asegurado las excepciones que puedan corresponderle contra el t</w:t>
      </w:r>
      <w:r w:rsidR="006F22C8" w:rsidRPr="00245F37">
        <w:rPr>
          <w:rFonts w:ascii="Calibri" w:hAnsi="Calibri"/>
          <w:u w:val="none"/>
        </w:rPr>
        <w:t xml:space="preserve">omador del </w:t>
      </w:r>
      <w:r w:rsidRPr="00245F37">
        <w:rPr>
          <w:rFonts w:ascii="Calibri" w:hAnsi="Calibri"/>
          <w:u w:val="none"/>
        </w:rPr>
        <w:t>seguro.</w:t>
      </w:r>
    </w:p>
    <w:p w:rsidR="006F22C8" w:rsidRPr="00245F37" w:rsidRDefault="006F22C8" w:rsidP="006F22C8">
      <w:pPr>
        <w:rPr>
          <w:rFonts w:ascii="Calibri" w:hAnsi="Calibri"/>
          <w:i w:val="0"/>
        </w:rPr>
      </w:pPr>
    </w:p>
    <w:p w:rsidR="00503969" w:rsidRPr="00245F37" w:rsidRDefault="009431B8" w:rsidP="006F22C8">
      <w:pPr>
        <w:pStyle w:val="Ttulo5"/>
        <w:ind w:left="426"/>
        <w:jc w:val="both"/>
        <w:rPr>
          <w:rFonts w:ascii="Calibri" w:hAnsi="Calibri"/>
          <w:u w:val="none"/>
        </w:rPr>
      </w:pPr>
      <w:r w:rsidRPr="00245F37">
        <w:rPr>
          <w:rFonts w:ascii="Calibri" w:hAnsi="Calibri"/>
          <w:u w:val="none"/>
        </w:rPr>
        <w:t>El asegurador asume el compromiso de indemnizar al asegurado al primer requerimiento de Asepeyo</w:t>
      </w:r>
      <w:r w:rsidR="006F22C8" w:rsidRPr="00245F37">
        <w:rPr>
          <w:rFonts w:ascii="Calibri" w:hAnsi="Calibri"/>
          <w:u w:val="none"/>
        </w:rPr>
        <w:t>.</w:t>
      </w:r>
    </w:p>
    <w:p w:rsidR="006F22C8" w:rsidRPr="00245F37" w:rsidRDefault="006F22C8" w:rsidP="006F22C8">
      <w:pPr>
        <w:rPr>
          <w:rFonts w:ascii="Calibri" w:hAnsi="Calibri"/>
          <w:i w:val="0"/>
        </w:rPr>
      </w:pPr>
    </w:p>
    <w:p w:rsidR="00503969" w:rsidRPr="00245F37" w:rsidRDefault="00503969" w:rsidP="006F22C8">
      <w:pPr>
        <w:pStyle w:val="Ttulo5"/>
        <w:ind w:left="426"/>
        <w:jc w:val="both"/>
        <w:rPr>
          <w:rFonts w:ascii="Calibri" w:hAnsi="Calibri"/>
          <w:u w:val="none"/>
        </w:rPr>
      </w:pPr>
      <w:r w:rsidRPr="00245F37">
        <w:rPr>
          <w:rFonts w:ascii="Calibri" w:hAnsi="Calibri"/>
          <w:u w:val="none"/>
        </w:rPr>
        <w:t>El presente seguro de caución estará en vigor hasta que el órgano a cuya disposición se c</w:t>
      </w:r>
      <w:r w:rsidR="006F22C8" w:rsidRPr="00245F37">
        <w:rPr>
          <w:rFonts w:ascii="Calibri" w:hAnsi="Calibri"/>
          <w:u w:val="none"/>
        </w:rPr>
        <w:t xml:space="preserve">onstituye resuelva expresamente </w:t>
      </w:r>
      <w:r w:rsidRPr="00245F37">
        <w:rPr>
          <w:rFonts w:ascii="Calibri" w:hAnsi="Calibri"/>
          <w:u w:val="none"/>
        </w:rPr>
        <w:t>declarar la extinción de la obligación garantizada y la cancelación del seguro de caución.</w:t>
      </w:r>
    </w:p>
    <w:p w:rsidR="006F22C8" w:rsidRPr="00245F37" w:rsidRDefault="006F22C8" w:rsidP="006F22C8">
      <w:pPr>
        <w:pStyle w:val="Ttulo5"/>
        <w:ind w:left="426"/>
        <w:jc w:val="both"/>
        <w:rPr>
          <w:rFonts w:ascii="Calibri" w:hAnsi="Calibri"/>
          <w:u w:val="none"/>
        </w:rPr>
      </w:pPr>
    </w:p>
    <w:p w:rsidR="006F22C8" w:rsidRPr="00245F37" w:rsidRDefault="006F22C8" w:rsidP="006F22C8">
      <w:pPr>
        <w:pStyle w:val="Ttulo5"/>
        <w:ind w:left="426"/>
        <w:jc w:val="right"/>
        <w:rPr>
          <w:rFonts w:ascii="Calibri" w:hAnsi="Calibri"/>
          <w:u w:val="none"/>
        </w:rPr>
      </w:pPr>
      <w:r w:rsidRPr="00245F37">
        <w:rPr>
          <w:rFonts w:ascii="Calibri" w:hAnsi="Calibri"/>
        </w:rPr>
        <w:t xml:space="preserve">                                                                 </w:t>
      </w:r>
      <w:r w:rsidRPr="00245F37">
        <w:rPr>
          <w:rFonts w:ascii="Calibri" w:hAnsi="Calibri"/>
          <w:u w:val="none"/>
        </w:rPr>
        <w:t xml:space="preserve">, a </w:t>
      </w:r>
      <w:r w:rsidRPr="00245F37">
        <w:rPr>
          <w:rFonts w:ascii="Calibri" w:hAnsi="Calibri"/>
        </w:rPr>
        <w:t xml:space="preserve">                      </w:t>
      </w:r>
      <w:r w:rsidRPr="00245F37">
        <w:rPr>
          <w:rFonts w:ascii="Calibri" w:hAnsi="Calibri"/>
          <w:u w:val="none"/>
        </w:rPr>
        <w:t xml:space="preserve"> de </w:t>
      </w:r>
      <w:r w:rsidRPr="00245F37">
        <w:rPr>
          <w:rFonts w:ascii="Calibri" w:hAnsi="Calibri"/>
        </w:rPr>
        <w:t xml:space="preserve">                                           </w:t>
      </w:r>
      <w:r w:rsidRPr="00245F37">
        <w:rPr>
          <w:rFonts w:ascii="Calibri" w:hAnsi="Calibri"/>
          <w:u w:val="none"/>
        </w:rPr>
        <w:t xml:space="preserve"> de </w:t>
      </w:r>
      <w:r w:rsidR="00B40954" w:rsidRPr="00245F37">
        <w:rPr>
          <w:rFonts w:ascii="Calibri" w:hAnsi="Calibri"/>
        </w:rPr>
        <w:t xml:space="preserve">                                  </w:t>
      </w:r>
      <w:r w:rsidRPr="00245F37">
        <w:rPr>
          <w:rFonts w:ascii="Calibri" w:hAnsi="Calibri"/>
          <w:u w:val="none"/>
        </w:rPr>
        <w:t>.</w:t>
      </w:r>
    </w:p>
    <w:p w:rsidR="006F22C8" w:rsidRPr="00245F37" w:rsidRDefault="006F22C8" w:rsidP="006F22C8">
      <w:pPr>
        <w:pStyle w:val="Ttulo5"/>
        <w:ind w:left="426"/>
        <w:jc w:val="both"/>
        <w:rPr>
          <w:rFonts w:ascii="Calibri" w:hAnsi="Calibri"/>
          <w:u w:val="none"/>
        </w:rPr>
      </w:pPr>
    </w:p>
    <w:p w:rsidR="006F22C8" w:rsidRPr="00245F37" w:rsidRDefault="006F22C8" w:rsidP="006F22C8">
      <w:pPr>
        <w:pStyle w:val="Ttulo5"/>
        <w:ind w:left="426"/>
        <w:jc w:val="center"/>
        <w:rPr>
          <w:rFonts w:ascii="Calibri" w:hAnsi="Calibri"/>
          <w:u w:val="none"/>
        </w:rPr>
      </w:pPr>
      <w:r w:rsidRPr="00245F37">
        <w:rPr>
          <w:rFonts w:ascii="Calibri" w:hAnsi="Calibri"/>
          <w:u w:val="none"/>
        </w:rPr>
        <w:t>(Razón social de la entidad)</w:t>
      </w:r>
    </w:p>
    <w:p w:rsidR="006F22C8" w:rsidRPr="00245F37" w:rsidRDefault="006F22C8" w:rsidP="006F22C8">
      <w:pPr>
        <w:pStyle w:val="Ttulo5"/>
        <w:ind w:left="426"/>
        <w:jc w:val="both"/>
        <w:rPr>
          <w:rFonts w:ascii="Calibri" w:hAnsi="Calibri"/>
          <w:u w:val="none"/>
        </w:rPr>
      </w:pPr>
    </w:p>
    <w:p w:rsidR="006F22C8" w:rsidRPr="00245F37" w:rsidRDefault="006F22C8" w:rsidP="006F22C8">
      <w:pPr>
        <w:pStyle w:val="Ttulo5"/>
        <w:ind w:left="426"/>
        <w:jc w:val="both"/>
        <w:rPr>
          <w:rFonts w:ascii="Calibri" w:hAnsi="Calibri"/>
          <w:u w:val="none"/>
        </w:rPr>
      </w:pPr>
    </w:p>
    <w:p w:rsidR="00503969" w:rsidRPr="00245F37" w:rsidRDefault="00503969" w:rsidP="006F22C8">
      <w:pPr>
        <w:pStyle w:val="Ttulo5"/>
        <w:ind w:left="426"/>
        <w:jc w:val="both"/>
        <w:rPr>
          <w:rFonts w:ascii="Calibri" w:hAnsi="Calibri"/>
          <w:u w:val="none"/>
        </w:rPr>
      </w:pPr>
    </w:p>
    <w:p w:rsidR="00503969" w:rsidRDefault="00503969" w:rsidP="00503969"/>
    <w:p w:rsidR="003E296D" w:rsidRPr="00245F37" w:rsidRDefault="006F22C8" w:rsidP="007C274D">
      <w:pPr>
        <w:pStyle w:val="Ttulo5"/>
        <w:ind w:left="426"/>
        <w:jc w:val="center"/>
        <w:rPr>
          <w:rFonts w:ascii="Calibri" w:hAnsi="Calibri"/>
          <w:u w:val="none"/>
        </w:rPr>
      </w:pPr>
      <w:r w:rsidRPr="00245F37">
        <w:rPr>
          <w:rFonts w:ascii="Calibri" w:hAnsi="Calibri"/>
          <w:u w:val="none"/>
        </w:rPr>
        <w:t>Firmas con indicación del nº D.N.I. y sello del de la entidad aseguradora</w:t>
      </w:r>
    </w:p>
    <w:p w:rsidR="004430CF" w:rsidRDefault="00DA4BB9">
      <w:pPr>
        <w:suppressAutoHyphens w:val="0"/>
        <w:rPr>
          <w:b/>
          <w:color w:val="000080"/>
          <w:sz w:val="22"/>
        </w:rPr>
      </w:pPr>
      <w:r>
        <w:rPr>
          <w:b/>
          <w:color w:val="000080"/>
          <w:sz w:val="22"/>
        </w:rPr>
        <w:br w:type="page"/>
      </w:r>
    </w:p>
    <w:p w:rsidR="004430CF" w:rsidRPr="00245F37" w:rsidRDefault="004430CF" w:rsidP="004430CF">
      <w:pPr>
        <w:ind w:left="349"/>
        <w:jc w:val="center"/>
        <w:rPr>
          <w:rFonts w:ascii="Calibri" w:hAnsi="Calibri"/>
          <w:b/>
          <w:i w:val="0"/>
          <w:color w:val="0070C0"/>
          <w:u w:val="single"/>
        </w:rPr>
      </w:pPr>
      <w:r w:rsidRPr="00245F37">
        <w:rPr>
          <w:rFonts w:ascii="Calibri" w:hAnsi="Calibri"/>
          <w:b/>
          <w:i w:val="0"/>
          <w:color w:val="0070C0"/>
          <w:u w:val="single"/>
        </w:rPr>
        <w:lastRenderedPageBreak/>
        <w:t>ÍNDICE DE DOCUMENTOS APORTADOS</w:t>
      </w:r>
    </w:p>
    <w:p w:rsidR="004430CF" w:rsidRPr="00245F37" w:rsidRDefault="004430CF" w:rsidP="004430CF">
      <w:pPr>
        <w:jc w:val="both"/>
        <w:rPr>
          <w:rFonts w:ascii="Calibri" w:hAnsi="Calibri"/>
          <w:b/>
          <w:i w:val="0"/>
          <w:color w:val="7030A0"/>
        </w:rPr>
      </w:pPr>
    </w:p>
    <w:p w:rsidR="004430CF" w:rsidRPr="00245F37" w:rsidRDefault="004430CF" w:rsidP="004430CF">
      <w:pPr>
        <w:ind w:left="349"/>
        <w:jc w:val="center"/>
        <w:rPr>
          <w:rFonts w:ascii="Calibri" w:hAnsi="Calibri"/>
          <w:b/>
          <w:i w:val="0"/>
          <w:sz w:val="22"/>
        </w:rPr>
      </w:pPr>
      <w:r w:rsidRPr="00245F37">
        <w:rPr>
          <w:rFonts w:ascii="Calibri" w:hAnsi="Calibri"/>
          <w:b/>
          <w:i w:val="0"/>
          <w:color w:val="0070C0"/>
          <w:u w:val="single"/>
        </w:rPr>
        <w:t>A entregar por las empresas licitadoras</w:t>
      </w:r>
    </w:p>
    <w:p w:rsidR="004430CF" w:rsidRPr="00245F37" w:rsidRDefault="004430CF" w:rsidP="004430CF">
      <w:pPr>
        <w:ind w:left="349"/>
        <w:jc w:val="both"/>
        <w:rPr>
          <w:rFonts w:ascii="Calibri" w:hAnsi="Calibri"/>
          <w:b/>
          <w:i w:val="0"/>
          <w:color w:val="7030A0"/>
        </w:rPr>
      </w:pPr>
    </w:p>
    <w:p w:rsidR="004430CF" w:rsidRPr="00245F37" w:rsidRDefault="004430CF" w:rsidP="004430CF">
      <w:pPr>
        <w:ind w:left="349"/>
        <w:jc w:val="both"/>
        <w:rPr>
          <w:rFonts w:ascii="Calibri" w:hAnsi="Calibri"/>
          <w:b/>
          <w:i w:val="0"/>
          <w:snapToGrid w:val="0"/>
        </w:rPr>
      </w:pPr>
      <w:r w:rsidRPr="00245F37">
        <w:rPr>
          <w:rFonts w:ascii="Calibri" w:hAnsi="Calibri"/>
          <w:b/>
          <w:i w:val="0"/>
          <w:snapToGrid w:val="0"/>
        </w:rPr>
        <w:t>Las empresas licitadoras deberán presentar en el SOBRE 1 el formulario normalizado de la Declaración Responsable licitador (</w:t>
      </w:r>
      <w:r w:rsidRPr="00245F37">
        <w:rPr>
          <w:rFonts w:ascii="Calibri" w:hAnsi="Calibri" w:cs="Times New Roman"/>
          <w:b/>
          <w:i w:val="0"/>
          <w:color w:val="4F81BD"/>
          <w:sz w:val="22"/>
          <w:lang w:eastAsia="es-ES"/>
        </w:rPr>
        <w:t>Anexo VII</w:t>
      </w:r>
      <w:r w:rsidRPr="00245F37">
        <w:rPr>
          <w:rFonts w:ascii="Calibri" w:hAnsi="Calibri"/>
          <w:b/>
          <w:i w:val="0"/>
          <w:snapToGrid w:val="0"/>
        </w:rPr>
        <w:t>), y el resto de documentación general referida en el Pliego de Cláusulas administrativas particulares (Apartado I.1 del cuadro de características).</w:t>
      </w:r>
    </w:p>
    <w:p w:rsidR="004430CF" w:rsidRPr="00245F37" w:rsidRDefault="004430CF" w:rsidP="004430CF">
      <w:pPr>
        <w:ind w:left="349"/>
        <w:jc w:val="both"/>
        <w:rPr>
          <w:rFonts w:ascii="Calibri" w:hAnsi="Calibri"/>
          <w:b/>
          <w:i w:val="0"/>
          <w:snapToGrid w:val="0"/>
        </w:rPr>
      </w:pPr>
    </w:p>
    <w:p w:rsidR="004430CF" w:rsidRPr="00245F37" w:rsidRDefault="004430CF" w:rsidP="004430CF">
      <w:pPr>
        <w:ind w:left="349"/>
        <w:jc w:val="both"/>
        <w:rPr>
          <w:rFonts w:ascii="Calibri" w:hAnsi="Calibri"/>
          <w:b/>
          <w:i w:val="0"/>
          <w:snapToGrid w:val="0"/>
        </w:rPr>
      </w:pPr>
      <w:r w:rsidRPr="00245F37">
        <w:rPr>
          <w:rFonts w:ascii="Calibri" w:hAnsi="Calibri"/>
          <w:b/>
          <w:i w:val="0"/>
          <w:snapToGrid w:val="0"/>
        </w:rPr>
        <w:t xml:space="preserve">En relación al SOBRE 2, las empresas licitadoras deberán presentar la documentación referida en el apartado I.1 del cuadro de características de los elementos del contrato, del Pliego de cláusulas administrativas particulares. </w:t>
      </w:r>
    </w:p>
    <w:p w:rsidR="004430CF" w:rsidRPr="00245F37" w:rsidRDefault="004430CF" w:rsidP="004430CF">
      <w:pPr>
        <w:ind w:left="349"/>
        <w:jc w:val="both"/>
        <w:rPr>
          <w:rFonts w:ascii="Calibri" w:hAnsi="Calibri"/>
          <w:b/>
          <w:i w:val="0"/>
          <w:snapToGrid w:val="0"/>
        </w:rPr>
      </w:pPr>
    </w:p>
    <w:p w:rsidR="004430CF" w:rsidRPr="00245F37" w:rsidRDefault="004430CF" w:rsidP="004430CF">
      <w:pPr>
        <w:ind w:left="349"/>
        <w:jc w:val="both"/>
        <w:rPr>
          <w:rFonts w:ascii="Calibri" w:hAnsi="Calibri"/>
          <w:b/>
          <w:i w:val="0"/>
          <w:snapToGrid w:val="0"/>
        </w:rPr>
      </w:pPr>
    </w:p>
    <w:p w:rsidR="004430CF" w:rsidRPr="00245F37" w:rsidRDefault="004430CF" w:rsidP="004430CF">
      <w:pPr>
        <w:pStyle w:val="Estndar"/>
        <w:tabs>
          <w:tab w:val="left" w:pos="567"/>
        </w:tabs>
        <w:ind w:left="349"/>
        <w:rPr>
          <w:rFonts w:ascii="Calibri" w:hAnsi="Calibri"/>
          <w:b/>
          <w:color w:val="000080"/>
          <w:sz w:val="22"/>
        </w:rPr>
      </w:pPr>
    </w:p>
    <w:p w:rsidR="004430CF" w:rsidRPr="00245F37" w:rsidRDefault="004430CF" w:rsidP="004430CF">
      <w:pPr>
        <w:ind w:left="349"/>
        <w:jc w:val="center"/>
        <w:rPr>
          <w:rFonts w:ascii="Calibri" w:hAnsi="Calibri"/>
          <w:b/>
          <w:i w:val="0"/>
          <w:color w:val="0070C0"/>
          <w:u w:val="single"/>
        </w:rPr>
      </w:pPr>
      <w:r w:rsidRPr="00245F37">
        <w:rPr>
          <w:rFonts w:ascii="Calibri" w:hAnsi="Calibri"/>
          <w:b/>
          <w:i w:val="0"/>
          <w:color w:val="0070C0"/>
          <w:u w:val="single"/>
        </w:rPr>
        <w:t>Únicamente a entregar por la empresa propuesta como adjudicataria</w:t>
      </w:r>
    </w:p>
    <w:p w:rsidR="004430CF" w:rsidRPr="00245F37" w:rsidRDefault="004430CF" w:rsidP="004430CF">
      <w:pPr>
        <w:ind w:left="349"/>
        <w:jc w:val="both"/>
        <w:rPr>
          <w:rFonts w:ascii="Calibri" w:hAnsi="Calibri"/>
          <w:b/>
          <w:i w:val="0"/>
        </w:rPr>
      </w:pPr>
    </w:p>
    <w:p w:rsidR="004430CF" w:rsidRPr="00245F37" w:rsidRDefault="004430CF" w:rsidP="004430CF">
      <w:pPr>
        <w:ind w:left="349"/>
        <w:jc w:val="both"/>
        <w:rPr>
          <w:rFonts w:ascii="Calibri" w:hAnsi="Calibri"/>
          <w:b/>
          <w:i w:val="0"/>
        </w:rPr>
      </w:pPr>
      <w:r w:rsidRPr="00245F37">
        <w:rPr>
          <w:rFonts w:ascii="Calibri" w:hAnsi="Calibr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4430CF" w:rsidRPr="00245F37" w:rsidRDefault="004430CF" w:rsidP="004430CF">
      <w:pPr>
        <w:ind w:left="349"/>
        <w:jc w:val="both"/>
        <w:rPr>
          <w:rFonts w:ascii="Calibri" w:hAnsi="Calibri"/>
          <w:b/>
          <w:i w:val="0"/>
          <w:u w:val="single"/>
        </w:rPr>
      </w:pPr>
    </w:p>
    <w:p w:rsidR="004430CF" w:rsidRPr="00245F37" w:rsidRDefault="004430CF" w:rsidP="004430CF">
      <w:pPr>
        <w:numPr>
          <w:ilvl w:val="0"/>
          <w:numId w:val="8"/>
        </w:numPr>
        <w:tabs>
          <w:tab w:val="clear" w:pos="720"/>
          <w:tab w:val="num" w:pos="775"/>
        </w:tabs>
        <w:suppressAutoHyphens w:val="0"/>
        <w:ind w:left="775" w:hanging="426"/>
        <w:jc w:val="both"/>
        <w:rPr>
          <w:rFonts w:ascii="Calibri" w:hAnsi="Calibri"/>
          <w:b/>
          <w:i w:val="0"/>
        </w:rPr>
      </w:pPr>
      <w:r w:rsidRPr="00245F37">
        <w:rPr>
          <w:rFonts w:ascii="Calibri" w:hAnsi="Calibri"/>
          <w:b/>
          <w:i w:val="0"/>
        </w:rPr>
        <w:t>DOCUMENTACIÓN ACREDITATIVA DE LA PERSONALIDAD Y CAPACIDAD JURÍDICA</w:t>
      </w:r>
    </w:p>
    <w:p w:rsidR="004430CF" w:rsidRPr="00245F37" w:rsidRDefault="004430CF" w:rsidP="004430CF">
      <w:pPr>
        <w:tabs>
          <w:tab w:val="num" w:pos="426"/>
        </w:tabs>
        <w:ind w:left="2473" w:hanging="1416"/>
        <w:jc w:val="both"/>
        <w:rPr>
          <w:rFonts w:ascii="Calibri" w:hAnsi="Calibri"/>
          <w:i w:val="0"/>
        </w:rPr>
      </w:pPr>
      <w:r w:rsidRPr="00245F37">
        <w:rPr>
          <w:rFonts w:ascii="Calibri" w:hAnsi="Calibri"/>
          <w:i w:val="0"/>
        </w:rPr>
        <w:t>- D.N.I. o documento  que lo sustituya, si es  persona física</w:t>
      </w:r>
    </w:p>
    <w:p w:rsidR="004430CF" w:rsidRPr="00245F37" w:rsidRDefault="004430CF" w:rsidP="004430CF">
      <w:pPr>
        <w:tabs>
          <w:tab w:val="num" w:pos="426"/>
        </w:tabs>
        <w:ind w:left="2473" w:hanging="1416"/>
        <w:jc w:val="both"/>
        <w:rPr>
          <w:rFonts w:ascii="Calibri" w:hAnsi="Calibri"/>
          <w:i w:val="0"/>
        </w:rPr>
      </w:pPr>
      <w:r w:rsidRPr="00245F37">
        <w:rPr>
          <w:rFonts w:ascii="Calibri" w:hAnsi="Calibri"/>
          <w:i w:val="0"/>
        </w:rPr>
        <w:t>- Escritura de constitución o modificación, estatutos o acto fundacional, si es persona jurídica.</w:t>
      </w:r>
    </w:p>
    <w:p w:rsidR="004430CF" w:rsidRPr="00245F37" w:rsidRDefault="004430CF" w:rsidP="004430CF">
      <w:pPr>
        <w:tabs>
          <w:tab w:val="num" w:pos="426"/>
        </w:tabs>
        <w:ind w:left="2473" w:hanging="1416"/>
        <w:jc w:val="both"/>
        <w:rPr>
          <w:rFonts w:ascii="Calibri" w:hAnsi="Calibri"/>
          <w:i w:val="0"/>
        </w:rPr>
      </w:pPr>
      <w:r w:rsidRPr="00245F37">
        <w:rPr>
          <w:rFonts w:ascii="Calibri" w:hAnsi="Calibri"/>
          <w:i w:val="0"/>
        </w:rPr>
        <w:t>- Poder bastante en derecho a favor del representante legal del licitador y su DNI</w:t>
      </w:r>
    </w:p>
    <w:p w:rsidR="004430CF" w:rsidRPr="00245F37" w:rsidRDefault="004430CF" w:rsidP="004430CF">
      <w:pPr>
        <w:tabs>
          <w:tab w:val="num" w:pos="426"/>
        </w:tabs>
        <w:ind w:left="2473" w:hanging="1416"/>
        <w:jc w:val="both"/>
        <w:rPr>
          <w:rFonts w:ascii="Calibri" w:hAnsi="Calibri"/>
          <w:i w:val="0"/>
        </w:rPr>
      </w:pPr>
      <w:r w:rsidRPr="00245F37">
        <w:rPr>
          <w:rFonts w:ascii="Calibri" w:hAnsi="Calibri"/>
          <w:i w:val="0"/>
        </w:rPr>
        <w:t>-  Compromiso de constituirse formalmente en unión temporal, en su caso, (</w:t>
      </w:r>
      <w:r w:rsidRPr="00245F37">
        <w:rPr>
          <w:rFonts w:ascii="Calibri" w:hAnsi="Calibri"/>
          <w:b/>
          <w:i w:val="0"/>
          <w:color w:val="4F81BD"/>
        </w:rPr>
        <w:t>Anexo IV.3</w:t>
      </w:r>
      <w:r w:rsidRPr="00245F37">
        <w:rPr>
          <w:rFonts w:ascii="Calibri" w:hAnsi="Calibri"/>
          <w:i w:val="0"/>
        </w:rPr>
        <w:t>)</w:t>
      </w:r>
    </w:p>
    <w:p w:rsidR="004430CF" w:rsidRPr="00245F37" w:rsidRDefault="004430CF" w:rsidP="004430CF">
      <w:pPr>
        <w:tabs>
          <w:tab w:val="num" w:pos="426"/>
        </w:tabs>
        <w:ind w:left="2473" w:hanging="1416"/>
        <w:jc w:val="both"/>
        <w:rPr>
          <w:rFonts w:ascii="Calibri" w:hAnsi="Calibri"/>
          <w:i w:val="0"/>
        </w:rPr>
      </w:pPr>
    </w:p>
    <w:p w:rsidR="004430CF" w:rsidRPr="00245F37" w:rsidRDefault="004430CF" w:rsidP="004430CF">
      <w:pPr>
        <w:numPr>
          <w:ilvl w:val="0"/>
          <w:numId w:val="8"/>
        </w:numPr>
        <w:tabs>
          <w:tab w:val="clear" w:pos="720"/>
          <w:tab w:val="num" w:pos="775"/>
        </w:tabs>
        <w:suppressAutoHyphens w:val="0"/>
        <w:spacing w:after="120"/>
        <w:ind w:left="774" w:hanging="425"/>
        <w:jc w:val="both"/>
        <w:rPr>
          <w:rFonts w:ascii="Calibri" w:hAnsi="Calibri"/>
          <w:b/>
          <w:i w:val="0"/>
        </w:rPr>
      </w:pPr>
      <w:r w:rsidRPr="00245F37">
        <w:rPr>
          <w:rFonts w:ascii="Calibri" w:hAnsi="Calibri"/>
          <w:b/>
          <w:i w:val="0"/>
        </w:rPr>
        <w:t>Documentación justificativa de hallarse al corriente en el cumplimiento de sus obligaciones tributarias y con la Seguridad Social, en las condiciones descritas en el pliego de cláusulas administrativas particulares que rige el presente procedimiento</w:t>
      </w:r>
      <w:r w:rsidR="006D342E" w:rsidRPr="00245F37">
        <w:rPr>
          <w:rFonts w:ascii="Calibri" w:hAnsi="Calibri"/>
          <w:b/>
          <w:i w:val="0"/>
        </w:rPr>
        <w:t xml:space="preserve"> y en caso de ser una empresa con 50 o más trabajadores, certificado que acredite que el plan de que dispone la empresa para la igualdad entre hombres y mujeres está inscrito en el registro laboral correspondiente. Los correspondientes certificados podrán ser expedidos por medios electrónicos, informáticos o telemáticos</w:t>
      </w:r>
    </w:p>
    <w:p w:rsidR="004430CF" w:rsidRPr="00245F37" w:rsidRDefault="004430CF" w:rsidP="004430CF">
      <w:pPr>
        <w:numPr>
          <w:ilvl w:val="0"/>
          <w:numId w:val="8"/>
        </w:numPr>
        <w:tabs>
          <w:tab w:val="clear" w:pos="720"/>
          <w:tab w:val="num" w:pos="775"/>
        </w:tabs>
        <w:suppressAutoHyphens w:val="0"/>
        <w:spacing w:after="120"/>
        <w:ind w:left="774" w:hanging="425"/>
        <w:jc w:val="both"/>
        <w:rPr>
          <w:rFonts w:ascii="Calibri" w:hAnsi="Calibri"/>
          <w:b/>
          <w:i w:val="0"/>
        </w:rPr>
      </w:pPr>
      <w:r w:rsidRPr="00245F37">
        <w:rPr>
          <w:rFonts w:ascii="Calibri" w:hAnsi="Calibri"/>
          <w:b/>
          <w:i w:val="0"/>
        </w:rPr>
        <w:t>Declaración de vigencia de los datos del ROLECE [</w:t>
      </w:r>
      <w:r w:rsidRPr="00245F37">
        <w:rPr>
          <w:rFonts w:ascii="Calibri" w:hAnsi="Calibri"/>
          <w:b/>
          <w:i w:val="0"/>
          <w:color w:val="4F81BD"/>
        </w:rPr>
        <w:t>Anexo IV.2</w:t>
      </w:r>
      <w:r w:rsidRPr="00245F37">
        <w:rPr>
          <w:rFonts w:ascii="Calibri" w:hAnsi="Calibri"/>
          <w:b/>
          <w:i w:val="0"/>
        </w:rPr>
        <w:t>] y/o Clasificación Empresarial, en su caso (</w:t>
      </w:r>
      <w:r w:rsidRPr="00245F37">
        <w:rPr>
          <w:rFonts w:ascii="Calibri" w:hAnsi="Calibri" w:cs="Times New Roman"/>
          <w:b/>
          <w:i w:val="0"/>
          <w:color w:val="4F81BD"/>
          <w:lang w:eastAsia="es-ES"/>
        </w:rPr>
        <w:t>Anexo IV.2</w:t>
      </w:r>
      <w:r w:rsidRPr="00245F37">
        <w:rPr>
          <w:rFonts w:ascii="Calibri" w:hAnsi="Calibri"/>
          <w:b/>
          <w:i w:val="0"/>
        </w:rPr>
        <w:t>)</w:t>
      </w:r>
    </w:p>
    <w:p w:rsidR="004430CF" w:rsidRPr="00245F37" w:rsidRDefault="004430CF" w:rsidP="004430CF">
      <w:pPr>
        <w:numPr>
          <w:ilvl w:val="0"/>
          <w:numId w:val="8"/>
        </w:numPr>
        <w:tabs>
          <w:tab w:val="clear" w:pos="720"/>
          <w:tab w:val="num" w:pos="775"/>
        </w:tabs>
        <w:suppressAutoHyphens w:val="0"/>
        <w:spacing w:after="120"/>
        <w:ind w:left="774" w:hanging="425"/>
        <w:jc w:val="both"/>
        <w:rPr>
          <w:rFonts w:ascii="Calibri" w:hAnsi="Calibri"/>
          <w:b/>
          <w:i w:val="0"/>
        </w:rPr>
      </w:pPr>
      <w:r w:rsidRPr="00245F37">
        <w:rPr>
          <w:rFonts w:ascii="Calibri" w:hAnsi="Calibri"/>
          <w:b/>
          <w:i w:val="0"/>
        </w:rPr>
        <w:t>Solvencia económica y financiera (ver Anexo IV.1).</w:t>
      </w:r>
    </w:p>
    <w:p w:rsidR="004430CF" w:rsidRPr="00245F37" w:rsidRDefault="004430CF" w:rsidP="004430CF">
      <w:pPr>
        <w:numPr>
          <w:ilvl w:val="0"/>
          <w:numId w:val="8"/>
        </w:numPr>
        <w:tabs>
          <w:tab w:val="clear" w:pos="720"/>
          <w:tab w:val="num" w:pos="775"/>
        </w:tabs>
        <w:suppressAutoHyphens w:val="0"/>
        <w:spacing w:after="120"/>
        <w:ind w:left="774" w:hanging="425"/>
        <w:jc w:val="both"/>
        <w:rPr>
          <w:rFonts w:ascii="Calibri" w:hAnsi="Calibri"/>
          <w:b/>
          <w:i w:val="0"/>
        </w:rPr>
      </w:pPr>
      <w:r w:rsidRPr="00245F37">
        <w:rPr>
          <w:rFonts w:ascii="Calibri" w:hAnsi="Calibri"/>
          <w:b/>
          <w:i w:val="0"/>
        </w:rPr>
        <w:t xml:space="preserve">Solvencia técnica y profesional (ver </w:t>
      </w:r>
      <w:r w:rsidRPr="00245F37">
        <w:rPr>
          <w:rFonts w:ascii="Calibri" w:hAnsi="Calibri"/>
          <w:b/>
          <w:i w:val="0"/>
          <w:color w:val="4F81BD"/>
        </w:rPr>
        <w:t>Anexo IV.1</w:t>
      </w:r>
      <w:r w:rsidRPr="00245F37">
        <w:rPr>
          <w:rFonts w:ascii="Calibri" w:hAnsi="Calibri"/>
          <w:b/>
          <w:i w:val="0"/>
        </w:rPr>
        <w:t xml:space="preserve"> y </w:t>
      </w:r>
      <w:r w:rsidRPr="00245F37">
        <w:rPr>
          <w:rFonts w:ascii="Calibri" w:hAnsi="Calibri"/>
          <w:b/>
          <w:i w:val="0"/>
          <w:color w:val="4F81BD"/>
        </w:rPr>
        <w:t>Anexo IV.1 bis</w:t>
      </w:r>
      <w:r w:rsidRPr="00245F37">
        <w:rPr>
          <w:rFonts w:ascii="Calibri" w:hAnsi="Calibri"/>
          <w:b/>
          <w:i w:val="0"/>
        </w:rPr>
        <w:t>).</w:t>
      </w:r>
    </w:p>
    <w:p w:rsidR="004430CF" w:rsidRPr="00245F37" w:rsidRDefault="004430CF" w:rsidP="004430CF">
      <w:pPr>
        <w:numPr>
          <w:ilvl w:val="0"/>
          <w:numId w:val="8"/>
        </w:numPr>
        <w:tabs>
          <w:tab w:val="clear" w:pos="720"/>
          <w:tab w:val="num" w:pos="775"/>
        </w:tabs>
        <w:suppressAutoHyphens w:val="0"/>
        <w:spacing w:after="120"/>
        <w:ind w:left="774" w:hanging="425"/>
        <w:jc w:val="both"/>
        <w:rPr>
          <w:rFonts w:ascii="Calibri" w:hAnsi="Calibri"/>
          <w:b/>
          <w:i w:val="0"/>
        </w:rPr>
      </w:pPr>
      <w:r w:rsidRPr="00245F37">
        <w:rPr>
          <w:rFonts w:ascii="Calibri" w:hAnsi="Calibri"/>
          <w:b/>
          <w:i w:val="0"/>
        </w:rPr>
        <w:t>Declaración general responsable del adjudicatario  (</w:t>
      </w:r>
      <w:r w:rsidRPr="00245F37">
        <w:rPr>
          <w:rFonts w:ascii="Calibri" w:hAnsi="Calibri"/>
          <w:b/>
          <w:i w:val="0"/>
          <w:color w:val="4F81BD"/>
        </w:rPr>
        <w:t>Anexo IV.2</w:t>
      </w:r>
      <w:r w:rsidRPr="00245F37">
        <w:rPr>
          <w:rFonts w:ascii="Calibri" w:hAnsi="Calibri"/>
          <w:b/>
          <w:i w:val="0"/>
        </w:rPr>
        <w:t>).</w:t>
      </w:r>
    </w:p>
    <w:p w:rsidR="004430CF" w:rsidRPr="00245F37" w:rsidRDefault="004430CF" w:rsidP="004430CF">
      <w:pPr>
        <w:numPr>
          <w:ilvl w:val="0"/>
          <w:numId w:val="8"/>
        </w:numPr>
        <w:tabs>
          <w:tab w:val="clear" w:pos="720"/>
          <w:tab w:val="num" w:pos="775"/>
        </w:tabs>
        <w:suppressAutoHyphens w:val="0"/>
        <w:spacing w:after="120"/>
        <w:ind w:left="774" w:hanging="425"/>
        <w:jc w:val="both"/>
        <w:rPr>
          <w:rFonts w:ascii="Calibri" w:hAnsi="Calibri"/>
          <w:b/>
          <w:i w:val="0"/>
        </w:rPr>
      </w:pPr>
      <w:r w:rsidRPr="00245F37">
        <w:rPr>
          <w:rFonts w:ascii="Calibri" w:hAnsi="Calibri"/>
          <w:b/>
          <w:i w:val="0"/>
        </w:rPr>
        <w:t>Garantía definitiva, si procede (</w:t>
      </w:r>
      <w:r w:rsidRPr="00245F37">
        <w:rPr>
          <w:rFonts w:ascii="Calibri" w:hAnsi="Calibri"/>
          <w:b/>
          <w:i w:val="0"/>
          <w:color w:val="4F81BD"/>
        </w:rPr>
        <w:t>Anexo IV.4</w:t>
      </w:r>
      <w:r w:rsidRPr="00245F37">
        <w:rPr>
          <w:rFonts w:ascii="Calibri" w:hAnsi="Calibri"/>
          <w:b/>
          <w:i w:val="0"/>
        </w:rPr>
        <w:t>).</w:t>
      </w:r>
    </w:p>
    <w:p w:rsidR="00DA4BB9" w:rsidRDefault="004430CF" w:rsidP="004430CF">
      <w:pPr>
        <w:suppressAutoHyphens w:val="0"/>
        <w:rPr>
          <w:b/>
          <w:i w:val="0"/>
          <w:color w:val="000080"/>
          <w:sz w:val="22"/>
        </w:rPr>
      </w:pPr>
      <w:r>
        <w:rPr>
          <w:b/>
          <w:i w:val="0"/>
          <w:color w:val="000080"/>
          <w:sz w:val="22"/>
        </w:rPr>
        <w:br w:type="page"/>
      </w:r>
    </w:p>
    <w:tbl>
      <w:tblPr>
        <w:tblW w:w="9940" w:type="dxa"/>
        <w:shd w:val="clear" w:color="auto" w:fill="00B0F0"/>
        <w:tblLook w:val="04A0" w:firstRow="1" w:lastRow="0" w:firstColumn="1" w:lastColumn="0" w:noHBand="0" w:noVBand="1"/>
      </w:tblPr>
      <w:tblGrid>
        <w:gridCol w:w="9940"/>
      </w:tblGrid>
      <w:tr w:rsidR="00DA4BB9" w:rsidRPr="00D91CA8" w:rsidTr="00021436">
        <w:tc>
          <w:tcPr>
            <w:tcW w:w="8720" w:type="dxa"/>
            <w:shd w:val="clear" w:color="auto" w:fill="00B0F0"/>
          </w:tcPr>
          <w:p w:rsidR="00DA4BB9" w:rsidRPr="008126EF" w:rsidRDefault="00DA4BB9" w:rsidP="00057438">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245F37">
              <w:rPr>
                <w:b/>
                <w:color w:val="FFFFFF"/>
                <w:sz w:val="22"/>
                <w:szCs w:val="22"/>
              </w:rPr>
              <w:t>SP00063-2026</w:t>
            </w:r>
          </w:p>
          <w:p w:rsidR="008178F4" w:rsidRDefault="008178F4" w:rsidP="00057438">
            <w:pPr>
              <w:pStyle w:val="Textoindependiente2"/>
              <w:spacing w:after="0" w:line="240" w:lineRule="auto"/>
              <w:rPr>
                <w:b/>
                <w:i w:val="0"/>
                <w:color w:val="FFFFFF"/>
                <w:sz w:val="22"/>
                <w:szCs w:val="22"/>
              </w:rPr>
            </w:pPr>
          </w:p>
          <w:p w:rsidR="00DA4BB9" w:rsidRPr="00057438" w:rsidRDefault="00E900A8" w:rsidP="00245F37">
            <w:pPr>
              <w:pStyle w:val="Textoindependiente2"/>
              <w:spacing w:after="0" w:line="240" w:lineRule="auto"/>
              <w:jc w:val="both"/>
              <w:rPr>
                <w:b/>
                <w:i w:val="0"/>
                <w:color w:val="FFFFFF"/>
                <w:sz w:val="24"/>
                <w:szCs w:val="24"/>
              </w:rPr>
            </w:pPr>
            <w:r>
              <w:rPr>
                <w:b/>
                <w:i w:val="0"/>
                <w:color w:val="FFFFFF"/>
                <w:sz w:val="22"/>
                <w:szCs w:val="22"/>
              </w:rPr>
              <w:t xml:space="preserve">Contratación del Servicio de Diagnóstico </w:t>
            </w:r>
            <w:r w:rsidR="00BE4F8C">
              <w:rPr>
                <w:b/>
                <w:i w:val="0"/>
                <w:color w:val="FFFFFF"/>
                <w:sz w:val="22"/>
                <w:szCs w:val="22"/>
              </w:rPr>
              <w:t xml:space="preserve">por la </w:t>
            </w:r>
            <w:r w:rsidR="00843B75">
              <w:rPr>
                <w:b/>
                <w:i w:val="0"/>
                <w:color w:val="FFFFFF"/>
                <w:sz w:val="22"/>
                <w:szCs w:val="22"/>
              </w:rPr>
              <w:t>Imagen para la realización de pruebas de Resonancia Magnética Nuclear (RMN)</w:t>
            </w:r>
            <w:r w:rsidR="00BE4F8C">
              <w:rPr>
                <w:b/>
                <w:i w:val="0"/>
                <w:color w:val="FFFFFF"/>
                <w:sz w:val="22"/>
                <w:szCs w:val="22"/>
              </w:rPr>
              <w:t>,</w:t>
            </w:r>
            <w:r w:rsidR="007449A7" w:rsidRPr="007449A7">
              <w:rPr>
                <w:b/>
                <w:i w:val="0"/>
                <w:color w:val="FFFFFF"/>
                <w:sz w:val="22"/>
                <w:szCs w:val="22"/>
              </w:rPr>
              <w:t xml:space="preserve"> en régimen ambulatorio, en el ámbito territorial de </w:t>
            </w:r>
            <w:r w:rsidR="00245F37">
              <w:rPr>
                <w:b/>
                <w:i w:val="0"/>
                <w:color w:val="FFFFFF"/>
                <w:sz w:val="22"/>
                <w:szCs w:val="22"/>
              </w:rPr>
              <w:t>Lleida</w:t>
            </w:r>
            <w:r w:rsidR="007449A7">
              <w:rPr>
                <w:b/>
                <w:i w:val="0"/>
                <w:color w:val="FFFFFF"/>
                <w:sz w:val="22"/>
                <w:szCs w:val="22"/>
              </w:rPr>
              <w:t>,</w:t>
            </w:r>
            <w:r w:rsidR="00DA4BB9" w:rsidRPr="00057438">
              <w:rPr>
                <w:b/>
                <w:i w:val="0"/>
                <w:color w:val="FFFFFF"/>
                <w:sz w:val="22"/>
                <w:szCs w:val="22"/>
              </w:rPr>
              <w:t xml:space="preserve"> para ASEPEYO, Mutua Colaboradora con la Seguridad Social nº 151</w:t>
            </w:r>
          </w:p>
        </w:tc>
      </w:tr>
      <w:tr w:rsidR="00DA4BB9" w:rsidRPr="00D91CA8" w:rsidTr="00021436">
        <w:tc>
          <w:tcPr>
            <w:tcW w:w="872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021436">
        <w:trPr>
          <w:trHeight w:val="348"/>
        </w:trPr>
        <w:tc>
          <w:tcPr>
            <w:tcW w:w="8720" w:type="dxa"/>
            <w:shd w:val="clear" w:color="auto" w:fill="00B0F0"/>
          </w:tcPr>
          <w:p w:rsidR="00DA4BB9" w:rsidRPr="00057438" w:rsidRDefault="0054314F" w:rsidP="0054314F">
            <w:pPr>
              <w:pStyle w:val="Textoindependiente2"/>
              <w:tabs>
                <w:tab w:val="left" w:pos="1134"/>
              </w:tabs>
              <w:spacing w:after="0" w:line="240" w:lineRule="auto"/>
              <w:ind w:left="1134" w:hanging="1134"/>
              <w:rPr>
                <w:b/>
                <w:i w:val="0"/>
                <w:color w:val="FFFFFF"/>
                <w:sz w:val="24"/>
                <w:szCs w:val="24"/>
              </w:rPr>
            </w:pPr>
            <w:r w:rsidRPr="00245F37">
              <w:rPr>
                <w:b/>
                <w:i w:val="0"/>
                <w:color w:val="FFFFFF"/>
                <w:sz w:val="24"/>
                <w:szCs w:val="24"/>
              </w:rPr>
              <w:t>Anexo V.</w:t>
            </w:r>
            <w:r w:rsidRPr="00245F37">
              <w:rPr>
                <w:b/>
                <w:i w:val="0"/>
                <w:color w:val="FFFFFF"/>
                <w:sz w:val="24"/>
                <w:szCs w:val="24"/>
              </w:rPr>
              <w:tab/>
            </w:r>
            <w:r w:rsidR="00DA4BB9" w:rsidRPr="00245F37">
              <w:rPr>
                <w:b/>
                <w:i w:val="0"/>
                <w:color w:val="FFFFFF"/>
                <w:sz w:val="24"/>
                <w:szCs w:val="24"/>
              </w:rPr>
              <w:t>Modelo de proposición económica y demás criterios automáticos sometidos a fórmulas</w:t>
            </w:r>
          </w:p>
        </w:tc>
      </w:tr>
    </w:tbl>
    <w:p w:rsidR="00DA4BB9" w:rsidRDefault="00DA4BB9" w:rsidP="00021436">
      <w:pPr>
        <w:pStyle w:val="Estndar"/>
        <w:tabs>
          <w:tab w:val="left" w:pos="567"/>
        </w:tabs>
        <w:ind w:left="349"/>
        <w:rPr>
          <w:b/>
          <w:color w:val="000080"/>
          <w:sz w:val="22"/>
        </w:rPr>
      </w:pPr>
    </w:p>
    <w:p w:rsidR="007D0CC7" w:rsidRPr="00245F37" w:rsidRDefault="007D0CC7" w:rsidP="007D0CC7">
      <w:pPr>
        <w:autoSpaceDE w:val="0"/>
        <w:autoSpaceDN w:val="0"/>
        <w:adjustRightInd w:val="0"/>
        <w:ind w:left="349"/>
        <w:jc w:val="both"/>
        <w:rPr>
          <w:rFonts w:ascii="Calibri" w:hAnsi="Calibri"/>
          <w:i w:val="0"/>
          <w:sz w:val="22"/>
          <w:szCs w:val="22"/>
        </w:rPr>
      </w:pPr>
      <w:r w:rsidRPr="00245F37">
        <w:rPr>
          <w:rFonts w:ascii="Calibri" w:hAnsi="Calibri"/>
          <w:i w:val="0"/>
          <w:sz w:val="22"/>
          <w:szCs w:val="22"/>
        </w:rPr>
        <w:t>*Ver Anexo V publicado en formato Excel.</w:t>
      </w:r>
    </w:p>
    <w:p w:rsidR="007D0CC7" w:rsidRDefault="007D0CC7" w:rsidP="007D0CC7">
      <w:pPr>
        <w:pStyle w:val="Estndar"/>
        <w:ind w:left="349"/>
        <w:rPr>
          <w:b/>
          <w:color w:val="000080"/>
          <w:sz w:val="20"/>
        </w:rPr>
      </w:pPr>
    </w:p>
    <w:p w:rsidR="007D0CC7" w:rsidRPr="00245F37" w:rsidRDefault="007D0CC7" w:rsidP="007D0CC7">
      <w:pPr>
        <w:ind w:hanging="2"/>
        <w:jc w:val="both"/>
        <w:rPr>
          <w:rFonts w:ascii="Calibri" w:eastAsia="Calibri" w:hAnsi="Calibri" w:cs="Times New Roman"/>
          <w:b/>
          <w:i w:val="0"/>
          <w:sz w:val="24"/>
          <w:szCs w:val="22"/>
        </w:rPr>
      </w:pPr>
      <w:r w:rsidRPr="00245F37">
        <w:rPr>
          <w:rFonts w:ascii="Calibri" w:eastAsia="Calibri" w:hAnsi="Calibri" w:cs="Times New Roman"/>
          <w:b/>
          <w:i w:val="0"/>
          <w:sz w:val="24"/>
          <w:szCs w:val="22"/>
        </w:rPr>
        <w:t xml:space="preserve">INSTRUCCIONES CUMPLIMENTACIÓN </w:t>
      </w:r>
    </w:p>
    <w:p w:rsidR="007D0CC7" w:rsidRPr="00245F37" w:rsidRDefault="007D0CC7" w:rsidP="007D0CC7">
      <w:pPr>
        <w:ind w:hanging="2"/>
        <w:jc w:val="both"/>
        <w:rPr>
          <w:rFonts w:ascii="Calibri" w:eastAsia="Calibri" w:hAnsi="Calibri" w:cs="Times New Roman"/>
          <w:i w:val="0"/>
          <w:sz w:val="22"/>
          <w:szCs w:val="22"/>
        </w:rPr>
      </w:pPr>
    </w:p>
    <w:p w:rsidR="00703D67" w:rsidRPr="00245F37" w:rsidRDefault="00703D67" w:rsidP="00703D67">
      <w:pPr>
        <w:ind w:hanging="2"/>
        <w:jc w:val="both"/>
        <w:rPr>
          <w:rFonts w:ascii="Calibri" w:eastAsia="Calibri" w:hAnsi="Calibri" w:cs="Times New Roman"/>
          <w:i w:val="0"/>
          <w:sz w:val="22"/>
          <w:szCs w:val="22"/>
        </w:rPr>
      </w:pPr>
      <w:r w:rsidRPr="00245F37">
        <w:rPr>
          <w:rFonts w:ascii="Calibri" w:eastAsia="Calibri" w:hAnsi="Calibri" w:cs="Times New Roman"/>
          <w:i w:val="0"/>
          <w:sz w:val="22"/>
          <w:szCs w:val="22"/>
        </w:rPr>
        <w:t xml:space="preserve">Las empresas deberán presentar su oferta económica y demás criterios automáticos según el modelo que figura en el </w:t>
      </w:r>
      <w:r w:rsidRPr="00245F37">
        <w:rPr>
          <w:rFonts w:ascii="Calibri" w:hAnsi="Calibri"/>
          <w:b/>
          <w:i w:val="0"/>
          <w:color w:val="4F81BD"/>
          <w:sz w:val="22"/>
          <w:szCs w:val="22"/>
        </w:rPr>
        <w:t>Anexo V</w:t>
      </w:r>
      <w:r w:rsidRPr="00245F37">
        <w:rPr>
          <w:rFonts w:ascii="Calibri" w:eastAsia="Calibri" w:hAnsi="Calibri" w:cs="Times New Roman"/>
          <w:i w:val="0"/>
          <w:sz w:val="22"/>
          <w:szCs w:val="22"/>
        </w:rPr>
        <w:t xml:space="preserve"> publicado en formato Excel.</w:t>
      </w:r>
    </w:p>
    <w:p w:rsidR="00703D67" w:rsidRPr="00245F37" w:rsidRDefault="00703D67" w:rsidP="00703D67">
      <w:pPr>
        <w:ind w:hanging="2"/>
        <w:jc w:val="both"/>
        <w:rPr>
          <w:rFonts w:ascii="Calibri" w:eastAsia="Calibri" w:hAnsi="Calibri" w:cs="Times New Roman"/>
          <w:i w:val="0"/>
          <w:sz w:val="22"/>
          <w:szCs w:val="22"/>
        </w:rPr>
      </w:pPr>
    </w:p>
    <w:p w:rsidR="00703D67" w:rsidRPr="00245F37" w:rsidRDefault="00703D67" w:rsidP="00703D67">
      <w:pPr>
        <w:ind w:hanging="2"/>
        <w:jc w:val="both"/>
        <w:rPr>
          <w:rFonts w:ascii="Calibri" w:eastAsia="Calibri" w:hAnsi="Calibri" w:cs="Times New Roman"/>
          <w:i w:val="0"/>
          <w:sz w:val="22"/>
          <w:szCs w:val="22"/>
        </w:rPr>
      </w:pPr>
      <w:bookmarkStart w:id="36" w:name="_heading=h.30j0zll" w:colFirst="0" w:colLast="0"/>
      <w:bookmarkEnd w:id="36"/>
      <w:r w:rsidRPr="00245F37">
        <w:rPr>
          <w:rFonts w:ascii="Calibri" w:eastAsia="Calibri" w:hAnsi="Calibri" w:cs="Times New Roman"/>
          <w:i w:val="0"/>
          <w:sz w:val="22"/>
          <w:szCs w:val="22"/>
        </w:rPr>
        <w:t xml:space="preserve">Se presentará el formulario/ modelo  del  </w:t>
      </w:r>
      <w:r w:rsidRPr="00245F37">
        <w:rPr>
          <w:rFonts w:ascii="Calibri" w:hAnsi="Calibri"/>
          <w:b/>
          <w:i w:val="0"/>
          <w:color w:val="4F81BD"/>
          <w:sz w:val="22"/>
          <w:szCs w:val="22"/>
        </w:rPr>
        <w:t>Anexo V</w:t>
      </w:r>
      <w:r w:rsidRPr="00245F37">
        <w:rPr>
          <w:rFonts w:ascii="Calibri" w:eastAsia="Calibri" w:hAnsi="Calibri" w:cs="Times New Roman"/>
          <w:i w:val="0"/>
          <w:sz w:val="22"/>
          <w:szCs w:val="22"/>
        </w:rPr>
        <w:t xml:space="preserve"> con caracteres claros o escrito a máquina y no se aceptarán aquellos que contengan omisiones, errores o tachaduras que impidan conocer claramente su contenido</w:t>
      </w:r>
    </w:p>
    <w:p w:rsidR="00703D67" w:rsidRPr="00245F37" w:rsidRDefault="00703D67" w:rsidP="00703D67">
      <w:pPr>
        <w:ind w:hanging="2"/>
        <w:jc w:val="both"/>
        <w:rPr>
          <w:rFonts w:ascii="Calibri" w:eastAsia="Calibri" w:hAnsi="Calibri" w:cs="Times New Roman"/>
          <w:i w:val="0"/>
          <w:sz w:val="22"/>
          <w:szCs w:val="22"/>
        </w:rPr>
      </w:pPr>
    </w:p>
    <w:p w:rsidR="00703D67" w:rsidRPr="00245F37" w:rsidRDefault="00703D67" w:rsidP="00703D67">
      <w:pPr>
        <w:ind w:hanging="2"/>
        <w:jc w:val="both"/>
        <w:rPr>
          <w:rFonts w:ascii="Calibri" w:eastAsia="Calibri" w:hAnsi="Calibri" w:cs="Times New Roman"/>
          <w:i w:val="0"/>
          <w:sz w:val="22"/>
          <w:szCs w:val="22"/>
        </w:rPr>
      </w:pPr>
      <w:r w:rsidRPr="00245F37">
        <w:rPr>
          <w:rFonts w:ascii="Calibri" w:eastAsia="Calibri" w:hAnsi="Calibri" w:cs="Times New Roman"/>
          <w:i w:val="0"/>
          <w:sz w:val="22"/>
          <w:szCs w:val="22"/>
        </w:rPr>
        <w:t xml:space="preserve">Respecto de la oferta económica, en el modelo del  </w:t>
      </w:r>
      <w:r w:rsidRPr="00245F37">
        <w:rPr>
          <w:rFonts w:ascii="Calibri" w:hAnsi="Calibri"/>
          <w:b/>
          <w:i w:val="0"/>
          <w:color w:val="4F81BD"/>
          <w:sz w:val="22"/>
          <w:szCs w:val="22"/>
        </w:rPr>
        <w:t>Anexo V</w:t>
      </w:r>
      <w:r w:rsidRPr="00245F37">
        <w:rPr>
          <w:rFonts w:ascii="Calibri" w:eastAsia="Calibri" w:hAnsi="Calibri" w:cs="Times New Roman"/>
          <w:i w:val="0"/>
          <w:sz w:val="22"/>
          <w:szCs w:val="22"/>
        </w:rPr>
        <w:t xml:space="preserve">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 .</w:t>
      </w:r>
    </w:p>
    <w:p w:rsidR="00703D67" w:rsidRPr="00245F37" w:rsidRDefault="00703D67" w:rsidP="00703D67">
      <w:pPr>
        <w:ind w:hanging="2"/>
        <w:jc w:val="both"/>
        <w:rPr>
          <w:rFonts w:ascii="Calibri" w:eastAsia="Calibri" w:hAnsi="Calibri" w:cs="Times New Roman"/>
          <w:i w:val="0"/>
          <w:sz w:val="22"/>
          <w:szCs w:val="22"/>
        </w:rPr>
      </w:pPr>
    </w:p>
    <w:p w:rsidR="00703D67" w:rsidRPr="00245F37" w:rsidRDefault="00703D67" w:rsidP="00703D67">
      <w:pPr>
        <w:ind w:hanging="2"/>
        <w:jc w:val="both"/>
        <w:rPr>
          <w:rFonts w:ascii="Calibri" w:eastAsia="Calibri" w:hAnsi="Calibri" w:cs="Times New Roman"/>
          <w:i w:val="0"/>
          <w:sz w:val="22"/>
          <w:szCs w:val="22"/>
        </w:rPr>
      </w:pPr>
      <w:r w:rsidRPr="00245F37">
        <w:rPr>
          <w:rFonts w:ascii="Calibri" w:eastAsia="Calibri" w:hAnsi="Calibri" w:cs="Times New Roman"/>
          <w:i w:val="0"/>
          <w:sz w:val="22"/>
          <w:szCs w:val="22"/>
        </w:rPr>
        <w:t xml:space="preserve">De definirse en los pliegos servicios de especialidades optativas, la empresa deberá indicar el precio unitario de los servicios optativos que oferte, rellenando el precio en la pestaña del </w:t>
      </w:r>
      <w:r w:rsidRPr="00245F37">
        <w:rPr>
          <w:rFonts w:ascii="Calibri" w:hAnsi="Calibri"/>
          <w:b/>
          <w:i w:val="0"/>
          <w:color w:val="4F81BD"/>
          <w:sz w:val="22"/>
          <w:szCs w:val="22"/>
        </w:rPr>
        <w:t>Anexo V</w:t>
      </w:r>
      <w:r w:rsidRPr="00245F37">
        <w:rPr>
          <w:rFonts w:ascii="Calibri" w:eastAsia="Calibri" w:hAnsi="Calibri" w:cs="Times New Roman"/>
          <w:i w:val="0"/>
          <w:sz w:val="22"/>
          <w:szCs w:val="22"/>
        </w:rPr>
        <w:t xml:space="preserve"> correspondiente a la especialidad de ese servicio/actuación.</w:t>
      </w:r>
    </w:p>
    <w:p w:rsidR="007D0CC7" w:rsidRPr="00245F37" w:rsidRDefault="007D0CC7" w:rsidP="007D0CC7">
      <w:pPr>
        <w:ind w:hanging="2"/>
        <w:jc w:val="both"/>
        <w:rPr>
          <w:rFonts w:ascii="Calibri" w:eastAsia="Calibri" w:hAnsi="Calibri" w:cs="Times New Roman"/>
          <w:i w:val="0"/>
          <w:sz w:val="22"/>
          <w:szCs w:val="22"/>
        </w:rPr>
      </w:pPr>
    </w:p>
    <w:p w:rsidR="007D0CC7" w:rsidRPr="00245F37" w:rsidRDefault="007D0CC7" w:rsidP="007D0CC7">
      <w:pPr>
        <w:ind w:hanging="2"/>
        <w:jc w:val="both"/>
        <w:rPr>
          <w:rFonts w:ascii="Calibri" w:eastAsia="Calibri" w:hAnsi="Calibri" w:cs="Times New Roman"/>
          <w:i w:val="0"/>
          <w:sz w:val="22"/>
          <w:szCs w:val="22"/>
        </w:rPr>
      </w:pPr>
      <w:r w:rsidRPr="00245F37">
        <w:rPr>
          <w:rFonts w:ascii="Calibri" w:eastAsia="Calibri" w:hAnsi="Calibri" w:cs="Times New Roman"/>
          <w:i w:val="0"/>
          <w:sz w:val="22"/>
          <w:szCs w:val="22"/>
        </w:rPr>
        <w:t>Los precios se presentarán en euros, con dos decimales.</w:t>
      </w:r>
    </w:p>
    <w:p w:rsidR="007D0CC7" w:rsidRPr="00245F37" w:rsidRDefault="007D0CC7" w:rsidP="007D0CC7">
      <w:pPr>
        <w:ind w:hanging="2"/>
        <w:jc w:val="both"/>
        <w:rPr>
          <w:rFonts w:ascii="Calibri" w:eastAsia="Calibri" w:hAnsi="Calibri" w:cs="Times New Roman"/>
          <w:i w:val="0"/>
          <w:sz w:val="22"/>
          <w:szCs w:val="22"/>
        </w:rPr>
      </w:pPr>
    </w:p>
    <w:p w:rsidR="007D0CC7" w:rsidRPr="00245F37" w:rsidRDefault="007D0CC7" w:rsidP="007D0CC7">
      <w:pPr>
        <w:ind w:hanging="2"/>
        <w:jc w:val="both"/>
        <w:rPr>
          <w:rFonts w:ascii="Calibri" w:eastAsia="Calibri" w:hAnsi="Calibri" w:cs="Times New Roman"/>
          <w:i w:val="0"/>
          <w:sz w:val="22"/>
          <w:szCs w:val="22"/>
        </w:rPr>
      </w:pPr>
      <w:r w:rsidRPr="00245F37">
        <w:rPr>
          <w:rFonts w:ascii="Calibri" w:eastAsia="Calibri" w:hAnsi="Calibri" w:cs="Times New Roman"/>
          <w:i w:val="0"/>
          <w:sz w:val="22"/>
          <w:szCs w:val="22"/>
        </w:rPr>
        <w:t xml:space="preserve">El precio ofertado no podrá ser igual o  inferior a cero  </w:t>
      </w:r>
    </w:p>
    <w:p w:rsidR="007D0CC7" w:rsidRPr="00245F37" w:rsidRDefault="007D0CC7" w:rsidP="007D0CC7">
      <w:pPr>
        <w:ind w:hanging="2"/>
        <w:jc w:val="both"/>
        <w:rPr>
          <w:rFonts w:ascii="Calibri" w:eastAsia="Calibri" w:hAnsi="Calibri" w:cs="Times New Roman"/>
          <w:i w:val="0"/>
          <w:sz w:val="22"/>
          <w:szCs w:val="22"/>
        </w:rPr>
      </w:pPr>
    </w:p>
    <w:p w:rsidR="007D0CC7" w:rsidRPr="00245F37" w:rsidRDefault="007D0CC7" w:rsidP="007D0CC7">
      <w:pPr>
        <w:ind w:hanging="2"/>
        <w:jc w:val="both"/>
        <w:rPr>
          <w:rFonts w:ascii="Calibri" w:eastAsia="Calibri" w:hAnsi="Calibri" w:cs="Times New Roman"/>
          <w:i w:val="0"/>
          <w:sz w:val="22"/>
          <w:szCs w:val="22"/>
        </w:rPr>
      </w:pPr>
      <w:r w:rsidRPr="00245F37">
        <w:rPr>
          <w:rFonts w:ascii="Calibri" w:eastAsia="Calibri" w:hAnsi="Calibri" w:cs="Times New Roman"/>
          <w:i w:val="0"/>
          <w:sz w:val="22"/>
          <w:szCs w:val="22"/>
        </w:rPr>
        <w:t xml:space="preserve">El precio ofertado no podrá superar el precio unitario máximo establecido en el </w:t>
      </w:r>
      <w:r w:rsidRPr="00245F37">
        <w:rPr>
          <w:rFonts w:ascii="Calibri" w:hAnsi="Calibri"/>
          <w:b/>
          <w:i w:val="0"/>
          <w:color w:val="4F81BD"/>
          <w:sz w:val="22"/>
          <w:szCs w:val="22"/>
        </w:rPr>
        <w:t>Anexo V</w:t>
      </w:r>
      <w:r w:rsidRPr="00245F37">
        <w:rPr>
          <w:rFonts w:ascii="Calibri" w:eastAsia="Calibri" w:hAnsi="Calibri" w:cs="Times New Roman"/>
          <w:i w:val="0"/>
          <w:sz w:val="22"/>
          <w:szCs w:val="22"/>
        </w:rPr>
        <w:t xml:space="preserve"> para cada uno de los servicios.  </w:t>
      </w:r>
    </w:p>
    <w:p w:rsidR="007D0CC7" w:rsidRPr="00245F37" w:rsidRDefault="007D0CC7" w:rsidP="007D0CC7">
      <w:pPr>
        <w:ind w:hanging="2"/>
        <w:jc w:val="both"/>
        <w:rPr>
          <w:rFonts w:ascii="Calibri" w:eastAsia="Calibri" w:hAnsi="Calibri" w:cs="Times New Roman"/>
          <w:i w:val="0"/>
          <w:sz w:val="22"/>
          <w:szCs w:val="22"/>
        </w:rPr>
      </w:pPr>
    </w:p>
    <w:p w:rsidR="007D0CC7" w:rsidRPr="00245F37" w:rsidRDefault="00FD6374" w:rsidP="007D0CC7">
      <w:pPr>
        <w:ind w:hanging="2"/>
        <w:jc w:val="both"/>
        <w:rPr>
          <w:rFonts w:ascii="Calibri" w:eastAsia="Calibri" w:hAnsi="Calibri" w:cs="Times New Roman"/>
          <w:i w:val="0"/>
          <w:sz w:val="22"/>
          <w:szCs w:val="22"/>
        </w:rPr>
      </w:pPr>
      <w:r w:rsidRPr="00245F37">
        <w:rPr>
          <w:rFonts w:ascii="Calibri" w:hAnsi="Calibri"/>
          <w:i w:val="0"/>
          <w:sz w:val="22"/>
          <w:szCs w:val="22"/>
        </w:rPr>
        <w:t>Se podrán considerar las proposiciones presentadas como anormales cuando las mismas sean inferiores al presupuesto base de licitación en más de 20 unidades porcentuales</w:t>
      </w:r>
      <w:r w:rsidR="007D0CC7" w:rsidRPr="00245F37">
        <w:rPr>
          <w:rFonts w:ascii="Calibri" w:eastAsia="Calibri" w:hAnsi="Calibri" w:cs="Times New Roman"/>
          <w:i w:val="0"/>
          <w:sz w:val="22"/>
          <w:szCs w:val="22"/>
        </w:rPr>
        <w:t>.</w:t>
      </w:r>
    </w:p>
    <w:p w:rsidR="007D0CC7" w:rsidRPr="00245F37" w:rsidRDefault="007D0CC7" w:rsidP="007D0CC7">
      <w:pPr>
        <w:ind w:hanging="2"/>
        <w:jc w:val="both"/>
        <w:rPr>
          <w:rFonts w:ascii="Calibri" w:eastAsia="Calibri" w:hAnsi="Calibri" w:cs="Times New Roman"/>
          <w:i w:val="0"/>
          <w:sz w:val="22"/>
          <w:szCs w:val="22"/>
        </w:rPr>
      </w:pPr>
    </w:p>
    <w:p w:rsidR="007D0CC7" w:rsidRPr="00245F37" w:rsidRDefault="007D0CC7" w:rsidP="007D0CC7">
      <w:pPr>
        <w:ind w:hanging="2"/>
        <w:jc w:val="both"/>
        <w:rPr>
          <w:rFonts w:ascii="Calibri" w:eastAsia="Calibri" w:hAnsi="Calibri" w:cs="Times New Roman"/>
          <w:i w:val="0"/>
          <w:sz w:val="22"/>
          <w:szCs w:val="22"/>
        </w:rPr>
      </w:pPr>
      <w:r w:rsidRPr="00245F37">
        <w:rPr>
          <w:rFonts w:ascii="Calibri" w:eastAsia="Calibri" w:hAnsi="Calibri" w:cs="Times New Roman"/>
          <w:i w:val="0"/>
          <w:sz w:val="22"/>
          <w:szCs w:val="22"/>
        </w:rPr>
        <w:t>Se excluirán las ofertas económicas y a la empresa de la licitación:</w:t>
      </w:r>
    </w:p>
    <w:p w:rsidR="007D0CC7" w:rsidRPr="00245F37" w:rsidRDefault="007D0CC7" w:rsidP="007D0CC7">
      <w:pPr>
        <w:ind w:hanging="2"/>
        <w:jc w:val="both"/>
        <w:rPr>
          <w:rFonts w:ascii="Calibri" w:eastAsia="Calibri" w:hAnsi="Calibri" w:cs="Times New Roman"/>
          <w:i w:val="0"/>
          <w:sz w:val="22"/>
          <w:szCs w:val="22"/>
        </w:rPr>
      </w:pPr>
    </w:p>
    <w:p w:rsidR="007D0CC7" w:rsidRPr="00245F37" w:rsidRDefault="007D0CC7" w:rsidP="007D0CC7">
      <w:pPr>
        <w:ind w:hanging="2"/>
        <w:jc w:val="both"/>
        <w:rPr>
          <w:rFonts w:ascii="Calibri" w:eastAsia="Calibri" w:hAnsi="Calibri" w:cs="Times New Roman"/>
          <w:i w:val="0"/>
          <w:sz w:val="22"/>
          <w:szCs w:val="22"/>
        </w:rPr>
      </w:pPr>
      <w:r w:rsidRPr="00245F37">
        <w:rPr>
          <w:rFonts w:ascii="Calibri" w:eastAsia="Calibri" w:hAnsi="Calibri" w:cs="Times New Roman"/>
          <w:i w:val="0"/>
          <w:sz w:val="22"/>
          <w:szCs w:val="22"/>
        </w:rPr>
        <w:t>- Cuando las empresas no presenten su oferta en los términos exigidos en los pliegos respecto de las actuaciones/ servicios mínimos u obligatorios.</w:t>
      </w:r>
    </w:p>
    <w:p w:rsidR="007D0CC7" w:rsidRPr="00245F37" w:rsidRDefault="007D0CC7" w:rsidP="007D0CC7">
      <w:pPr>
        <w:ind w:hanging="2"/>
        <w:jc w:val="both"/>
        <w:rPr>
          <w:rFonts w:ascii="Calibri" w:eastAsia="Calibri" w:hAnsi="Calibri" w:cs="Times New Roman"/>
          <w:i w:val="0"/>
          <w:sz w:val="22"/>
          <w:szCs w:val="22"/>
        </w:rPr>
      </w:pPr>
    </w:p>
    <w:p w:rsidR="007D0CC7" w:rsidRPr="00245F37" w:rsidRDefault="007D0CC7" w:rsidP="007D0CC7">
      <w:pPr>
        <w:ind w:hanging="2"/>
        <w:jc w:val="both"/>
        <w:rPr>
          <w:rFonts w:ascii="Calibri" w:eastAsia="Calibri" w:hAnsi="Calibri" w:cs="Times New Roman"/>
          <w:i w:val="0"/>
          <w:sz w:val="22"/>
          <w:szCs w:val="22"/>
        </w:rPr>
      </w:pPr>
      <w:r w:rsidRPr="00245F37">
        <w:rPr>
          <w:rFonts w:ascii="Calibri" w:eastAsia="Calibri" w:hAnsi="Calibri" w:cs="Times New Roman"/>
          <w:i w:val="0"/>
          <w:sz w:val="22"/>
          <w:szCs w:val="22"/>
        </w:rPr>
        <w:t xml:space="preserve">- Cuando el precio exceda del máximo fijado en </w:t>
      </w:r>
      <w:r w:rsidRPr="00245F37">
        <w:rPr>
          <w:rFonts w:ascii="Calibri" w:hAnsi="Calibri"/>
          <w:b/>
          <w:i w:val="0"/>
          <w:color w:val="4F81BD"/>
          <w:sz w:val="22"/>
          <w:szCs w:val="22"/>
        </w:rPr>
        <w:t>Anexo V</w:t>
      </w:r>
      <w:r w:rsidRPr="00245F37">
        <w:rPr>
          <w:rFonts w:ascii="Calibri" w:eastAsia="Calibri" w:hAnsi="Calibri" w:cs="Times New Roman"/>
          <w:i w:val="0"/>
          <w:sz w:val="22"/>
          <w:szCs w:val="22"/>
        </w:rPr>
        <w:t xml:space="preserve"> para las actuaciones servicios mínimos u obligatorios</w:t>
      </w:r>
    </w:p>
    <w:p w:rsidR="007D0CC7" w:rsidRPr="00245F37" w:rsidRDefault="007D0CC7" w:rsidP="007D0CC7">
      <w:pPr>
        <w:ind w:hanging="2"/>
        <w:jc w:val="both"/>
        <w:rPr>
          <w:rFonts w:ascii="Calibri" w:eastAsia="Calibri" w:hAnsi="Calibri" w:cs="Times New Roman"/>
          <w:i w:val="0"/>
          <w:sz w:val="22"/>
          <w:szCs w:val="22"/>
        </w:rPr>
      </w:pPr>
    </w:p>
    <w:p w:rsidR="007D0CC7" w:rsidRPr="00245F37" w:rsidRDefault="007D0CC7" w:rsidP="007D0CC7">
      <w:pPr>
        <w:ind w:hanging="2"/>
        <w:jc w:val="both"/>
        <w:rPr>
          <w:rFonts w:ascii="Calibri" w:eastAsia="Calibri" w:hAnsi="Calibri" w:cs="Times New Roman"/>
          <w:i w:val="0"/>
          <w:sz w:val="22"/>
          <w:szCs w:val="22"/>
        </w:rPr>
      </w:pPr>
      <w:r w:rsidRPr="00245F37">
        <w:rPr>
          <w:rFonts w:ascii="Calibri" w:eastAsia="Calibri" w:hAnsi="Calibri" w:cs="Times New Roman"/>
          <w:i w:val="0"/>
          <w:sz w:val="22"/>
          <w:szCs w:val="22"/>
        </w:rPr>
        <w:t>- Cuando se hayan ofertado precios iguales o inferiores a cero para las actuaciones/ servicios mínimos u obligatorio.</w:t>
      </w:r>
    </w:p>
    <w:p w:rsidR="007D0CC7" w:rsidRPr="00245F37" w:rsidRDefault="007D0CC7" w:rsidP="007D0CC7">
      <w:pPr>
        <w:ind w:hanging="2"/>
        <w:jc w:val="both"/>
        <w:rPr>
          <w:rFonts w:ascii="Calibri" w:eastAsia="Calibri" w:hAnsi="Calibri" w:cs="Times New Roman"/>
          <w:i w:val="0"/>
          <w:sz w:val="22"/>
          <w:szCs w:val="22"/>
        </w:rPr>
      </w:pPr>
    </w:p>
    <w:p w:rsidR="007D0CC7" w:rsidRPr="00245F37" w:rsidRDefault="007D0CC7" w:rsidP="007D0CC7">
      <w:pPr>
        <w:ind w:hanging="2"/>
        <w:jc w:val="both"/>
        <w:rPr>
          <w:rFonts w:ascii="Calibri" w:eastAsia="Calibri" w:hAnsi="Calibri" w:cs="Times New Roman"/>
          <w:i w:val="0"/>
          <w:sz w:val="22"/>
          <w:szCs w:val="22"/>
        </w:rPr>
      </w:pPr>
      <w:r w:rsidRPr="00245F37">
        <w:rPr>
          <w:rFonts w:ascii="Calibri" w:eastAsia="Calibri" w:hAnsi="Calibri" w:cs="Times New Roman"/>
          <w:i w:val="0"/>
          <w:sz w:val="22"/>
          <w:szCs w:val="22"/>
        </w:rPr>
        <w:t>- Cuando no se presente oferta o no se indiquen precios a la totalidad de los servicios mínimos u obligatorios</w:t>
      </w:r>
    </w:p>
    <w:p w:rsidR="007D0CC7" w:rsidRPr="00245F37" w:rsidRDefault="007D0CC7" w:rsidP="007D0CC7">
      <w:pPr>
        <w:ind w:hanging="2"/>
        <w:jc w:val="both"/>
        <w:rPr>
          <w:rFonts w:ascii="Calibri" w:eastAsia="Calibri" w:hAnsi="Calibri" w:cs="Times New Roman"/>
          <w:i w:val="0"/>
          <w:sz w:val="22"/>
          <w:szCs w:val="22"/>
        </w:rPr>
      </w:pPr>
    </w:p>
    <w:p w:rsidR="00DA4BB9" w:rsidRDefault="007D0CC7" w:rsidP="007D0CC7">
      <w:pPr>
        <w:pStyle w:val="Estndar"/>
        <w:ind w:left="349"/>
        <w:rPr>
          <w:b/>
          <w:color w:val="000080"/>
          <w:sz w:val="20"/>
        </w:rPr>
      </w:pPr>
      <w:r w:rsidRPr="00245F37">
        <w:rPr>
          <w:rFonts w:ascii="Calibri" w:eastAsia="Calibri" w:hAnsi="Calibri" w:cs="Times New Roman"/>
          <w:color w:val="auto"/>
          <w:sz w:val="22"/>
          <w:szCs w:val="22"/>
        </w:rPr>
        <w:lastRenderedPageBreak/>
        <w:t>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w:t>
      </w: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DA4BB9" w:rsidRDefault="00DA4BB9" w:rsidP="00021436">
      <w:pPr>
        <w:pStyle w:val="Estndar"/>
        <w:ind w:left="349"/>
        <w:rPr>
          <w:b/>
          <w:color w:val="000080"/>
          <w:sz w:val="20"/>
        </w:rPr>
      </w:pPr>
    </w:p>
    <w:p w:rsidR="0054314F" w:rsidRDefault="0054314F" w:rsidP="00021436">
      <w:pPr>
        <w:suppressAutoHyphens w:val="0"/>
        <w:ind w:left="349"/>
        <w:rPr>
          <w:b/>
          <w:i w:val="0"/>
          <w:color w:val="000080"/>
        </w:rPr>
      </w:pPr>
      <w:r>
        <w:rPr>
          <w:b/>
          <w:color w:val="000080"/>
        </w:rPr>
        <w:br w:type="page"/>
      </w:r>
    </w:p>
    <w:tbl>
      <w:tblPr>
        <w:tblW w:w="9940" w:type="dxa"/>
        <w:shd w:val="clear" w:color="auto" w:fill="00B0F0"/>
        <w:tblLook w:val="04A0" w:firstRow="1" w:lastRow="0" w:firstColumn="1" w:lastColumn="0" w:noHBand="0" w:noVBand="1"/>
      </w:tblPr>
      <w:tblGrid>
        <w:gridCol w:w="9940"/>
      </w:tblGrid>
      <w:tr w:rsidR="00DA4BB9" w:rsidRPr="00D91CA8" w:rsidTr="00021436">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Exp.</w:t>
            </w:r>
            <w:r w:rsidR="0054314F">
              <w:rPr>
                <w:b/>
                <w:color w:val="FFFFFF"/>
                <w:sz w:val="22"/>
                <w:szCs w:val="22"/>
              </w:rPr>
              <w:t xml:space="preserve"> </w:t>
            </w:r>
            <w:r w:rsidR="00245F37">
              <w:rPr>
                <w:b/>
                <w:color w:val="FFFFFF"/>
                <w:sz w:val="22"/>
                <w:szCs w:val="22"/>
              </w:rPr>
              <w:t>SP00063-2026</w:t>
            </w:r>
          </w:p>
          <w:p w:rsidR="00DA4BB9" w:rsidRPr="008126EF" w:rsidRDefault="00DA4BB9" w:rsidP="00205D85">
            <w:pPr>
              <w:pStyle w:val="Estndar"/>
              <w:rPr>
                <w:b/>
                <w:color w:val="FFFFFF"/>
                <w:sz w:val="22"/>
                <w:szCs w:val="22"/>
              </w:rPr>
            </w:pPr>
          </w:p>
          <w:p w:rsidR="00DA4BB9" w:rsidRPr="0054314F" w:rsidRDefault="00E900A8" w:rsidP="00245F37">
            <w:pPr>
              <w:pStyle w:val="Textoindependiente2"/>
              <w:spacing w:after="0" w:line="240" w:lineRule="auto"/>
              <w:jc w:val="both"/>
              <w:rPr>
                <w:b/>
                <w:i w:val="0"/>
                <w:color w:val="FFFFFF"/>
                <w:sz w:val="24"/>
                <w:szCs w:val="24"/>
              </w:rPr>
            </w:pPr>
            <w:r>
              <w:rPr>
                <w:b/>
                <w:i w:val="0"/>
                <w:color w:val="FFFFFF"/>
                <w:sz w:val="22"/>
                <w:szCs w:val="22"/>
              </w:rPr>
              <w:t xml:space="preserve">Contratación del Servicio de Diagnóstico </w:t>
            </w:r>
            <w:r w:rsidR="00BE4F8C">
              <w:rPr>
                <w:b/>
                <w:i w:val="0"/>
                <w:color w:val="FFFFFF"/>
                <w:sz w:val="22"/>
                <w:szCs w:val="22"/>
              </w:rPr>
              <w:t xml:space="preserve">por la </w:t>
            </w:r>
            <w:r w:rsidR="00843B75">
              <w:rPr>
                <w:b/>
                <w:i w:val="0"/>
                <w:color w:val="FFFFFF"/>
                <w:sz w:val="22"/>
                <w:szCs w:val="22"/>
              </w:rPr>
              <w:t>Imagen para la realización de pruebas de Resonancia Magnética Nuclear (RMN)</w:t>
            </w:r>
            <w:r w:rsidR="00BE4F8C">
              <w:rPr>
                <w:b/>
                <w:i w:val="0"/>
                <w:color w:val="FFFFFF"/>
                <w:sz w:val="22"/>
                <w:szCs w:val="22"/>
              </w:rPr>
              <w:t>,</w:t>
            </w:r>
            <w:r w:rsidR="007449A7" w:rsidRPr="007449A7">
              <w:rPr>
                <w:b/>
                <w:i w:val="0"/>
                <w:color w:val="FFFFFF"/>
                <w:sz w:val="22"/>
                <w:szCs w:val="22"/>
              </w:rPr>
              <w:t xml:space="preserve"> en régimen ambulatorio, en el ámbito territorial de </w:t>
            </w:r>
            <w:r w:rsidR="00245F37">
              <w:rPr>
                <w:b/>
                <w:i w:val="0"/>
                <w:color w:val="FFFFFF"/>
                <w:sz w:val="22"/>
                <w:szCs w:val="22"/>
              </w:rPr>
              <w:t>Lleida</w:t>
            </w:r>
            <w:r w:rsidR="007449A7">
              <w:rPr>
                <w:b/>
                <w:i w:val="0"/>
                <w:color w:val="FFFFFF"/>
                <w:sz w:val="22"/>
                <w:szCs w:val="22"/>
              </w:rPr>
              <w:t>,</w:t>
            </w:r>
            <w:r w:rsidR="00DA4BB9" w:rsidRPr="0054314F">
              <w:rPr>
                <w:b/>
                <w:i w:val="0"/>
                <w:color w:val="FFFFFF"/>
                <w:sz w:val="22"/>
                <w:szCs w:val="22"/>
              </w:rPr>
              <w:t xml:space="preserve"> para ASEPEYO, Mutua Colaboradora con la Seguridad Social nº 151</w:t>
            </w:r>
          </w:p>
        </w:tc>
      </w:tr>
      <w:tr w:rsidR="00DA4BB9" w:rsidRPr="00D91CA8" w:rsidTr="00021436">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021436">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w:t>
            </w:r>
            <w:r w:rsidR="00DA4BB9" w:rsidRPr="00A3629C">
              <w:rPr>
                <w:b/>
                <w:i w:val="0"/>
                <w:color w:val="FFFFFF"/>
                <w:sz w:val="24"/>
                <w:szCs w:val="24"/>
              </w:rPr>
              <w:t xml:space="preserve"> Condiciones especiales de ejecución</w:t>
            </w:r>
          </w:p>
        </w:tc>
      </w:tr>
    </w:tbl>
    <w:p w:rsidR="00DA4BB9" w:rsidRDefault="00DA4BB9" w:rsidP="00021436">
      <w:pPr>
        <w:pStyle w:val="Estndar"/>
        <w:ind w:left="349"/>
        <w:rPr>
          <w:b/>
          <w:color w:val="auto"/>
          <w:sz w:val="22"/>
          <w:szCs w:val="22"/>
        </w:rPr>
      </w:pPr>
    </w:p>
    <w:p w:rsidR="0054314F" w:rsidRDefault="0054314F" w:rsidP="00021436">
      <w:pPr>
        <w:pStyle w:val="Estndar"/>
        <w:ind w:left="349"/>
        <w:rPr>
          <w:b/>
          <w:color w:val="auto"/>
          <w:sz w:val="22"/>
          <w:szCs w:val="22"/>
        </w:rPr>
      </w:pPr>
    </w:p>
    <w:p w:rsidR="008C1E51" w:rsidRPr="00BE1926" w:rsidRDefault="008C1E51" w:rsidP="008C1E51">
      <w:pPr>
        <w:ind w:hanging="2"/>
        <w:jc w:val="both"/>
        <w:rPr>
          <w:i w:val="0"/>
        </w:rPr>
      </w:pPr>
      <w:r w:rsidRPr="00BE1926">
        <w:rPr>
          <w:i w:val="0"/>
        </w:rPr>
        <w:t xml:space="preserve">1.- La ejecución del contrato se sujetará a la siguiente condición de carácter social: </w:t>
      </w:r>
    </w:p>
    <w:p w:rsidR="008C1E51" w:rsidRPr="00BE1926" w:rsidRDefault="008C1E51" w:rsidP="008C1E51">
      <w:pPr>
        <w:ind w:hanging="2"/>
        <w:jc w:val="both"/>
        <w:rPr>
          <w:i w:val="0"/>
        </w:rPr>
      </w:pPr>
    </w:p>
    <w:p w:rsidR="008C1E51" w:rsidRPr="00BE1926" w:rsidRDefault="008C1E51" w:rsidP="008C1E51">
      <w:pPr>
        <w:ind w:hanging="2"/>
        <w:jc w:val="both"/>
        <w:rPr>
          <w:i w:val="0"/>
          <w:color w:val="000000"/>
        </w:rPr>
      </w:pPr>
      <w:r w:rsidRPr="00BE1926">
        <w:rPr>
          <w:i w:val="0"/>
          <w:color w:val="00000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RPr="00BE1926">
        <w:rPr>
          <w:i w:val="0"/>
        </w:rPr>
        <w:t xml:space="preserve">al menos  una </w:t>
      </w:r>
      <w:r w:rsidRPr="00BE1926">
        <w:rPr>
          <w:i w:val="0"/>
          <w:color w:val="000000"/>
        </w:rPr>
        <w:t>de las siguientes:</w:t>
      </w:r>
    </w:p>
    <w:p w:rsidR="008C1E51" w:rsidRPr="00BE1926" w:rsidRDefault="008C1E51" w:rsidP="008C1E51">
      <w:pPr>
        <w:ind w:hanging="2"/>
        <w:jc w:val="both"/>
        <w:rPr>
          <w:i w:val="0"/>
          <w:color w:val="000000"/>
        </w:rPr>
      </w:pPr>
    </w:p>
    <w:p w:rsidR="008C1E51" w:rsidRPr="00BE1926" w:rsidRDefault="008C1E51" w:rsidP="008C1E51">
      <w:pPr>
        <w:pStyle w:val="Prrafodelista"/>
        <w:numPr>
          <w:ilvl w:val="0"/>
          <w:numId w:val="21"/>
        </w:numPr>
        <w:spacing w:after="0" w:line="240" w:lineRule="auto"/>
        <w:textDirection w:val="btLr"/>
        <w:textAlignment w:val="top"/>
        <w:outlineLvl w:val="0"/>
        <w:rPr>
          <w:color w:val="000000"/>
          <w:sz w:val="20"/>
          <w:szCs w:val="20"/>
        </w:rPr>
      </w:pPr>
      <w:r w:rsidRPr="00BE1926">
        <w:rPr>
          <w:color w:val="000000"/>
          <w:sz w:val="20"/>
          <w:szCs w:val="20"/>
        </w:rPr>
        <w:t>Flexibilidad de los horarios laborales de entrada y salida en el trabajo y de las pausas o descanso para la comida, café, etc.</w:t>
      </w:r>
    </w:p>
    <w:p w:rsidR="008C1E51" w:rsidRPr="00BE1926" w:rsidRDefault="008C1E51" w:rsidP="008C1E51">
      <w:pPr>
        <w:pStyle w:val="Prrafodelista"/>
        <w:spacing w:after="0" w:line="240" w:lineRule="auto"/>
        <w:ind w:left="718"/>
        <w:textDirection w:val="btLr"/>
        <w:textAlignment w:val="top"/>
        <w:outlineLvl w:val="0"/>
        <w:rPr>
          <w:color w:val="000000"/>
          <w:sz w:val="20"/>
          <w:szCs w:val="20"/>
        </w:rPr>
      </w:pPr>
    </w:p>
    <w:p w:rsidR="008C1E51" w:rsidRPr="00BE1926" w:rsidRDefault="008C1E51" w:rsidP="008C1E51">
      <w:pPr>
        <w:pStyle w:val="Prrafodelista"/>
        <w:numPr>
          <w:ilvl w:val="0"/>
          <w:numId w:val="21"/>
        </w:numPr>
        <w:spacing w:after="0" w:line="240" w:lineRule="auto"/>
        <w:textDirection w:val="btLr"/>
        <w:textAlignment w:val="top"/>
        <w:outlineLvl w:val="0"/>
        <w:rPr>
          <w:color w:val="000000"/>
          <w:sz w:val="20"/>
          <w:szCs w:val="20"/>
        </w:rPr>
      </w:pPr>
      <w:r w:rsidRPr="00BE1926">
        <w:rPr>
          <w:color w:val="000000"/>
          <w:sz w:val="20"/>
          <w:szCs w:val="20"/>
        </w:rPr>
        <w:t xml:space="preserve">Adecuación de los horarios a los ritmos cotidianos de las personas: medida de  adecuación de los horarios laborales a los horarios de los transportes, de las escuelas, de los comercios, etc. </w:t>
      </w:r>
    </w:p>
    <w:p w:rsidR="008C1E51" w:rsidRPr="00BE1926" w:rsidRDefault="008C1E51" w:rsidP="008C1E51">
      <w:pPr>
        <w:pStyle w:val="Prrafodelista"/>
        <w:spacing w:after="0" w:line="240" w:lineRule="auto"/>
        <w:ind w:left="718"/>
        <w:textDirection w:val="btLr"/>
        <w:textAlignment w:val="top"/>
        <w:outlineLvl w:val="0"/>
        <w:rPr>
          <w:color w:val="000000"/>
          <w:sz w:val="20"/>
          <w:szCs w:val="20"/>
        </w:rPr>
      </w:pPr>
    </w:p>
    <w:p w:rsidR="008C1E51" w:rsidRPr="00BE1926" w:rsidRDefault="008C1E51" w:rsidP="008C1E51">
      <w:pPr>
        <w:pStyle w:val="Prrafodelista"/>
        <w:numPr>
          <w:ilvl w:val="0"/>
          <w:numId w:val="21"/>
        </w:numPr>
        <w:spacing w:after="0" w:line="240" w:lineRule="auto"/>
        <w:textDirection w:val="btLr"/>
        <w:textAlignment w:val="top"/>
        <w:outlineLvl w:val="0"/>
        <w:rPr>
          <w:color w:val="000000"/>
          <w:sz w:val="20"/>
          <w:szCs w:val="20"/>
        </w:rPr>
      </w:pPr>
      <w:r w:rsidRPr="00BE1926">
        <w:rPr>
          <w:color w:val="000000"/>
          <w:sz w:val="20"/>
          <w:szCs w:val="20"/>
        </w:rPr>
        <w:t>Teletrabajo: trabajo a distancia sin estar de forma permanente en el puesto de trabajo y haciendo uso de las nuevas tecnologías.</w:t>
      </w:r>
    </w:p>
    <w:p w:rsidR="008C1E51" w:rsidRPr="00BE1926" w:rsidRDefault="008C1E51" w:rsidP="008C1E51">
      <w:pPr>
        <w:pStyle w:val="Prrafodelista"/>
        <w:spacing w:after="0" w:line="240" w:lineRule="auto"/>
        <w:ind w:left="718"/>
        <w:textDirection w:val="btLr"/>
        <w:textAlignment w:val="top"/>
        <w:outlineLvl w:val="0"/>
        <w:rPr>
          <w:color w:val="000000"/>
          <w:sz w:val="20"/>
          <w:szCs w:val="20"/>
        </w:rPr>
      </w:pPr>
    </w:p>
    <w:p w:rsidR="008C1E51" w:rsidRPr="00BE1926" w:rsidRDefault="008C1E51" w:rsidP="008C1E51">
      <w:pPr>
        <w:pStyle w:val="Prrafodelista"/>
        <w:numPr>
          <w:ilvl w:val="0"/>
          <w:numId w:val="21"/>
        </w:numPr>
        <w:spacing w:after="0" w:line="240" w:lineRule="auto"/>
        <w:textDirection w:val="btLr"/>
        <w:textAlignment w:val="top"/>
        <w:outlineLvl w:val="0"/>
        <w:rPr>
          <w:color w:val="000000"/>
          <w:sz w:val="20"/>
          <w:szCs w:val="20"/>
        </w:rPr>
      </w:pPr>
      <w:r w:rsidRPr="00BE1926">
        <w:rPr>
          <w:color w:val="000000"/>
          <w:sz w:val="20"/>
          <w:szCs w:val="20"/>
        </w:rPr>
        <w:t>Apoyo económico para sufragar gastos de escuelas infantiles y de otros centros de atención a personas dependientes.</w:t>
      </w:r>
    </w:p>
    <w:p w:rsidR="008C1E51" w:rsidRPr="00BE1926" w:rsidRDefault="008C1E51" w:rsidP="008C1E51">
      <w:pPr>
        <w:pStyle w:val="Prrafodelista"/>
        <w:spacing w:after="0" w:line="240" w:lineRule="auto"/>
        <w:ind w:left="718"/>
        <w:textDirection w:val="btLr"/>
        <w:textAlignment w:val="top"/>
        <w:outlineLvl w:val="0"/>
        <w:rPr>
          <w:color w:val="000000"/>
          <w:sz w:val="20"/>
          <w:szCs w:val="20"/>
        </w:rPr>
      </w:pPr>
    </w:p>
    <w:p w:rsidR="008C1E51" w:rsidRPr="00BE1926" w:rsidRDefault="008C1E51" w:rsidP="008C1E51">
      <w:pPr>
        <w:pStyle w:val="Prrafodelista"/>
        <w:numPr>
          <w:ilvl w:val="0"/>
          <w:numId w:val="21"/>
        </w:numPr>
        <w:spacing w:after="0" w:line="240" w:lineRule="auto"/>
        <w:textDirection w:val="btLr"/>
        <w:textAlignment w:val="top"/>
        <w:outlineLvl w:val="0"/>
        <w:rPr>
          <w:color w:val="000000"/>
          <w:sz w:val="20"/>
          <w:szCs w:val="20"/>
        </w:rPr>
      </w:pPr>
      <w:r w:rsidRPr="00BE1926">
        <w:rPr>
          <w:color w:val="000000"/>
          <w:sz w:val="20"/>
          <w:szCs w:val="20"/>
        </w:rPr>
        <w:t>Realización de la formación interna de la organización en horario laboral, o bien, en parte de éste.</w:t>
      </w:r>
    </w:p>
    <w:p w:rsidR="008C1E51" w:rsidRPr="00BE1926" w:rsidRDefault="008C1E51" w:rsidP="008C1E51">
      <w:pPr>
        <w:pStyle w:val="Prrafodelista"/>
        <w:spacing w:after="0" w:line="240" w:lineRule="auto"/>
        <w:ind w:left="718"/>
        <w:textDirection w:val="btLr"/>
        <w:textAlignment w:val="top"/>
        <w:outlineLvl w:val="0"/>
        <w:rPr>
          <w:color w:val="000000"/>
          <w:sz w:val="20"/>
          <w:szCs w:val="20"/>
        </w:rPr>
      </w:pPr>
    </w:p>
    <w:p w:rsidR="008C1E51" w:rsidRPr="00BE1926" w:rsidRDefault="008C1E51" w:rsidP="008C1E51">
      <w:pPr>
        <w:pStyle w:val="Prrafodelista"/>
        <w:numPr>
          <w:ilvl w:val="0"/>
          <w:numId w:val="21"/>
        </w:numPr>
        <w:spacing w:after="0" w:line="240" w:lineRule="auto"/>
        <w:textDirection w:val="btLr"/>
        <w:textAlignment w:val="top"/>
        <w:outlineLvl w:val="0"/>
        <w:rPr>
          <w:color w:val="000000"/>
          <w:sz w:val="20"/>
          <w:szCs w:val="20"/>
        </w:rPr>
      </w:pPr>
      <w:r w:rsidRPr="00BE1926">
        <w:rPr>
          <w:color w:val="000000"/>
          <w:sz w:val="20"/>
          <w:szCs w:val="20"/>
        </w:rPr>
        <w:t>No establecer  reuniones en tiempos límites de descanso</w:t>
      </w:r>
    </w:p>
    <w:p w:rsidR="008C1E51" w:rsidRPr="00BE1926" w:rsidRDefault="008C1E51" w:rsidP="008C1E51">
      <w:pPr>
        <w:ind w:hanging="2"/>
        <w:jc w:val="both"/>
        <w:rPr>
          <w:i w:val="0"/>
          <w:color w:val="000000"/>
        </w:rPr>
      </w:pPr>
    </w:p>
    <w:p w:rsidR="008C1E51" w:rsidRPr="00BE1926" w:rsidRDefault="008C1E51" w:rsidP="008C1E51">
      <w:pPr>
        <w:ind w:hanging="2"/>
        <w:jc w:val="both"/>
        <w:rPr>
          <w:i w:val="0"/>
          <w:color w:val="000000"/>
        </w:rPr>
      </w:pPr>
    </w:p>
    <w:p w:rsidR="008C1E51" w:rsidRPr="00BE1926" w:rsidRDefault="008C1E51" w:rsidP="008C1E51">
      <w:pPr>
        <w:ind w:hanging="2"/>
        <w:jc w:val="both"/>
        <w:rPr>
          <w:i w:val="0"/>
          <w:color w:val="000000"/>
        </w:rPr>
      </w:pPr>
      <w:r w:rsidRPr="00BE1926">
        <w:rPr>
          <w:i w:val="0"/>
          <w:color w:val="000000"/>
        </w:rPr>
        <w:t xml:space="preserve">La empresa que resulte adjudicataria deberá presentar en el plazo de </w:t>
      </w:r>
      <w:r w:rsidRPr="00BE1926">
        <w:rPr>
          <w:i w:val="0"/>
        </w:rPr>
        <w:t xml:space="preserve">tres meses </w:t>
      </w:r>
      <w:r w:rsidRPr="00BE1926">
        <w:rPr>
          <w:i w:val="0"/>
          <w:color w:val="000000"/>
        </w:rPr>
        <w:t xml:space="preserve">desde la firma del contrato, declaración responsable en la que indique qué medida o medidas de las anteriores  tiene implantada en la empresa, aplicable al personal adscrito al contrato .Dicha </w:t>
      </w:r>
      <w:r w:rsidRPr="00BE1926">
        <w:rPr>
          <w:i w:val="0"/>
        </w:rPr>
        <w:t xml:space="preserve">medida/s </w:t>
      </w:r>
      <w:r w:rsidRPr="00BE1926">
        <w:rPr>
          <w:i w:val="0"/>
          <w:color w:val="00000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8C1E51" w:rsidRPr="00BE1926" w:rsidRDefault="008C1E51" w:rsidP="008C1E51">
      <w:pPr>
        <w:ind w:hanging="2"/>
        <w:jc w:val="both"/>
        <w:rPr>
          <w:i w:val="0"/>
          <w:color w:val="000000"/>
        </w:rPr>
      </w:pPr>
    </w:p>
    <w:p w:rsidR="008C1E51" w:rsidRPr="00BE1926" w:rsidRDefault="008C1E51" w:rsidP="008C1E51">
      <w:pPr>
        <w:ind w:hanging="2"/>
        <w:jc w:val="both"/>
        <w:rPr>
          <w:i w:val="0"/>
          <w:color w:val="000000"/>
        </w:rPr>
      </w:pPr>
      <w:r w:rsidRPr="00BE1926">
        <w:rPr>
          <w:i w:val="0"/>
          <w:color w:val="000000"/>
        </w:rPr>
        <w:t>El incumplimiento de esta condición especial de ejecución dará lugar a la imposición de penalidades en los términos del artículo 192.1 de la LCSP.</w:t>
      </w:r>
    </w:p>
    <w:p w:rsidR="008C1E51" w:rsidRPr="00BE1926" w:rsidRDefault="008C1E51" w:rsidP="008C1E51">
      <w:pPr>
        <w:ind w:hanging="2"/>
        <w:jc w:val="both"/>
        <w:rPr>
          <w:i w:val="0"/>
          <w:color w:val="000000"/>
        </w:rPr>
      </w:pPr>
    </w:p>
    <w:p w:rsidR="008C1E51" w:rsidRPr="00BE1926" w:rsidRDefault="008C1E51" w:rsidP="008C1E51">
      <w:pPr>
        <w:ind w:hanging="2"/>
        <w:jc w:val="both"/>
        <w:rPr>
          <w:i w:val="0"/>
          <w:color w:val="000000"/>
        </w:rPr>
      </w:pPr>
    </w:p>
    <w:p w:rsidR="008C1E51" w:rsidRPr="00BE1926" w:rsidRDefault="008C1E51" w:rsidP="008C1E51">
      <w:pPr>
        <w:ind w:hanging="2"/>
        <w:jc w:val="both"/>
        <w:rPr>
          <w:rFonts w:cs="Times New Roman"/>
          <w:i w:val="0"/>
        </w:rPr>
      </w:pPr>
      <w:r w:rsidRPr="00BE1926">
        <w:rPr>
          <w:i w:val="0"/>
          <w:color w:val="000000"/>
        </w:rPr>
        <w:t>2.- Si la ejecución del contrato implica la cesión de datos de carácter personal , la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8C1E51" w:rsidRPr="00BE1926" w:rsidRDefault="008C1E51" w:rsidP="008C1E51">
      <w:pPr>
        <w:ind w:hanging="2"/>
        <w:jc w:val="both"/>
        <w:rPr>
          <w:i w:val="0"/>
          <w:color w:val="000000"/>
        </w:rPr>
      </w:pPr>
    </w:p>
    <w:p w:rsidR="008C1E51" w:rsidRPr="00BE1926" w:rsidRDefault="008C1E51" w:rsidP="008C1E51">
      <w:pPr>
        <w:ind w:hanging="2"/>
        <w:jc w:val="both"/>
        <w:rPr>
          <w:i w:val="0"/>
        </w:rPr>
      </w:pPr>
      <w:r w:rsidRPr="00BE1926">
        <w:rPr>
          <w:i w:val="0"/>
          <w:color w:val="000000"/>
        </w:rPr>
        <w:t>De acuerdo con lo establecido en el artículo 202.1 de la LCSP, esta obligación tiene el carácter de obligación contractual esencial de conformidad con lo dispuesto en la letra f) del apartado 1 del  artículo 211.</w:t>
      </w:r>
    </w:p>
    <w:p w:rsidR="00DA4BB9" w:rsidRDefault="00DA4BB9" w:rsidP="00021436">
      <w:pPr>
        <w:pStyle w:val="Estndar"/>
        <w:ind w:left="349"/>
        <w:rPr>
          <w:i/>
          <w:sz w:val="18"/>
          <w:szCs w:val="18"/>
        </w:rPr>
      </w:pPr>
    </w:p>
    <w:p w:rsidR="00DA4BB9" w:rsidRDefault="00DA4BB9" w:rsidP="00021436">
      <w:pPr>
        <w:pStyle w:val="Estndar"/>
        <w:ind w:left="349"/>
        <w:rPr>
          <w:i/>
          <w:sz w:val="18"/>
          <w:szCs w:val="18"/>
        </w:rPr>
      </w:pPr>
    </w:p>
    <w:p w:rsidR="008C1E51" w:rsidRDefault="008C1E51">
      <w:pPr>
        <w:suppressAutoHyphens w:val="0"/>
        <w:rPr>
          <w:color w:val="000000"/>
          <w:sz w:val="18"/>
          <w:szCs w:val="18"/>
        </w:rPr>
      </w:pPr>
      <w:r>
        <w:rPr>
          <w:color w:val="000000"/>
          <w:sz w:val="18"/>
          <w:szCs w:val="18"/>
        </w:rPr>
        <w:br w:type="page"/>
      </w:r>
    </w:p>
    <w:p w:rsidR="00DA4BB9" w:rsidRDefault="00DA4BB9" w:rsidP="00021436">
      <w:pPr>
        <w:suppressAutoHyphens w:val="0"/>
        <w:ind w:left="349"/>
        <w:rPr>
          <w:color w:val="000000"/>
          <w:sz w:val="18"/>
          <w:szCs w:val="18"/>
        </w:rPr>
      </w:pPr>
    </w:p>
    <w:tbl>
      <w:tblPr>
        <w:tblW w:w="9940" w:type="dxa"/>
        <w:shd w:val="clear" w:color="auto" w:fill="00B0F0"/>
        <w:tblLook w:val="04A0" w:firstRow="1" w:lastRow="0" w:firstColumn="1" w:lastColumn="0" w:noHBand="0" w:noVBand="1"/>
      </w:tblPr>
      <w:tblGrid>
        <w:gridCol w:w="9940"/>
      </w:tblGrid>
      <w:tr w:rsidR="00DA4BB9" w:rsidRPr="00D91CA8" w:rsidTr="00021436">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t xml:space="preserve">Exp. </w:t>
            </w:r>
            <w:r w:rsidR="00245F37">
              <w:rPr>
                <w:b/>
                <w:color w:val="FFFFFF"/>
                <w:sz w:val="22"/>
                <w:szCs w:val="22"/>
              </w:rPr>
              <w:t>SP00063-2026</w:t>
            </w:r>
          </w:p>
          <w:p w:rsidR="00DA4BB9" w:rsidRPr="0054314F" w:rsidRDefault="00DA4BB9" w:rsidP="00205D85">
            <w:pPr>
              <w:pStyle w:val="Estndar"/>
              <w:rPr>
                <w:b/>
                <w:color w:val="FFFFFF"/>
                <w:sz w:val="22"/>
                <w:szCs w:val="22"/>
              </w:rPr>
            </w:pPr>
          </w:p>
          <w:p w:rsidR="00DA4BB9" w:rsidRPr="000B33EA" w:rsidRDefault="00E900A8" w:rsidP="00245F37">
            <w:pPr>
              <w:pStyle w:val="Textoindependiente2"/>
              <w:spacing w:after="0" w:line="240" w:lineRule="auto"/>
              <w:jc w:val="both"/>
              <w:rPr>
                <w:b/>
                <w:i w:val="0"/>
                <w:color w:val="FFFFFF"/>
                <w:sz w:val="24"/>
                <w:szCs w:val="24"/>
              </w:rPr>
            </w:pPr>
            <w:r>
              <w:rPr>
                <w:b/>
                <w:i w:val="0"/>
                <w:color w:val="FFFFFF"/>
                <w:sz w:val="22"/>
                <w:szCs w:val="22"/>
              </w:rPr>
              <w:t xml:space="preserve">Contratación del Servicio de Diagnóstico </w:t>
            </w:r>
            <w:r w:rsidR="00BE4F8C">
              <w:rPr>
                <w:b/>
                <w:i w:val="0"/>
                <w:color w:val="FFFFFF"/>
                <w:sz w:val="22"/>
                <w:szCs w:val="22"/>
              </w:rPr>
              <w:t xml:space="preserve">por la </w:t>
            </w:r>
            <w:r w:rsidR="00843B75">
              <w:rPr>
                <w:b/>
                <w:i w:val="0"/>
                <w:color w:val="FFFFFF"/>
                <w:sz w:val="22"/>
                <w:szCs w:val="22"/>
              </w:rPr>
              <w:t>Imagen para la realización de pruebas de Resonancia Magnética Nuclear (RMN)</w:t>
            </w:r>
            <w:r w:rsidR="00BE4F8C">
              <w:rPr>
                <w:b/>
                <w:i w:val="0"/>
                <w:color w:val="FFFFFF"/>
                <w:sz w:val="22"/>
                <w:szCs w:val="22"/>
              </w:rPr>
              <w:t>,</w:t>
            </w:r>
            <w:r w:rsidR="007449A7" w:rsidRPr="007449A7">
              <w:rPr>
                <w:b/>
                <w:i w:val="0"/>
                <w:color w:val="FFFFFF"/>
                <w:sz w:val="22"/>
                <w:szCs w:val="22"/>
              </w:rPr>
              <w:t xml:space="preserve"> en régimen ambulatorio, en el ámbito territorial de </w:t>
            </w:r>
            <w:r w:rsidR="00245F37">
              <w:rPr>
                <w:b/>
                <w:i w:val="0"/>
                <w:color w:val="FFFFFF"/>
                <w:sz w:val="22"/>
                <w:szCs w:val="22"/>
              </w:rPr>
              <w:t>Lleida</w:t>
            </w:r>
            <w:r w:rsidR="007449A7">
              <w:rPr>
                <w:b/>
                <w:i w:val="0"/>
                <w:color w:val="FFFFFF"/>
                <w:sz w:val="22"/>
                <w:szCs w:val="22"/>
              </w:rPr>
              <w:t>,</w:t>
            </w:r>
            <w:r w:rsidR="00DA4BB9" w:rsidRPr="0054314F">
              <w:rPr>
                <w:b/>
                <w:i w:val="0"/>
                <w:color w:val="FFFFFF"/>
                <w:sz w:val="22"/>
                <w:szCs w:val="22"/>
              </w:rPr>
              <w:t xml:space="preserve"> para ASEPEYO, Mutua Colaboradora con la Seguridad Social nº 151</w:t>
            </w:r>
          </w:p>
        </w:tc>
      </w:tr>
      <w:tr w:rsidR="00DA4BB9" w:rsidRPr="00D91CA8" w:rsidTr="00021436">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021436">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VII.</w:t>
            </w:r>
            <w:r w:rsidR="00DA4BB9" w:rsidRPr="00A3629C">
              <w:rPr>
                <w:b/>
                <w:i w:val="0"/>
                <w:color w:val="FFFFFF"/>
                <w:sz w:val="24"/>
                <w:szCs w:val="24"/>
              </w:rPr>
              <w:t xml:space="preserve"> D</w:t>
            </w:r>
            <w:r w:rsidR="00DA4BB9">
              <w:rPr>
                <w:b/>
                <w:i w:val="0"/>
                <w:color w:val="FFFFFF"/>
                <w:sz w:val="24"/>
                <w:szCs w:val="24"/>
              </w:rPr>
              <w:t>eclaración responsable (Art 140 141 LCSP)</w:t>
            </w:r>
            <w:r w:rsidR="00DA4BB9" w:rsidRPr="00A3629C">
              <w:rPr>
                <w:b/>
                <w:i w:val="0"/>
                <w:color w:val="FFFFFF"/>
                <w:sz w:val="24"/>
                <w:szCs w:val="24"/>
              </w:rPr>
              <w:t xml:space="preserve">  </w:t>
            </w:r>
          </w:p>
        </w:tc>
      </w:tr>
    </w:tbl>
    <w:p w:rsidR="00DA4BB9" w:rsidRDefault="00DA4BB9" w:rsidP="00021436">
      <w:pPr>
        <w:pStyle w:val="Estndar"/>
        <w:ind w:left="349"/>
        <w:rPr>
          <w:i/>
          <w:sz w:val="18"/>
          <w:szCs w:val="18"/>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 xml:space="preserve">DECLARACIÓN RESPONSABLE (ART. 140-141 DE LCSP) </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(En el caso de presentarse en UTE, realice una declaración por cada uno de los miembros de la UTE Y APORTE EL ANEXO IV.3)</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u w:val="single"/>
        </w:rPr>
      </w:pPr>
      <w:r w:rsidRPr="00245F37">
        <w:rPr>
          <w:rFonts w:ascii="Calibri" w:hAnsi="Calibri"/>
          <w:b/>
          <w:bCs/>
          <w:i w:val="0"/>
          <w:color w:val="000000"/>
          <w:u w:val="single"/>
        </w:rPr>
        <w:t>Parte I: Información sobre el procedimiento de contratación y el poder adjudicador o la entidad adjudicadora</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b/>
          <w:i w:val="0"/>
          <w:color w:val="00B0F0"/>
        </w:rPr>
      </w:pPr>
      <w:r w:rsidRPr="00245F37">
        <w:rPr>
          <w:rFonts w:ascii="Calibri" w:hAnsi="Calibri"/>
          <w:b/>
          <w:i w:val="0"/>
          <w:color w:val="00B0F0"/>
        </w:rPr>
        <w:t>Identidad del contratante</w:t>
      </w:r>
    </w:p>
    <w:p w:rsidR="00DA4BB9" w:rsidRPr="00245F37" w:rsidRDefault="00DA4BB9" w:rsidP="00021436">
      <w:pPr>
        <w:autoSpaceDE w:val="0"/>
        <w:autoSpaceDN w:val="0"/>
        <w:adjustRightInd w:val="0"/>
        <w:ind w:left="349"/>
        <w:jc w:val="both"/>
        <w:rPr>
          <w:rFonts w:ascii="Calibri" w:hAnsi="Calibri"/>
          <w:b/>
          <w:bCs/>
          <w:i w:val="0"/>
          <w:color w:val="FFFFFF"/>
        </w:rPr>
      </w:pPr>
      <w:r w:rsidRPr="00245F37">
        <w:rPr>
          <w:rFonts w:ascii="Calibri" w:hAnsi="Calibri"/>
          <w:b/>
          <w:bCs/>
          <w:i w:val="0"/>
          <w:color w:val="FFFFFF"/>
        </w:rPr>
        <w:t>Identidad del contratante</w:t>
      </w:r>
    </w:p>
    <w:p w:rsidR="00DA4BB9" w:rsidRPr="00245F37" w:rsidRDefault="009E37C1"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 xml:space="preserve">Nombre oficial: </w:t>
      </w:r>
      <w:r w:rsidR="00DA4BB9" w:rsidRPr="00245F37">
        <w:rPr>
          <w:rFonts w:ascii="Calibri" w:hAnsi="Calibri"/>
          <w:i w:val="0"/>
          <w:color w:val="000000"/>
        </w:rPr>
        <w:t>Subdirección General Sanitaria de ASEPEYO, Mutua Colaboradora con la Seguridad Social núm. 151</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b/>
          <w:bCs/>
          <w:i w:val="0"/>
          <w:color w:val="000000"/>
        </w:rPr>
        <w:t>País:</w:t>
      </w:r>
      <w:r w:rsidR="009E37C1" w:rsidRPr="00245F37">
        <w:rPr>
          <w:rFonts w:ascii="Calibri" w:hAnsi="Calibri"/>
          <w:b/>
          <w:bCs/>
          <w:i w:val="0"/>
          <w:color w:val="000000"/>
        </w:rPr>
        <w:t xml:space="preserve"> </w:t>
      </w:r>
      <w:r w:rsidRPr="00245F37">
        <w:rPr>
          <w:rFonts w:ascii="Calibri" w:hAnsi="Calibri"/>
          <w:i w:val="0"/>
          <w:color w:val="000000"/>
        </w:rPr>
        <w:t>España</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b/>
          <w:i w:val="0"/>
          <w:color w:val="00B0F0"/>
        </w:rPr>
      </w:pPr>
      <w:r w:rsidRPr="00245F37">
        <w:rPr>
          <w:rFonts w:ascii="Calibri" w:hAnsi="Calibri"/>
          <w:b/>
          <w:i w:val="0"/>
          <w:color w:val="00B0F0"/>
        </w:rPr>
        <w:t>Información sobre el procedimiento de contratación</w:t>
      </w:r>
    </w:p>
    <w:p w:rsidR="00DA4BB9" w:rsidRPr="00245F37" w:rsidRDefault="00DA4BB9" w:rsidP="00021436">
      <w:pPr>
        <w:autoSpaceDE w:val="0"/>
        <w:autoSpaceDN w:val="0"/>
        <w:adjustRightInd w:val="0"/>
        <w:ind w:left="349"/>
        <w:jc w:val="both"/>
        <w:rPr>
          <w:rFonts w:ascii="Calibri" w:hAnsi="Calibri"/>
          <w:b/>
          <w:bCs/>
          <w:i w:val="0"/>
          <w:color w:val="FFFFFF"/>
        </w:rPr>
      </w:pPr>
      <w:r w:rsidRPr="00245F37">
        <w:rPr>
          <w:rFonts w:ascii="Calibri" w:hAnsi="Calibri"/>
          <w:b/>
          <w:bCs/>
          <w:i w:val="0"/>
          <w:color w:val="FFFFFF"/>
        </w:rPr>
        <w:t>Información sobre el procedimiento de contratación</w:t>
      </w:r>
    </w:p>
    <w:p w:rsidR="00DA4BB9" w:rsidRPr="00245F37" w:rsidRDefault="009E37C1"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 xml:space="preserve">Tipo de procedimiento: </w:t>
      </w:r>
      <w:r w:rsidR="00DA4BB9" w:rsidRPr="00245F37">
        <w:rPr>
          <w:rFonts w:ascii="Calibri" w:hAnsi="Calibri"/>
          <w:i w:val="0"/>
          <w:color w:val="000000"/>
        </w:rPr>
        <w:t>Abierto</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bCs/>
          <w:i w:val="0"/>
        </w:rPr>
      </w:pPr>
      <w:r w:rsidRPr="00245F37">
        <w:rPr>
          <w:rFonts w:ascii="Calibri" w:hAnsi="Calibri"/>
          <w:b/>
          <w:bCs/>
          <w:i w:val="0"/>
          <w:color w:val="000000"/>
        </w:rPr>
        <w:t>Título:</w:t>
      </w:r>
      <w:r w:rsidRPr="00245F37">
        <w:rPr>
          <w:rFonts w:ascii="Calibri" w:hAnsi="Calibri"/>
          <w:b/>
          <w:bCs/>
          <w:i w:val="0"/>
          <w:color w:val="FFFFFF"/>
        </w:rPr>
        <w:t xml:space="preserve"> </w:t>
      </w:r>
      <w:r w:rsidR="00BE4F8C" w:rsidRPr="00245F37">
        <w:rPr>
          <w:rFonts w:ascii="Calibri" w:hAnsi="Calibri"/>
          <w:bCs/>
          <w:i w:val="0"/>
        </w:rPr>
        <w:t>Servicio de Diagnóstico por la imagen para la realización de pruebas Resonancia Magnética Nuclear (RMN), en régimen ambulatorio, en el ámbito territorial de</w:t>
      </w:r>
      <w:r w:rsidR="001E0C11" w:rsidRPr="00245F37">
        <w:rPr>
          <w:rFonts w:ascii="Calibri" w:hAnsi="Calibri"/>
          <w:bCs/>
          <w:i w:val="0"/>
        </w:rPr>
        <w:t xml:space="preserve"> </w:t>
      </w:r>
      <w:r w:rsidR="00245F37">
        <w:rPr>
          <w:rFonts w:ascii="Calibri" w:hAnsi="Calibri"/>
          <w:bCs/>
          <w:i w:val="0"/>
        </w:rPr>
        <w:t>Lleida</w:t>
      </w:r>
      <w:r w:rsidR="00D45EE7" w:rsidRPr="00245F37">
        <w:rPr>
          <w:rFonts w:ascii="Calibri" w:hAnsi="Calibri"/>
          <w:bCs/>
          <w:i w:val="0"/>
        </w:rPr>
        <w:t xml:space="preserve"> </w:t>
      </w:r>
      <w:r w:rsidRPr="00245F37">
        <w:rPr>
          <w:rFonts w:ascii="Calibri" w:hAnsi="Calibri"/>
          <w:bCs/>
          <w:i w:val="0"/>
        </w:rPr>
        <w:t>para ASEPEYO, Mutua Colaboradora con la Seguridad Social, núm. 151.</w:t>
      </w:r>
    </w:p>
    <w:p w:rsidR="00DA4BB9" w:rsidRPr="00245F37" w:rsidRDefault="00DA4BB9" w:rsidP="00021436">
      <w:pPr>
        <w:autoSpaceDE w:val="0"/>
        <w:autoSpaceDN w:val="0"/>
        <w:adjustRightInd w:val="0"/>
        <w:ind w:left="349"/>
        <w:jc w:val="both"/>
        <w:rPr>
          <w:rFonts w:ascii="Calibri" w:hAnsi="Calibri"/>
          <w:b/>
          <w:bCs/>
          <w:i w:val="0"/>
          <w:color w:val="FF0000"/>
        </w:rPr>
      </w:pPr>
    </w:p>
    <w:p w:rsidR="00DA4BB9" w:rsidRPr="00245F37" w:rsidRDefault="00DA4BB9" w:rsidP="00021436">
      <w:pPr>
        <w:autoSpaceDE w:val="0"/>
        <w:autoSpaceDN w:val="0"/>
        <w:adjustRightInd w:val="0"/>
        <w:ind w:left="349"/>
        <w:jc w:val="both"/>
        <w:rPr>
          <w:rFonts w:ascii="Calibri" w:hAnsi="Calibri"/>
          <w:bCs/>
          <w:i w:val="0"/>
        </w:rPr>
      </w:pPr>
      <w:r w:rsidRPr="00245F37">
        <w:rPr>
          <w:rFonts w:ascii="Calibri" w:hAnsi="Calibri"/>
          <w:b/>
          <w:bCs/>
          <w:i w:val="0"/>
          <w:color w:val="000000"/>
        </w:rPr>
        <w:t>Breve descripción:</w:t>
      </w:r>
      <w:r w:rsidR="009E37C1" w:rsidRPr="00245F37">
        <w:rPr>
          <w:rFonts w:ascii="Calibri" w:hAnsi="Calibri"/>
          <w:b/>
          <w:bCs/>
          <w:i w:val="0"/>
          <w:color w:val="000000"/>
        </w:rPr>
        <w:t xml:space="preserve"> </w:t>
      </w:r>
      <w:r w:rsidR="00BE4F8C" w:rsidRPr="00245F37">
        <w:rPr>
          <w:rFonts w:ascii="Calibri" w:hAnsi="Calibri"/>
          <w:bCs/>
          <w:i w:val="0"/>
        </w:rPr>
        <w:t>Servicio de Diagnóstico por la imagen para la realización de pruebas Resonancia Magnética Nuclear (RMN), en régimen ambulatorio, en el ámbito territorial de</w:t>
      </w:r>
      <w:r w:rsidR="001E0C11" w:rsidRPr="00245F37">
        <w:rPr>
          <w:rFonts w:ascii="Calibri" w:hAnsi="Calibri"/>
          <w:bCs/>
          <w:i w:val="0"/>
        </w:rPr>
        <w:t xml:space="preserve"> </w:t>
      </w:r>
      <w:r w:rsidR="00245F37">
        <w:rPr>
          <w:rFonts w:ascii="Calibri" w:hAnsi="Calibri"/>
          <w:bCs/>
          <w:i w:val="0"/>
        </w:rPr>
        <w:t>Lleida</w:t>
      </w:r>
      <w:r w:rsidR="0054314F" w:rsidRPr="00245F37">
        <w:rPr>
          <w:rFonts w:ascii="Calibri" w:hAnsi="Calibri"/>
          <w:bCs/>
          <w:i w:val="0"/>
        </w:rPr>
        <w:t xml:space="preserve"> para ASEPEYO, Mutua Colaboradora con la Seguridad Social, núm. 151.</w:t>
      </w:r>
    </w:p>
    <w:p w:rsidR="00DA4BB9" w:rsidRPr="00245F37" w:rsidRDefault="00DA4BB9" w:rsidP="00021436">
      <w:pPr>
        <w:autoSpaceDE w:val="0"/>
        <w:autoSpaceDN w:val="0"/>
        <w:adjustRightInd w:val="0"/>
        <w:ind w:left="349"/>
        <w:jc w:val="both"/>
        <w:rPr>
          <w:rFonts w:ascii="Calibri" w:hAnsi="Calibri"/>
          <w:b/>
          <w:bCs/>
          <w:i w:val="0"/>
          <w:color w:val="FF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Número de referencia del expediente as</w:t>
      </w:r>
      <w:r w:rsidR="009E37C1" w:rsidRPr="00245F37">
        <w:rPr>
          <w:rFonts w:ascii="Calibri" w:hAnsi="Calibri"/>
          <w:b/>
          <w:bCs/>
          <w:i w:val="0"/>
          <w:color w:val="000000"/>
        </w:rPr>
        <w:t>ignado por el poder adjudicador</w:t>
      </w:r>
      <w:r w:rsidR="00DC74F6" w:rsidRPr="00245F37">
        <w:rPr>
          <w:rFonts w:ascii="Calibri" w:hAnsi="Calibri"/>
          <w:b/>
          <w:bCs/>
          <w:i w:val="0"/>
          <w:color w:val="000000"/>
        </w:rPr>
        <w:t xml:space="preserve"> o</w:t>
      </w:r>
      <w:r w:rsidRPr="00245F37">
        <w:rPr>
          <w:rFonts w:ascii="Calibri" w:hAnsi="Calibri"/>
          <w:b/>
          <w:bCs/>
          <w:i w:val="0"/>
          <w:color w:val="000000"/>
        </w:rPr>
        <w:t xml:space="preserve"> la entidad adjudicadora (en su caso):</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245F37" w:rsidP="00021436">
      <w:pPr>
        <w:autoSpaceDE w:val="0"/>
        <w:autoSpaceDN w:val="0"/>
        <w:adjustRightInd w:val="0"/>
        <w:ind w:left="349"/>
        <w:jc w:val="both"/>
        <w:rPr>
          <w:rFonts w:ascii="Calibri" w:hAnsi="Calibri"/>
          <w:bCs/>
          <w:i w:val="0"/>
        </w:rPr>
      </w:pPr>
      <w:r>
        <w:rPr>
          <w:rFonts w:ascii="Calibri" w:hAnsi="Calibri"/>
          <w:bCs/>
          <w:i w:val="0"/>
        </w:rPr>
        <w:t>SP00063-2026</w:t>
      </w:r>
    </w:p>
    <w:p w:rsidR="006419C0" w:rsidRPr="00245F37" w:rsidRDefault="006419C0" w:rsidP="00021436">
      <w:pPr>
        <w:suppressAutoHyphens w:val="0"/>
        <w:ind w:left="349"/>
        <w:rPr>
          <w:rFonts w:ascii="Calibri" w:hAnsi="Calibri"/>
          <w:b/>
          <w:bCs/>
          <w:i w:val="0"/>
          <w:color w:val="FF0000"/>
        </w:rPr>
      </w:pPr>
      <w:r w:rsidRPr="00245F37">
        <w:rPr>
          <w:rFonts w:ascii="Calibri" w:hAnsi="Calibri"/>
          <w:b/>
          <w:bCs/>
          <w:i w:val="0"/>
          <w:color w:val="FF0000"/>
        </w:rPr>
        <w:br w:type="page"/>
      </w:r>
    </w:p>
    <w:p w:rsidR="0054314F" w:rsidRPr="00245F37" w:rsidRDefault="0054314F" w:rsidP="00021436">
      <w:pPr>
        <w:autoSpaceDE w:val="0"/>
        <w:autoSpaceDN w:val="0"/>
        <w:adjustRightInd w:val="0"/>
        <w:ind w:left="349"/>
        <w:jc w:val="both"/>
        <w:rPr>
          <w:rFonts w:ascii="Calibri" w:hAnsi="Calibri"/>
          <w:b/>
          <w:bCs/>
          <w:i w:val="0"/>
          <w:color w:val="FF0000"/>
        </w:rPr>
      </w:pPr>
    </w:p>
    <w:p w:rsidR="00DA4BB9" w:rsidRPr="00245F37" w:rsidRDefault="00DA4BB9" w:rsidP="00021436">
      <w:pPr>
        <w:autoSpaceDE w:val="0"/>
        <w:autoSpaceDN w:val="0"/>
        <w:adjustRightInd w:val="0"/>
        <w:ind w:left="349"/>
        <w:jc w:val="both"/>
        <w:rPr>
          <w:rFonts w:ascii="Calibri" w:hAnsi="Calibri"/>
          <w:b/>
          <w:bCs/>
          <w:i w:val="0"/>
          <w:color w:val="000000"/>
          <w:u w:val="single"/>
        </w:rPr>
      </w:pPr>
      <w:r w:rsidRPr="00245F37">
        <w:rPr>
          <w:rFonts w:ascii="Calibri" w:hAnsi="Calibri"/>
          <w:b/>
          <w:bCs/>
          <w:i w:val="0"/>
          <w:color w:val="000000"/>
          <w:u w:val="single"/>
        </w:rPr>
        <w:t>Parte II: Información sobre el operador económico</w:t>
      </w:r>
    </w:p>
    <w:p w:rsidR="00DA4BB9" w:rsidRPr="00245F37" w:rsidRDefault="00DA4BB9" w:rsidP="00021436">
      <w:pPr>
        <w:autoSpaceDE w:val="0"/>
        <w:autoSpaceDN w:val="0"/>
        <w:adjustRightInd w:val="0"/>
        <w:ind w:left="349"/>
        <w:jc w:val="both"/>
        <w:rPr>
          <w:rFonts w:ascii="Calibri" w:hAnsi="Calibri"/>
          <w:b/>
          <w:bCs/>
          <w:i w:val="0"/>
          <w:color w:val="00B0F0"/>
        </w:rPr>
      </w:pPr>
    </w:p>
    <w:p w:rsidR="00DA4BB9" w:rsidRPr="00245F37" w:rsidRDefault="00DA4BB9" w:rsidP="00021436">
      <w:pPr>
        <w:autoSpaceDE w:val="0"/>
        <w:autoSpaceDN w:val="0"/>
        <w:adjustRightInd w:val="0"/>
        <w:ind w:left="349"/>
        <w:jc w:val="both"/>
        <w:rPr>
          <w:rFonts w:ascii="Calibri" w:hAnsi="Calibri"/>
          <w:b/>
          <w:bCs/>
          <w:i w:val="0"/>
          <w:color w:val="00B0F0"/>
        </w:rPr>
      </w:pPr>
      <w:r w:rsidRPr="00245F37">
        <w:rPr>
          <w:rFonts w:ascii="Calibri" w:hAnsi="Calibri"/>
          <w:b/>
          <w:bCs/>
          <w:i w:val="0"/>
          <w:color w:val="00B0F0"/>
        </w:rPr>
        <w:t>A: Información sobre el operador económico</w:t>
      </w:r>
    </w:p>
    <w:p w:rsidR="009E37C1" w:rsidRDefault="009E37C1" w:rsidP="00021436">
      <w:pPr>
        <w:autoSpaceDE w:val="0"/>
        <w:autoSpaceDN w:val="0"/>
        <w:adjustRightInd w:val="0"/>
        <w:ind w:left="349"/>
        <w:jc w:val="both"/>
        <w:rPr>
          <w:b/>
          <w:bCs/>
          <w:i w:val="0"/>
          <w:color w:val="000000"/>
        </w:rPr>
      </w:pPr>
    </w:p>
    <w:tbl>
      <w:tblPr>
        <w:tblW w:w="994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1771"/>
        <w:gridCol w:w="1701"/>
        <w:gridCol w:w="284"/>
        <w:gridCol w:w="1134"/>
        <w:gridCol w:w="425"/>
        <w:gridCol w:w="1417"/>
        <w:gridCol w:w="986"/>
        <w:gridCol w:w="247"/>
        <w:gridCol w:w="1975"/>
      </w:tblGrid>
      <w:tr w:rsidR="004701B3" w:rsidRPr="008F1FA6" w:rsidTr="00021436">
        <w:trPr>
          <w:trHeight w:val="187"/>
        </w:trPr>
        <w:tc>
          <w:tcPr>
            <w:tcW w:w="9940" w:type="dxa"/>
            <w:gridSpan w:val="9"/>
            <w:tcBorders>
              <w:top w:val="single" w:sz="2" w:space="0" w:color="auto"/>
              <w:bottom w:val="single" w:sz="2" w:space="0" w:color="auto"/>
            </w:tcBorders>
            <w:shd w:val="clear" w:color="auto" w:fill="00B0F0"/>
          </w:tcPr>
          <w:p w:rsidR="004701B3" w:rsidRPr="00245F37" w:rsidRDefault="004701B3" w:rsidP="0054314F">
            <w:pPr>
              <w:pStyle w:val="Estndar"/>
              <w:rPr>
                <w:rFonts w:ascii="Calibri" w:hAnsi="Calibri"/>
                <w:b/>
                <w:color w:val="FFFFFF"/>
                <w:sz w:val="18"/>
                <w:szCs w:val="18"/>
              </w:rPr>
            </w:pPr>
            <w:r w:rsidRPr="00245F37">
              <w:rPr>
                <w:rFonts w:ascii="Calibri" w:hAnsi="Calibri"/>
                <w:b/>
                <w:color w:val="FFFFFF"/>
                <w:sz w:val="18"/>
                <w:szCs w:val="18"/>
              </w:rPr>
              <w:t>Licitación a la que concurre</w:t>
            </w:r>
          </w:p>
        </w:tc>
      </w:tr>
      <w:tr w:rsidR="004701B3" w:rsidRPr="00A407D3" w:rsidTr="00021436">
        <w:trPr>
          <w:trHeight w:val="385"/>
        </w:trPr>
        <w:tc>
          <w:tcPr>
            <w:tcW w:w="9940" w:type="dxa"/>
            <w:gridSpan w:val="9"/>
            <w:tcBorders>
              <w:top w:val="single" w:sz="2" w:space="0" w:color="auto"/>
              <w:bottom w:val="single" w:sz="2" w:space="0" w:color="auto"/>
            </w:tcBorders>
            <w:vAlign w:val="center"/>
          </w:tcPr>
          <w:p w:rsidR="004701B3" w:rsidRPr="00245F37" w:rsidRDefault="00245F37" w:rsidP="0054314F">
            <w:pPr>
              <w:pStyle w:val="Estndar"/>
              <w:jc w:val="left"/>
              <w:rPr>
                <w:rFonts w:ascii="Calibri" w:hAnsi="Calibri"/>
                <w:color w:val="auto"/>
                <w:sz w:val="18"/>
                <w:szCs w:val="18"/>
              </w:rPr>
            </w:pPr>
            <w:r>
              <w:rPr>
                <w:rFonts w:ascii="Calibri" w:hAnsi="Calibri"/>
                <w:b/>
                <w:color w:val="auto"/>
                <w:sz w:val="22"/>
                <w:szCs w:val="22"/>
              </w:rPr>
              <w:t>SP00063-2026</w:t>
            </w:r>
          </w:p>
        </w:tc>
      </w:tr>
      <w:tr w:rsidR="004701B3" w:rsidRPr="00A407D3" w:rsidTr="00021436">
        <w:trPr>
          <w:trHeight w:val="199"/>
        </w:trPr>
        <w:tc>
          <w:tcPr>
            <w:tcW w:w="9940" w:type="dxa"/>
            <w:gridSpan w:val="9"/>
            <w:tcBorders>
              <w:top w:val="single" w:sz="2" w:space="0" w:color="auto"/>
              <w:bottom w:val="single" w:sz="2" w:space="0" w:color="auto"/>
            </w:tcBorders>
            <w:shd w:val="clear" w:color="auto" w:fill="00B0F0"/>
          </w:tcPr>
          <w:p w:rsidR="004701B3" w:rsidRPr="00245F37" w:rsidRDefault="004701B3" w:rsidP="0054314F">
            <w:pPr>
              <w:pStyle w:val="Estndar"/>
              <w:rPr>
                <w:rFonts w:ascii="Calibri" w:hAnsi="Calibri"/>
                <w:b/>
                <w:color w:val="FFFFFF"/>
                <w:sz w:val="18"/>
                <w:szCs w:val="18"/>
              </w:rPr>
            </w:pPr>
            <w:r w:rsidRPr="00245F37">
              <w:rPr>
                <w:rFonts w:ascii="Calibri" w:hAnsi="Calibri"/>
                <w:b/>
                <w:color w:val="FFFFFF"/>
                <w:sz w:val="18"/>
                <w:szCs w:val="18"/>
              </w:rPr>
              <w:t>Datos personales del licitador o empresa</w:t>
            </w:r>
          </w:p>
        </w:tc>
      </w:tr>
      <w:tr w:rsidR="004701B3" w:rsidRPr="00A407D3" w:rsidTr="00021436">
        <w:trPr>
          <w:trHeight w:val="501"/>
        </w:trPr>
        <w:tc>
          <w:tcPr>
            <w:tcW w:w="6732" w:type="dxa"/>
            <w:gridSpan w:val="6"/>
            <w:tcBorders>
              <w:top w:val="single" w:sz="2" w:space="0" w:color="auto"/>
              <w:bottom w:val="single" w:sz="2" w:space="0" w:color="auto"/>
              <w:right w:val="single" w:sz="2" w:space="0" w:color="auto"/>
            </w:tcBorders>
          </w:tcPr>
          <w:p w:rsidR="004701B3" w:rsidRPr="00245F37" w:rsidRDefault="004701B3" w:rsidP="0054314F">
            <w:pPr>
              <w:pStyle w:val="Estndar"/>
              <w:rPr>
                <w:rFonts w:ascii="Calibri" w:hAnsi="Calibri"/>
                <w:color w:val="auto"/>
                <w:sz w:val="14"/>
                <w:szCs w:val="18"/>
              </w:rPr>
            </w:pPr>
            <w:r w:rsidRPr="00245F37">
              <w:rPr>
                <w:rFonts w:ascii="Calibri" w:hAnsi="Calibri"/>
                <w:color w:val="auto"/>
                <w:sz w:val="14"/>
                <w:szCs w:val="18"/>
              </w:rPr>
              <w:t>Nombre y apellidos del licitador o razón social de la empresa</w:t>
            </w:r>
          </w:p>
          <w:p w:rsidR="004701B3" w:rsidRPr="00245F37" w:rsidRDefault="004701B3" w:rsidP="0054314F">
            <w:pPr>
              <w:pStyle w:val="Estndar"/>
              <w:rPr>
                <w:rFonts w:ascii="Calibri" w:hAnsi="Calibri"/>
                <w:color w:val="auto"/>
                <w:sz w:val="22"/>
                <w:szCs w:val="22"/>
              </w:rPr>
            </w:pPr>
            <w:r w:rsidRPr="00245F37">
              <w:rPr>
                <w:rFonts w:ascii="Calibri" w:hAnsi="Calibri"/>
                <w:color w:val="auto"/>
                <w:sz w:val="22"/>
                <w:szCs w:val="22"/>
              </w:rPr>
              <w:fldChar w:fldCharType="begin"/>
            </w:r>
            <w:r w:rsidRPr="00245F37">
              <w:rPr>
                <w:rFonts w:ascii="Calibri" w:hAnsi="Calibri"/>
                <w:color w:val="auto"/>
                <w:sz w:val="22"/>
                <w:szCs w:val="22"/>
              </w:rPr>
              <w:instrText xml:space="preserve"> REF  NOMBRE_EMPRESA  \* MERGEFORMAT </w:instrText>
            </w:r>
            <w:r w:rsidRPr="00245F37">
              <w:rPr>
                <w:rFonts w:ascii="Calibri" w:hAnsi="Calibri"/>
                <w:color w:val="auto"/>
                <w:sz w:val="22"/>
                <w:szCs w:val="22"/>
              </w:rPr>
              <w:fldChar w:fldCharType="separate"/>
            </w:r>
            <w:r w:rsidR="00245F37" w:rsidRPr="00245F37">
              <w:rPr>
                <w:rFonts w:ascii="Calibri" w:hAnsi="Calibri"/>
                <w:noProof/>
                <w:sz w:val="22"/>
                <w:szCs w:val="22"/>
              </w:rPr>
              <w:t xml:space="preserve">     </w:t>
            </w:r>
            <w:r w:rsidRPr="00245F37">
              <w:rPr>
                <w:rFonts w:ascii="Calibri" w:hAnsi="Calibri"/>
                <w:color w:val="auto"/>
                <w:sz w:val="22"/>
                <w:szCs w:val="22"/>
              </w:rPr>
              <w:fldChar w:fldCharType="end"/>
            </w:r>
          </w:p>
        </w:tc>
        <w:tc>
          <w:tcPr>
            <w:tcW w:w="3208" w:type="dxa"/>
            <w:gridSpan w:val="3"/>
            <w:tcBorders>
              <w:top w:val="single" w:sz="2" w:space="0" w:color="auto"/>
              <w:left w:val="single" w:sz="2" w:space="0" w:color="auto"/>
              <w:bottom w:val="single" w:sz="2" w:space="0" w:color="auto"/>
            </w:tcBorders>
          </w:tcPr>
          <w:p w:rsidR="004701B3" w:rsidRPr="00245F37" w:rsidRDefault="004701B3" w:rsidP="0054314F">
            <w:pPr>
              <w:pStyle w:val="Estndar"/>
              <w:rPr>
                <w:rFonts w:ascii="Calibri" w:hAnsi="Calibri"/>
                <w:color w:val="auto"/>
                <w:sz w:val="14"/>
                <w:szCs w:val="18"/>
              </w:rPr>
            </w:pPr>
            <w:r w:rsidRPr="00245F37">
              <w:rPr>
                <w:rFonts w:ascii="Calibri" w:hAnsi="Calibri"/>
                <w:color w:val="auto"/>
                <w:sz w:val="14"/>
                <w:szCs w:val="18"/>
              </w:rPr>
              <w:t xml:space="preserve">NIF/CIF/NIE: </w:t>
            </w:r>
          </w:p>
          <w:p w:rsidR="004701B3" w:rsidRPr="00245F37" w:rsidRDefault="004701B3" w:rsidP="0054314F">
            <w:pPr>
              <w:pStyle w:val="Estndar"/>
              <w:rPr>
                <w:rFonts w:ascii="Calibri" w:hAnsi="Calibri"/>
                <w:color w:val="auto"/>
                <w:sz w:val="22"/>
                <w:szCs w:val="22"/>
              </w:rPr>
            </w:pPr>
            <w:r w:rsidRPr="00245F37">
              <w:rPr>
                <w:rFonts w:ascii="Calibri" w:hAnsi="Calibri"/>
                <w:color w:val="auto"/>
                <w:sz w:val="22"/>
                <w:szCs w:val="22"/>
              </w:rPr>
              <w:fldChar w:fldCharType="begin"/>
            </w:r>
            <w:r w:rsidRPr="00245F37">
              <w:rPr>
                <w:rFonts w:ascii="Calibri" w:hAnsi="Calibri"/>
                <w:color w:val="auto"/>
                <w:sz w:val="22"/>
                <w:szCs w:val="22"/>
              </w:rPr>
              <w:instrText xml:space="preserve"> REF  NIF_EMPRESA  \* MERGEFORMAT </w:instrText>
            </w:r>
            <w:r w:rsidRPr="00245F37">
              <w:rPr>
                <w:rFonts w:ascii="Calibri" w:hAnsi="Calibri"/>
                <w:color w:val="auto"/>
                <w:sz w:val="22"/>
                <w:szCs w:val="22"/>
              </w:rPr>
              <w:fldChar w:fldCharType="separate"/>
            </w:r>
            <w:r w:rsidR="00245F37" w:rsidRPr="00245F37">
              <w:rPr>
                <w:rFonts w:ascii="Calibri" w:hAnsi="Calibri"/>
                <w:noProof/>
                <w:sz w:val="22"/>
                <w:szCs w:val="22"/>
              </w:rPr>
              <w:t xml:space="preserve">     </w:t>
            </w:r>
            <w:r w:rsidRPr="00245F37">
              <w:rPr>
                <w:rFonts w:ascii="Calibri" w:hAnsi="Calibri"/>
                <w:color w:val="auto"/>
                <w:sz w:val="22"/>
                <w:szCs w:val="22"/>
              </w:rPr>
              <w:fldChar w:fldCharType="end"/>
            </w:r>
          </w:p>
        </w:tc>
      </w:tr>
      <w:tr w:rsidR="004701B3" w:rsidRPr="00A407D3" w:rsidTr="00021436">
        <w:trPr>
          <w:trHeight w:val="501"/>
        </w:trPr>
        <w:tc>
          <w:tcPr>
            <w:tcW w:w="1771" w:type="dxa"/>
            <w:tcBorders>
              <w:top w:val="single" w:sz="2" w:space="0" w:color="auto"/>
              <w:bottom w:val="single" w:sz="2" w:space="0" w:color="auto"/>
              <w:right w:val="single" w:sz="2" w:space="0" w:color="auto"/>
            </w:tcBorders>
            <w:shd w:val="clear" w:color="auto" w:fill="auto"/>
            <w:vAlign w:val="center"/>
          </w:tcPr>
          <w:p w:rsidR="004701B3" w:rsidRPr="00245F37" w:rsidRDefault="004701B3" w:rsidP="0054314F">
            <w:pPr>
              <w:pStyle w:val="Estndar"/>
              <w:jc w:val="left"/>
              <w:rPr>
                <w:rFonts w:ascii="Calibri" w:hAnsi="Calibri"/>
                <w:color w:val="auto"/>
                <w:sz w:val="16"/>
                <w:szCs w:val="18"/>
              </w:rPr>
            </w:pPr>
            <w:r w:rsidRPr="00245F37">
              <w:rPr>
                <w:rFonts w:ascii="Calibri" w:hAnsi="Calibri"/>
                <w:sz w:val="14"/>
                <w:szCs w:val="18"/>
              </w:rPr>
              <w:t>Teléfono 1:</w:t>
            </w:r>
          </w:p>
          <w:p w:rsidR="004701B3" w:rsidRPr="00245F37" w:rsidRDefault="004701B3" w:rsidP="0054314F">
            <w:pPr>
              <w:pStyle w:val="Estndar"/>
              <w:jc w:val="left"/>
              <w:rPr>
                <w:rFonts w:ascii="Calibri" w:hAnsi="Calibri"/>
                <w:sz w:val="18"/>
                <w:szCs w:val="18"/>
              </w:rPr>
            </w:pPr>
            <w:r w:rsidRPr="00245F37">
              <w:rPr>
                <w:rFonts w:ascii="Calibri" w:hAnsi="Calibri"/>
                <w:color w:val="auto"/>
                <w:sz w:val="18"/>
                <w:szCs w:val="18"/>
              </w:rPr>
              <w:fldChar w:fldCharType="begin"/>
            </w:r>
            <w:r w:rsidRPr="00245F37">
              <w:rPr>
                <w:rFonts w:ascii="Calibri" w:hAnsi="Calibri"/>
                <w:color w:val="auto"/>
                <w:sz w:val="18"/>
                <w:szCs w:val="18"/>
              </w:rPr>
              <w:instrText xml:space="preserve"> REF  TELEFONO1_EMPRESA </w:instrText>
            </w:r>
            <w:r w:rsidR="006419C0" w:rsidRPr="00245F37">
              <w:rPr>
                <w:rFonts w:ascii="Calibri" w:hAnsi="Calibri"/>
                <w:color w:val="auto"/>
                <w:sz w:val="18"/>
                <w:szCs w:val="18"/>
              </w:rPr>
              <w:instrText xml:space="preserve"> \* MERGEFORMAT </w:instrText>
            </w:r>
            <w:r w:rsidRPr="00245F37">
              <w:rPr>
                <w:rFonts w:ascii="Calibri" w:hAnsi="Calibri"/>
                <w:color w:val="auto"/>
                <w:sz w:val="18"/>
                <w:szCs w:val="18"/>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18"/>
                <w:szCs w:val="18"/>
              </w:rPr>
              <w:fldChar w:fldCharType="end"/>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rsidR="004701B3" w:rsidRPr="00245F37" w:rsidRDefault="004701B3" w:rsidP="0054314F">
            <w:pPr>
              <w:pStyle w:val="Estndar"/>
              <w:jc w:val="left"/>
              <w:rPr>
                <w:rFonts w:ascii="Calibri" w:hAnsi="Calibri"/>
                <w:color w:val="auto"/>
                <w:sz w:val="16"/>
                <w:szCs w:val="18"/>
              </w:rPr>
            </w:pPr>
            <w:r w:rsidRPr="00245F37">
              <w:rPr>
                <w:rFonts w:ascii="Calibri" w:hAnsi="Calibri"/>
                <w:sz w:val="14"/>
                <w:szCs w:val="18"/>
              </w:rPr>
              <w:t>Teléfono 2:</w:t>
            </w:r>
          </w:p>
          <w:p w:rsidR="004701B3" w:rsidRPr="00245F37" w:rsidRDefault="004701B3" w:rsidP="0054314F">
            <w:pPr>
              <w:pStyle w:val="Estndar"/>
              <w:jc w:val="left"/>
              <w:rPr>
                <w:rFonts w:ascii="Calibri" w:hAnsi="Calibri"/>
                <w:sz w:val="18"/>
                <w:szCs w:val="18"/>
              </w:rPr>
            </w:pPr>
            <w:r w:rsidRPr="00245F37">
              <w:rPr>
                <w:rFonts w:ascii="Calibri" w:hAnsi="Calibri"/>
                <w:color w:val="auto"/>
                <w:sz w:val="18"/>
                <w:szCs w:val="18"/>
              </w:rPr>
              <w:fldChar w:fldCharType="begin"/>
            </w:r>
            <w:r w:rsidRPr="00245F37">
              <w:rPr>
                <w:rFonts w:ascii="Calibri" w:hAnsi="Calibri"/>
                <w:color w:val="auto"/>
                <w:sz w:val="18"/>
                <w:szCs w:val="18"/>
              </w:rPr>
              <w:instrText xml:space="preserve"> REF  TELEFONO2_EMPRESA </w:instrText>
            </w:r>
            <w:r w:rsidR="006419C0" w:rsidRPr="00245F37">
              <w:rPr>
                <w:rFonts w:ascii="Calibri" w:hAnsi="Calibri"/>
                <w:color w:val="auto"/>
                <w:sz w:val="18"/>
                <w:szCs w:val="18"/>
              </w:rPr>
              <w:instrText xml:space="preserve"> \* MERGEFORMAT </w:instrText>
            </w:r>
            <w:r w:rsidRPr="00245F37">
              <w:rPr>
                <w:rFonts w:ascii="Calibri" w:hAnsi="Calibri"/>
                <w:color w:val="auto"/>
                <w:sz w:val="18"/>
                <w:szCs w:val="18"/>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18"/>
                <w:szCs w:val="18"/>
              </w:rPr>
              <w:fldChar w:fldCharType="end"/>
            </w:r>
          </w:p>
        </w:tc>
        <w:tc>
          <w:tcPr>
            <w:tcW w:w="141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4701B3" w:rsidRPr="00245F37" w:rsidRDefault="004701B3" w:rsidP="0054314F">
            <w:pPr>
              <w:pStyle w:val="Estndar"/>
              <w:jc w:val="left"/>
              <w:rPr>
                <w:rFonts w:ascii="Calibri" w:hAnsi="Calibri"/>
                <w:color w:val="auto"/>
                <w:sz w:val="16"/>
                <w:szCs w:val="18"/>
              </w:rPr>
            </w:pPr>
            <w:r w:rsidRPr="00245F37">
              <w:rPr>
                <w:rFonts w:ascii="Calibri" w:hAnsi="Calibri"/>
                <w:sz w:val="14"/>
                <w:szCs w:val="18"/>
              </w:rPr>
              <w:t>FAX:</w:t>
            </w:r>
            <w:r w:rsidRPr="00245F37">
              <w:rPr>
                <w:rFonts w:ascii="Calibri" w:hAnsi="Calibri"/>
                <w:color w:val="auto"/>
                <w:sz w:val="14"/>
                <w:szCs w:val="18"/>
              </w:rPr>
              <w:t xml:space="preserve"> </w:t>
            </w:r>
          </w:p>
          <w:p w:rsidR="004701B3" w:rsidRPr="00245F37" w:rsidRDefault="004701B3" w:rsidP="0054314F">
            <w:pPr>
              <w:pStyle w:val="Estndar"/>
              <w:jc w:val="left"/>
              <w:rPr>
                <w:rFonts w:ascii="Calibri" w:hAnsi="Calibri"/>
                <w:sz w:val="18"/>
                <w:szCs w:val="18"/>
              </w:rPr>
            </w:pPr>
            <w:r w:rsidRPr="00245F37">
              <w:rPr>
                <w:rFonts w:ascii="Calibri" w:hAnsi="Calibri"/>
                <w:color w:val="auto"/>
                <w:sz w:val="18"/>
                <w:szCs w:val="18"/>
              </w:rPr>
              <w:fldChar w:fldCharType="begin"/>
            </w:r>
            <w:r w:rsidRPr="00245F37">
              <w:rPr>
                <w:rFonts w:ascii="Calibri" w:hAnsi="Calibri"/>
                <w:color w:val="auto"/>
                <w:sz w:val="18"/>
                <w:szCs w:val="18"/>
              </w:rPr>
              <w:instrText xml:space="preserve"> REF  FAX_EMPRESA </w:instrText>
            </w:r>
            <w:r w:rsidR="00922FC6" w:rsidRPr="00245F37">
              <w:rPr>
                <w:rFonts w:ascii="Calibri" w:hAnsi="Calibri"/>
                <w:color w:val="auto"/>
                <w:sz w:val="18"/>
                <w:szCs w:val="18"/>
              </w:rPr>
              <w:instrText xml:space="preserve"> \* MERGEFORMAT </w:instrText>
            </w:r>
            <w:r w:rsidRPr="00245F37">
              <w:rPr>
                <w:rFonts w:ascii="Calibri" w:hAnsi="Calibri"/>
                <w:color w:val="auto"/>
                <w:sz w:val="18"/>
                <w:szCs w:val="18"/>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18"/>
                <w:szCs w:val="18"/>
              </w:rPr>
              <w:fldChar w:fldCharType="end"/>
            </w:r>
          </w:p>
        </w:tc>
        <w:tc>
          <w:tcPr>
            <w:tcW w:w="5050" w:type="dxa"/>
            <w:gridSpan w:val="5"/>
            <w:tcBorders>
              <w:top w:val="single" w:sz="2" w:space="0" w:color="auto"/>
              <w:left w:val="single" w:sz="2" w:space="0" w:color="auto"/>
              <w:bottom w:val="single" w:sz="2" w:space="0" w:color="auto"/>
            </w:tcBorders>
            <w:shd w:val="clear" w:color="auto" w:fill="auto"/>
            <w:vAlign w:val="center"/>
          </w:tcPr>
          <w:p w:rsidR="004701B3" w:rsidRPr="00245F37" w:rsidRDefault="004701B3" w:rsidP="0054314F">
            <w:pPr>
              <w:pStyle w:val="Estndar"/>
              <w:jc w:val="left"/>
              <w:rPr>
                <w:rFonts w:ascii="Calibri" w:hAnsi="Calibri"/>
                <w:color w:val="auto"/>
                <w:sz w:val="14"/>
                <w:szCs w:val="18"/>
              </w:rPr>
            </w:pPr>
            <w:r w:rsidRPr="00245F37">
              <w:rPr>
                <w:rFonts w:ascii="Calibri" w:hAnsi="Calibri"/>
                <w:color w:val="auto"/>
                <w:sz w:val="14"/>
                <w:szCs w:val="18"/>
              </w:rPr>
              <w:t>URL/WEB</w:t>
            </w:r>
          </w:p>
          <w:p w:rsidR="004701B3" w:rsidRPr="00245F37" w:rsidRDefault="004701B3" w:rsidP="0054314F">
            <w:pPr>
              <w:pStyle w:val="Estndar"/>
              <w:jc w:val="left"/>
              <w:rPr>
                <w:rFonts w:ascii="Calibri" w:hAnsi="Calibri"/>
                <w:sz w:val="18"/>
                <w:szCs w:val="18"/>
              </w:rPr>
            </w:pPr>
            <w:r w:rsidRPr="00245F37">
              <w:rPr>
                <w:rFonts w:ascii="Calibri" w:hAnsi="Calibri"/>
                <w:color w:val="auto"/>
                <w:sz w:val="18"/>
                <w:szCs w:val="18"/>
              </w:rPr>
              <w:fldChar w:fldCharType="begin"/>
            </w:r>
            <w:r w:rsidRPr="00245F37">
              <w:rPr>
                <w:rFonts w:ascii="Calibri" w:hAnsi="Calibri"/>
                <w:color w:val="auto"/>
                <w:sz w:val="18"/>
                <w:szCs w:val="18"/>
              </w:rPr>
              <w:instrText xml:space="preserve"> REF  URL_EMPRESA </w:instrText>
            </w:r>
            <w:r w:rsidRPr="00245F37">
              <w:rPr>
                <w:rFonts w:ascii="Calibri" w:hAnsi="Calibri"/>
                <w:color w:val="auto"/>
                <w:sz w:val="18"/>
                <w:szCs w:val="18"/>
              </w:rPr>
              <w:fldChar w:fldCharType="separate"/>
            </w:r>
            <w:r w:rsidR="00245F37" w:rsidRPr="00245F37">
              <w:rPr>
                <w:rFonts w:ascii="Calibri" w:hAnsi="Calibri"/>
                <w:sz w:val="22"/>
                <w:szCs w:val="22"/>
              </w:rPr>
              <w:t xml:space="preserve">     </w:t>
            </w:r>
            <w:r w:rsidRPr="00245F37">
              <w:rPr>
                <w:rFonts w:ascii="Calibri" w:hAnsi="Calibri"/>
                <w:color w:val="auto"/>
                <w:sz w:val="18"/>
                <w:szCs w:val="18"/>
              </w:rPr>
              <w:fldChar w:fldCharType="end"/>
            </w:r>
          </w:p>
        </w:tc>
      </w:tr>
      <w:tr w:rsidR="004701B3" w:rsidRPr="00A407D3" w:rsidTr="00021436">
        <w:trPr>
          <w:trHeight w:val="501"/>
        </w:trPr>
        <w:tc>
          <w:tcPr>
            <w:tcW w:w="7965" w:type="dxa"/>
            <w:gridSpan w:val="8"/>
            <w:tcBorders>
              <w:top w:val="single" w:sz="2" w:space="0" w:color="auto"/>
              <w:bottom w:val="single" w:sz="2" w:space="0" w:color="auto"/>
              <w:right w:val="single" w:sz="2" w:space="0" w:color="auto"/>
            </w:tcBorders>
          </w:tcPr>
          <w:p w:rsidR="004701B3" w:rsidRPr="00245F37" w:rsidRDefault="004701B3" w:rsidP="0054314F">
            <w:pPr>
              <w:pStyle w:val="Estndar"/>
              <w:rPr>
                <w:rFonts w:ascii="Calibri" w:hAnsi="Calibri"/>
                <w:color w:val="auto"/>
                <w:sz w:val="14"/>
                <w:szCs w:val="18"/>
              </w:rPr>
            </w:pPr>
            <w:r w:rsidRPr="00245F37">
              <w:rPr>
                <w:rFonts w:ascii="Calibri" w:hAnsi="Calibri"/>
                <w:color w:val="auto"/>
                <w:sz w:val="14"/>
                <w:szCs w:val="18"/>
              </w:rPr>
              <w:t>DIRECCIÓN:</w:t>
            </w:r>
          </w:p>
          <w:p w:rsidR="004701B3" w:rsidRPr="00245F37" w:rsidRDefault="004701B3" w:rsidP="0054314F">
            <w:pPr>
              <w:pStyle w:val="Estndar"/>
              <w:rPr>
                <w:rFonts w:ascii="Calibri" w:hAnsi="Calibri"/>
                <w:color w:val="auto"/>
                <w:sz w:val="14"/>
                <w:szCs w:val="18"/>
              </w:rPr>
            </w:pPr>
            <w:r w:rsidRPr="00245F37">
              <w:rPr>
                <w:rFonts w:ascii="Calibri" w:hAnsi="Calibri"/>
                <w:color w:val="auto"/>
                <w:sz w:val="18"/>
                <w:szCs w:val="18"/>
              </w:rPr>
              <w:fldChar w:fldCharType="begin"/>
            </w:r>
            <w:r w:rsidRPr="00245F37">
              <w:rPr>
                <w:rFonts w:ascii="Calibri" w:hAnsi="Calibri"/>
                <w:color w:val="auto"/>
                <w:sz w:val="18"/>
                <w:szCs w:val="18"/>
              </w:rPr>
              <w:instrText xml:space="preserve"> REF  DIRECCION_EMPRESA </w:instrText>
            </w:r>
            <w:r w:rsidRPr="00245F37">
              <w:rPr>
                <w:rFonts w:ascii="Calibri" w:hAnsi="Calibri"/>
                <w:color w:val="auto"/>
                <w:sz w:val="18"/>
                <w:szCs w:val="18"/>
              </w:rPr>
              <w:fldChar w:fldCharType="separate"/>
            </w:r>
            <w:r w:rsidR="00245F37" w:rsidRPr="00245F37">
              <w:rPr>
                <w:rFonts w:ascii="Calibri" w:hAnsi="Calibri"/>
                <w:sz w:val="22"/>
                <w:szCs w:val="22"/>
              </w:rPr>
              <w:t xml:space="preserve">     </w:t>
            </w:r>
            <w:r w:rsidRPr="00245F37">
              <w:rPr>
                <w:rFonts w:ascii="Calibri" w:hAnsi="Calibri"/>
                <w:color w:val="auto"/>
                <w:sz w:val="18"/>
                <w:szCs w:val="18"/>
              </w:rPr>
              <w:fldChar w:fldCharType="end"/>
            </w:r>
          </w:p>
        </w:tc>
        <w:tc>
          <w:tcPr>
            <w:tcW w:w="1975" w:type="dxa"/>
            <w:tcBorders>
              <w:top w:val="single" w:sz="2" w:space="0" w:color="auto"/>
              <w:left w:val="single" w:sz="2" w:space="0" w:color="auto"/>
              <w:bottom w:val="single" w:sz="2" w:space="0" w:color="auto"/>
            </w:tcBorders>
          </w:tcPr>
          <w:p w:rsidR="004701B3" w:rsidRPr="00245F37" w:rsidRDefault="004701B3" w:rsidP="0054314F">
            <w:pPr>
              <w:pStyle w:val="Estndar"/>
              <w:rPr>
                <w:rFonts w:ascii="Calibri" w:hAnsi="Calibri"/>
                <w:sz w:val="14"/>
                <w:szCs w:val="18"/>
              </w:rPr>
            </w:pPr>
            <w:r w:rsidRPr="00245F37">
              <w:rPr>
                <w:rFonts w:ascii="Calibri" w:hAnsi="Calibri"/>
                <w:sz w:val="14"/>
                <w:szCs w:val="18"/>
              </w:rPr>
              <w:t>PYME</w:t>
            </w:r>
          </w:p>
          <w:p w:rsidR="004701B3" w:rsidRPr="00245F37" w:rsidRDefault="004701B3" w:rsidP="0054314F">
            <w:pPr>
              <w:pStyle w:val="Estndar"/>
              <w:rPr>
                <w:rFonts w:ascii="Calibri" w:hAnsi="Calibri"/>
                <w:color w:val="auto"/>
                <w:sz w:val="18"/>
                <w:szCs w:val="18"/>
              </w:rPr>
            </w:pPr>
            <w:r w:rsidRPr="00245F37">
              <w:rPr>
                <w:rFonts w:ascii="Calibri" w:hAnsi="Calibri"/>
                <w:sz w:val="18"/>
                <w:szCs w:val="18"/>
              </w:rPr>
              <w:t xml:space="preserve">   </w:t>
            </w:r>
            <w:r w:rsidRPr="00245F37">
              <w:rPr>
                <w:rFonts w:ascii="Calibri" w:hAnsi="Calibri"/>
                <w:sz w:val="20"/>
                <w:szCs w:val="18"/>
              </w:rPr>
              <w:fldChar w:fldCharType="begin">
                <w:ffData>
                  <w:name w:val="Casilla3"/>
                  <w:enabled/>
                  <w:calcOnExit w:val="0"/>
                  <w:checkBox>
                    <w:sizeAuto/>
                    <w:default w:val="0"/>
                  </w:checkBox>
                </w:ffData>
              </w:fldChar>
            </w:r>
            <w:r w:rsidRPr="00245F37">
              <w:rPr>
                <w:rFonts w:ascii="Calibri" w:hAnsi="Calibri"/>
                <w:sz w:val="20"/>
                <w:szCs w:val="18"/>
              </w:rPr>
              <w:instrText xml:space="preserve"> FORMCHECKBOX </w:instrText>
            </w:r>
            <w:r w:rsidR="001016B0" w:rsidRPr="00245F37">
              <w:rPr>
                <w:rFonts w:ascii="Calibri" w:hAnsi="Calibri"/>
                <w:sz w:val="20"/>
                <w:szCs w:val="18"/>
              </w:rPr>
            </w:r>
            <w:r w:rsidR="001016B0" w:rsidRPr="00245F37">
              <w:rPr>
                <w:rFonts w:ascii="Calibri" w:hAnsi="Calibri"/>
                <w:sz w:val="20"/>
                <w:szCs w:val="18"/>
              </w:rPr>
              <w:fldChar w:fldCharType="separate"/>
            </w:r>
            <w:r w:rsidRPr="00245F37">
              <w:rPr>
                <w:rFonts w:ascii="Calibri" w:hAnsi="Calibri"/>
                <w:sz w:val="20"/>
                <w:szCs w:val="18"/>
              </w:rPr>
              <w:fldChar w:fldCharType="end"/>
            </w:r>
            <w:r w:rsidRPr="00245F37">
              <w:rPr>
                <w:rFonts w:ascii="Calibri" w:hAnsi="Calibri"/>
                <w:sz w:val="20"/>
                <w:szCs w:val="18"/>
              </w:rPr>
              <w:t xml:space="preserve"> SI     </w:t>
            </w:r>
            <w:r w:rsidRPr="00245F37">
              <w:rPr>
                <w:rFonts w:ascii="Calibri" w:hAnsi="Calibri"/>
                <w:sz w:val="20"/>
                <w:szCs w:val="18"/>
              </w:rPr>
              <w:fldChar w:fldCharType="begin">
                <w:ffData>
                  <w:name w:val="Casilla4"/>
                  <w:enabled/>
                  <w:calcOnExit w:val="0"/>
                  <w:checkBox>
                    <w:sizeAuto/>
                    <w:default w:val="0"/>
                  </w:checkBox>
                </w:ffData>
              </w:fldChar>
            </w:r>
            <w:r w:rsidRPr="00245F37">
              <w:rPr>
                <w:rFonts w:ascii="Calibri" w:hAnsi="Calibri"/>
                <w:sz w:val="20"/>
                <w:szCs w:val="18"/>
              </w:rPr>
              <w:instrText xml:space="preserve"> FORMCHECKBOX </w:instrText>
            </w:r>
            <w:r w:rsidR="001016B0" w:rsidRPr="00245F37">
              <w:rPr>
                <w:rFonts w:ascii="Calibri" w:hAnsi="Calibri"/>
                <w:sz w:val="20"/>
                <w:szCs w:val="18"/>
              </w:rPr>
            </w:r>
            <w:r w:rsidR="001016B0" w:rsidRPr="00245F37">
              <w:rPr>
                <w:rFonts w:ascii="Calibri" w:hAnsi="Calibri"/>
                <w:sz w:val="20"/>
                <w:szCs w:val="18"/>
              </w:rPr>
              <w:fldChar w:fldCharType="separate"/>
            </w:r>
            <w:r w:rsidRPr="00245F37">
              <w:rPr>
                <w:rFonts w:ascii="Calibri" w:hAnsi="Calibri"/>
                <w:sz w:val="20"/>
                <w:szCs w:val="18"/>
              </w:rPr>
              <w:fldChar w:fldCharType="end"/>
            </w:r>
            <w:r w:rsidRPr="00245F37">
              <w:rPr>
                <w:rFonts w:ascii="Calibri" w:hAnsi="Calibri"/>
                <w:sz w:val="20"/>
                <w:szCs w:val="18"/>
              </w:rPr>
              <w:t xml:space="preserve"> NO</w:t>
            </w:r>
          </w:p>
        </w:tc>
      </w:tr>
      <w:tr w:rsidR="004701B3" w:rsidRPr="00A407D3" w:rsidTr="00021436">
        <w:trPr>
          <w:trHeight w:val="187"/>
        </w:trPr>
        <w:tc>
          <w:tcPr>
            <w:tcW w:w="9940" w:type="dxa"/>
            <w:gridSpan w:val="9"/>
            <w:tcBorders>
              <w:top w:val="single" w:sz="2" w:space="0" w:color="auto"/>
              <w:bottom w:val="single" w:sz="2" w:space="0" w:color="auto"/>
            </w:tcBorders>
            <w:shd w:val="clear" w:color="auto" w:fill="00B0F0"/>
          </w:tcPr>
          <w:p w:rsidR="004701B3" w:rsidRPr="00245F37" w:rsidRDefault="004701B3" w:rsidP="0054314F">
            <w:pPr>
              <w:pStyle w:val="Estndar"/>
              <w:rPr>
                <w:rFonts w:ascii="Calibri" w:hAnsi="Calibri"/>
                <w:b/>
                <w:color w:val="FFFFFF"/>
                <w:sz w:val="18"/>
                <w:szCs w:val="18"/>
              </w:rPr>
            </w:pPr>
            <w:r w:rsidRPr="00245F37">
              <w:rPr>
                <w:rFonts w:ascii="Calibri" w:hAnsi="Calibri"/>
                <w:b/>
                <w:color w:val="FFFFFF"/>
                <w:sz w:val="18"/>
                <w:szCs w:val="18"/>
              </w:rPr>
              <w:t>Datos personales del representante de la empresa</w:t>
            </w:r>
          </w:p>
        </w:tc>
      </w:tr>
      <w:tr w:rsidR="004701B3" w:rsidRPr="00A407D3" w:rsidTr="00021436">
        <w:trPr>
          <w:trHeight w:val="501"/>
        </w:trPr>
        <w:tc>
          <w:tcPr>
            <w:tcW w:w="7718" w:type="dxa"/>
            <w:gridSpan w:val="7"/>
            <w:tcBorders>
              <w:top w:val="single" w:sz="2" w:space="0" w:color="auto"/>
              <w:bottom w:val="single" w:sz="2" w:space="0" w:color="auto"/>
              <w:right w:val="single" w:sz="2" w:space="0" w:color="auto"/>
            </w:tcBorders>
          </w:tcPr>
          <w:p w:rsidR="004701B3" w:rsidRPr="00245F37" w:rsidRDefault="004701B3" w:rsidP="0054314F">
            <w:pPr>
              <w:pStyle w:val="Estndar"/>
              <w:rPr>
                <w:rFonts w:ascii="Calibri" w:hAnsi="Calibri"/>
                <w:sz w:val="14"/>
                <w:szCs w:val="18"/>
              </w:rPr>
            </w:pPr>
            <w:r w:rsidRPr="00245F37">
              <w:rPr>
                <w:rFonts w:ascii="Calibri" w:hAnsi="Calibri"/>
                <w:sz w:val="14"/>
                <w:szCs w:val="18"/>
              </w:rPr>
              <w:t>Nombre y apellidos del representante de la empresa</w:t>
            </w:r>
          </w:p>
          <w:p w:rsidR="004701B3" w:rsidRPr="00245F37" w:rsidRDefault="004701B3" w:rsidP="0054314F">
            <w:pPr>
              <w:pStyle w:val="Estndar"/>
              <w:rPr>
                <w:rFonts w:ascii="Calibri" w:hAnsi="Calibri"/>
                <w:sz w:val="18"/>
                <w:szCs w:val="18"/>
              </w:rPr>
            </w:pPr>
            <w:r w:rsidRPr="00245F37">
              <w:rPr>
                <w:rFonts w:ascii="Calibri" w:hAnsi="Calibri"/>
                <w:color w:val="auto"/>
                <w:sz w:val="18"/>
                <w:szCs w:val="18"/>
              </w:rPr>
              <w:fldChar w:fldCharType="begin"/>
            </w:r>
            <w:r w:rsidRPr="00245F37">
              <w:rPr>
                <w:rFonts w:ascii="Calibri" w:hAnsi="Calibri"/>
                <w:color w:val="auto"/>
                <w:sz w:val="18"/>
                <w:szCs w:val="18"/>
              </w:rPr>
              <w:instrText xml:space="preserve"> REF  NOMBRE_REPRES </w:instrText>
            </w:r>
            <w:r w:rsidR="006419C0" w:rsidRPr="00245F37">
              <w:rPr>
                <w:rFonts w:ascii="Calibri" w:hAnsi="Calibri"/>
                <w:color w:val="auto"/>
                <w:sz w:val="18"/>
                <w:szCs w:val="18"/>
              </w:rPr>
              <w:instrText xml:space="preserve"> \* MERGEFORMAT </w:instrText>
            </w:r>
            <w:r w:rsidRPr="00245F37">
              <w:rPr>
                <w:rFonts w:ascii="Calibri" w:hAnsi="Calibri"/>
                <w:color w:val="auto"/>
                <w:sz w:val="18"/>
                <w:szCs w:val="18"/>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18"/>
                <w:szCs w:val="18"/>
              </w:rPr>
              <w:fldChar w:fldCharType="end"/>
            </w:r>
          </w:p>
        </w:tc>
        <w:tc>
          <w:tcPr>
            <w:tcW w:w="2222" w:type="dxa"/>
            <w:gridSpan w:val="2"/>
            <w:tcBorders>
              <w:top w:val="single" w:sz="2" w:space="0" w:color="auto"/>
              <w:left w:val="single" w:sz="2" w:space="0" w:color="auto"/>
              <w:bottom w:val="single" w:sz="2" w:space="0" w:color="auto"/>
            </w:tcBorders>
          </w:tcPr>
          <w:p w:rsidR="004701B3" w:rsidRPr="00245F37" w:rsidRDefault="004701B3" w:rsidP="0054314F">
            <w:pPr>
              <w:pStyle w:val="Estndar"/>
              <w:tabs>
                <w:tab w:val="left" w:pos="650"/>
              </w:tabs>
              <w:spacing w:line="312" w:lineRule="auto"/>
              <w:rPr>
                <w:rFonts w:ascii="Calibri" w:hAnsi="Calibri"/>
                <w:color w:val="auto"/>
                <w:sz w:val="18"/>
                <w:szCs w:val="18"/>
              </w:rPr>
            </w:pPr>
            <w:r w:rsidRPr="00245F37">
              <w:rPr>
                <w:rFonts w:ascii="Calibri" w:hAnsi="Calibri"/>
                <w:color w:val="auto"/>
                <w:sz w:val="14"/>
                <w:szCs w:val="18"/>
              </w:rPr>
              <w:t xml:space="preserve">NIF/NIE: </w:t>
            </w:r>
            <w:r w:rsidRPr="00245F37">
              <w:rPr>
                <w:rFonts w:ascii="Calibri" w:hAnsi="Calibri"/>
                <w:color w:val="auto"/>
                <w:sz w:val="14"/>
                <w:szCs w:val="18"/>
              </w:rPr>
              <w:tab/>
            </w:r>
            <w:r w:rsidRPr="00245F37">
              <w:rPr>
                <w:rFonts w:ascii="Calibri" w:hAnsi="Calibri"/>
                <w:color w:val="auto"/>
                <w:sz w:val="18"/>
                <w:szCs w:val="18"/>
              </w:rPr>
              <w:fldChar w:fldCharType="begin"/>
            </w:r>
            <w:r w:rsidRPr="00245F37">
              <w:rPr>
                <w:rFonts w:ascii="Calibri" w:hAnsi="Calibri"/>
                <w:color w:val="auto"/>
                <w:sz w:val="18"/>
                <w:szCs w:val="18"/>
              </w:rPr>
              <w:instrText xml:space="preserve"> REF  NIF_REPRES </w:instrText>
            </w:r>
            <w:r w:rsidRPr="00245F37">
              <w:rPr>
                <w:rFonts w:ascii="Calibri" w:hAnsi="Calibri"/>
                <w:color w:val="auto"/>
                <w:sz w:val="18"/>
                <w:szCs w:val="18"/>
              </w:rPr>
              <w:fldChar w:fldCharType="separate"/>
            </w:r>
            <w:r w:rsidR="00245F37" w:rsidRPr="00245F37">
              <w:rPr>
                <w:rFonts w:ascii="Calibri" w:hAnsi="Calibri"/>
                <w:sz w:val="22"/>
                <w:szCs w:val="22"/>
              </w:rPr>
              <w:t xml:space="preserve">     </w:t>
            </w:r>
            <w:r w:rsidRPr="00245F37">
              <w:rPr>
                <w:rFonts w:ascii="Calibri" w:hAnsi="Calibri"/>
                <w:color w:val="auto"/>
                <w:sz w:val="18"/>
                <w:szCs w:val="18"/>
              </w:rPr>
              <w:fldChar w:fldCharType="end"/>
            </w:r>
          </w:p>
          <w:p w:rsidR="004701B3" w:rsidRPr="00245F37" w:rsidRDefault="004701B3" w:rsidP="0054314F">
            <w:pPr>
              <w:pStyle w:val="Estndar"/>
              <w:tabs>
                <w:tab w:val="left" w:pos="650"/>
              </w:tabs>
              <w:rPr>
                <w:rFonts w:ascii="Calibri" w:hAnsi="Calibri"/>
                <w:color w:val="auto"/>
                <w:sz w:val="18"/>
                <w:szCs w:val="18"/>
              </w:rPr>
            </w:pPr>
            <w:r w:rsidRPr="00245F37">
              <w:rPr>
                <w:rFonts w:ascii="Calibri" w:hAnsi="Calibri"/>
                <w:sz w:val="14"/>
                <w:szCs w:val="18"/>
              </w:rPr>
              <w:t>Teléf.</w:t>
            </w:r>
            <w:r w:rsidRPr="00245F37">
              <w:rPr>
                <w:rFonts w:ascii="Calibri" w:hAnsi="Calibri"/>
                <w:color w:val="auto"/>
                <w:sz w:val="18"/>
                <w:szCs w:val="18"/>
              </w:rPr>
              <w:t>:</w:t>
            </w:r>
            <w:r w:rsidRPr="00245F37">
              <w:rPr>
                <w:rFonts w:ascii="Calibri" w:hAnsi="Calibri"/>
                <w:color w:val="auto"/>
                <w:sz w:val="18"/>
                <w:szCs w:val="18"/>
              </w:rPr>
              <w:tab/>
            </w:r>
            <w:r w:rsidRPr="00245F37">
              <w:rPr>
                <w:rFonts w:ascii="Calibri" w:hAnsi="Calibri"/>
                <w:color w:val="auto"/>
                <w:sz w:val="18"/>
                <w:szCs w:val="18"/>
              </w:rPr>
              <w:fldChar w:fldCharType="begin"/>
            </w:r>
            <w:r w:rsidRPr="00245F37">
              <w:rPr>
                <w:rFonts w:ascii="Calibri" w:hAnsi="Calibri"/>
                <w:color w:val="auto"/>
                <w:sz w:val="18"/>
                <w:szCs w:val="18"/>
              </w:rPr>
              <w:instrText xml:space="preserve">REF  TELEFONO_REPRES </w:instrText>
            </w:r>
            <w:r w:rsidRPr="00245F37">
              <w:rPr>
                <w:rFonts w:ascii="Calibri" w:hAnsi="Calibri"/>
                <w:color w:val="auto"/>
                <w:sz w:val="18"/>
                <w:szCs w:val="18"/>
              </w:rPr>
              <w:fldChar w:fldCharType="separate"/>
            </w:r>
            <w:r w:rsidR="00245F37" w:rsidRPr="00245F37">
              <w:rPr>
                <w:rFonts w:ascii="Calibri" w:hAnsi="Calibri"/>
                <w:sz w:val="22"/>
                <w:szCs w:val="22"/>
              </w:rPr>
              <w:t xml:space="preserve">     </w:t>
            </w:r>
            <w:r w:rsidRPr="00245F37">
              <w:rPr>
                <w:rFonts w:ascii="Calibri" w:hAnsi="Calibri"/>
                <w:color w:val="auto"/>
                <w:sz w:val="18"/>
                <w:szCs w:val="18"/>
              </w:rPr>
              <w:fldChar w:fldCharType="end"/>
            </w:r>
          </w:p>
        </w:tc>
      </w:tr>
      <w:tr w:rsidR="006419C0" w:rsidRPr="00A407D3" w:rsidTr="00021436">
        <w:trPr>
          <w:trHeight w:val="187"/>
        </w:trPr>
        <w:tc>
          <w:tcPr>
            <w:tcW w:w="9940" w:type="dxa"/>
            <w:gridSpan w:val="9"/>
            <w:tcBorders>
              <w:top w:val="single" w:sz="2" w:space="0" w:color="auto"/>
              <w:bottom w:val="single" w:sz="2" w:space="0" w:color="auto"/>
            </w:tcBorders>
            <w:shd w:val="clear" w:color="auto" w:fill="00B0F0"/>
          </w:tcPr>
          <w:p w:rsidR="006419C0" w:rsidRPr="00245F37" w:rsidRDefault="006419C0" w:rsidP="006419C0">
            <w:pPr>
              <w:pStyle w:val="Estndar"/>
              <w:rPr>
                <w:rFonts w:ascii="Calibri" w:hAnsi="Calibri"/>
                <w:b/>
                <w:color w:val="FFFFFF"/>
                <w:sz w:val="18"/>
                <w:szCs w:val="18"/>
              </w:rPr>
            </w:pPr>
            <w:r w:rsidRPr="00245F37">
              <w:rPr>
                <w:rFonts w:ascii="Calibri" w:hAnsi="Calibri"/>
                <w:b/>
                <w:color w:val="FFFFFF"/>
                <w:sz w:val="18"/>
                <w:szCs w:val="18"/>
              </w:rPr>
              <w:t>Datos personales de La persona autorizada a recibir notificaciones electrónicas</w:t>
            </w:r>
            <w:r w:rsidR="00CD46CD" w:rsidRPr="00245F37">
              <w:rPr>
                <w:rFonts w:ascii="Calibri" w:hAnsi="Calibri"/>
                <w:color w:val="FFFFFF"/>
                <w:sz w:val="18"/>
                <w:szCs w:val="18"/>
                <w:vertAlign w:val="superscript"/>
              </w:rPr>
              <w:t>1</w:t>
            </w:r>
          </w:p>
        </w:tc>
      </w:tr>
      <w:tr w:rsidR="003E62DE" w:rsidRPr="00A407D3" w:rsidTr="00021436">
        <w:trPr>
          <w:trHeight w:val="501"/>
        </w:trPr>
        <w:tc>
          <w:tcPr>
            <w:tcW w:w="3756" w:type="dxa"/>
            <w:gridSpan w:val="3"/>
            <w:tcBorders>
              <w:top w:val="single" w:sz="2" w:space="0" w:color="auto"/>
              <w:bottom w:val="single" w:sz="2" w:space="0" w:color="auto"/>
              <w:right w:val="single" w:sz="2" w:space="0" w:color="auto"/>
            </w:tcBorders>
          </w:tcPr>
          <w:p w:rsidR="003E62DE" w:rsidRPr="00245F37" w:rsidRDefault="003E62DE" w:rsidP="0030071F">
            <w:pPr>
              <w:pStyle w:val="Estndar"/>
              <w:rPr>
                <w:rFonts w:ascii="Calibri" w:hAnsi="Calibri"/>
                <w:color w:val="auto"/>
                <w:sz w:val="14"/>
                <w:szCs w:val="18"/>
              </w:rPr>
            </w:pPr>
            <w:r w:rsidRPr="00245F37">
              <w:rPr>
                <w:rFonts w:ascii="Calibri" w:hAnsi="Calibri"/>
                <w:color w:val="auto"/>
                <w:sz w:val="14"/>
                <w:szCs w:val="18"/>
              </w:rPr>
              <w:t>Nombre y apellidos:</w:t>
            </w:r>
          </w:p>
          <w:p w:rsidR="003E62DE" w:rsidRPr="00245F37" w:rsidRDefault="003E62DE" w:rsidP="0030071F">
            <w:pPr>
              <w:pStyle w:val="Estndar"/>
              <w:rPr>
                <w:rFonts w:ascii="Calibri" w:hAnsi="Calibri"/>
                <w:sz w:val="18"/>
                <w:szCs w:val="18"/>
              </w:rPr>
            </w:pPr>
            <w:r w:rsidRPr="00245F37">
              <w:rPr>
                <w:rFonts w:ascii="Calibri" w:hAnsi="Calibri"/>
                <w:color w:val="auto"/>
                <w:sz w:val="18"/>
                <w:szCs w:val="18"/>
              </w:rPr>
              <w:fldChar w:fldCharType="begin"/>
            </w:r>
            <w:r w:rsidRPr="00245F37">
              <w:rPr>
                <w:rFonts w:ascii="Calibri" w:hAnsi="Calibri"/>
                <w:color w:val="auto"/>
                <w:sz w:val="18"/>
                <w:szCs w:val="18"/>
              </w:rPr>
              <w:instrText xml:space="preserve"> REF  NOMBRE_AUTORIZADO  \* MERGEFORMAT </w:instrText>
            </w:r>
            <w:r w:rsidRPr="00245F37">
              <w:rPr>
                <w:rFonts w:ascii="Calibri" w:hAnsi="Calibri"/>
                <w:color w:val="auto"/>
                <w:sz w:val="18"/>
                <w:szCs w:val="18"/>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18"/>
                <w:szCs w:val="18"/>
              </w:rPr>
              <w:fldChar w:fldCharType="end"/>
            </w:r>
          </w:p>
        </w:tc>
        <w:tc>
          <w:tcPr>
            <w:tcW w:w="1559" w:type="dxa"/>
            <w:gridSpan w:val="2"/>
            <w:tcBorders>
              <w:top w:val="single" w:sz="2" w:space="0" w:color="auto"/>
              <w:bottom w:val="single" w:sz="2" w:space="0" w:color="auto"/>
              <w:right w:val="single" w:sz="2" w:space="0" w:color="auto"/>
            </w:tcBorders>
          </w:tcPr>
          <w:p w:rsidR="003E62DE" w:rsidRPr="00245F37" w:rsidRDefault="003E62DE" w:rsidP="0030071F">
            <w:pPr>
              <w:pStyle w:val="Estndar"/>
              <w:rPr>
                <w:rFonts w:ascii="Calibri" w:hAnsi="Calibri"/>
                <w:color w:val="auto"/>
                <w:sz w:val="14"/>
                <w:szCs w:val="18"/>
              </w:rPr>
            </w:pPr>
            <w:r w:rsidRPr="00245F37">
              <w:rPr>
                <w:rFonts w:ascii="Calibri" w:hAnsi="Calibri"/>
                <w:color w:val="auto"/>
                <w:sz w:val="14"/>
                <w:szCs w:val="18"/>
              </w:rPr>
              <w:t xml:space="preserve">NIF/NIE: </w:t>
            </w:r>
          </w:p>
          <w:p w:rsidR="003E62DE" w:rsidRPr="00245F37" w:rsidRDefault="003E62DE" w:rsidP="0030071F">
            <w:pPr>
              <w:pStyle w:val="Estndar"/>
              <w:rPr>
                <w:rFonts w:ascii="Calibri" w:hAnsi="Calibri"/>
                <w:color w:val="auto"/>
                <w:sz w:val="14"/>
                <w:szCs w:val="18"/>
              </w:rPr>
            </w:pPr>
            <w:r w:rsidRPr="00245F37">
              <w:rPr>
                <w:rFonts w:ascii="Calibri" w:hAnsi="Calibri"/>
                <w:color w:val="auto"/>
                <w:sz w:val="18"/>
                <w:szCs w:val="18"/>
              </w:rPr>
              <w:fldChar w:fldCharType="begin"/>
            </w:r>
            <w:r w:rsidRPr="00245F37">
              <w:rPr>
                <w:rFonts w:ascii="Calibri" w:hAnsi="Calibri"/>
                <w:color w:val="auto"/>
                <w:sz w:val="18"/>
                <w:szCs w:val="18"/>
              </w:rPr>
              <w:instrText xml:space="preserve">REF  NIF_AUTORIZADO  \* MERGEFORMAT </w:instrText>
            </w:r>
            <w:r w:rsidRPr="00245F37">
              <w:rPr>
                <w:rFonts w:ascii="Calibri" w:hAnsi="Calibri"/>
                <w:color w:val="auto"/>
                <w:sz w:val="18"/>
                <w:szCs w:val="18"/>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18"/>
                <w:szCs w:val="18"/>
              </w:rPr>
              <w:fldChar w:fldCharType="end"/>
            </w:r>
          </w:p>
        </w:tc>
        <w:tc>
          <w:tcPr>
            <w:tcW w:w="4625" w:type="dxa"/>
            <w:gridSpan w:val="4"/>
            <w:tcBorders>
              <w:top w:val="single" w:sz="2" w:space="0" w:color="auto"/>
              <w:left w:val="single" w:sz="2" w:space="0" w:color="auto"/>
              <w:bottom w:val="single" w:sz="2" w:space="0" w:color="auto"/>
            </w:tcBorders>
          </w:tcPr>
          <w:p w:rsidR="003E62DE" w:rsidRPr="00245F37" w:rsidRDefault="003E62DE" w:rsidP="0030071F">
            <w:pPr>
              <w:pStyle w:val="Estndar"/>
              <w:jc w:val="left"/>
              <w:rPr>
                <w:rFonts w:ascii="Calibri" w:hAnsi="Calibri"/>
                <w:sz w:val="18"/>
                <w:szCs w:val="18"/>
              </w:rPr>
            </w:pPr>
            <w:r w:rsidRPr="00245F37">
              <w:rPr>
                <w:rFonts w:ascii="Calibri" w:hAnsi="Calibri"/>
                <w:sz w:val="14"/>
                <w:szCs w:val="18"/>
              </w:rPr>
              <w:t>E-mail donde</w:t>
            </w:r>
            <w:r w:rsidRPr="00245F37">
              <w:rPr>
                <w:rFonts w:ascii="Calibri" w:hAnsi="Calibri"/>
                <w:i/>
                <w:sz w:val="14"/>
                <w:szCs w:val="18"/>
              </w:rPr>
              <w:t xml:space="preserve"> </w:t>
            </w:r>
            <w:r w:rsidRPr="00245F37">
              <w:rPr>
                <w:rFonts w:ascii="Calibri" w:hAnsi="Calibri"/>
                <w:sz w:val="14"/>
                <w:szCs w:val="18"/>
              </w:rPr>
              <w:t>recibir los avisos de las</w:t>
            </w:r>
            <w:r w:rsidRPr="00245F37">
              <w:rPr>
                <w:rFonts w:ascii="Calibri" w:hAnsi="Calibri"/>
                <w:i/>
                <w:sz w:val="14"/>
                <w:szCs w:val="18"/>
              </w:rPr>
              <w:t xml:space="preserve"> </w:t>
            </w:r>
            <w:r w:rsidRPr="00245F37">
              <w:rPr>
                <w:rFonts w:ascii="Calibri" w:hAnsi="Calibri"/>
                <w:sz w:val="14"/>
                <w:szCs w:val="18"/>
              </w:rPr>
              <w:t>notificaciones telemáticas</w:t>
            </w:r>
            <w:r w:rsidRPr="00245F37">
              <w:rPr>
                <w:rFonts w:ascii="Calibri" w:hAnsi="Calibri"/>
                <w:color w:val="auto"/>
                <w:sz w:val="14"/>
                <w:szCs w:val="18"/>
              </w:rPr>
              <w:t xml:space="preserve"> </w:t>
            </w:r>
            <w:r w:rsidRPr="00245F37">
              <w:rPr>
                <w:rFonts w:ascii="Calibri" w:hAnsi="Calibri"/>
                <w:color w:val="auto"/>
                <w:sz w:val="18"/>
                <w:szCs w:val="18"/>
              </w:rPr>
              <w:fldChar w:fldCharType="begin"/>
            </w:r>
            <w:r w:rsidRPr="00245F37">
              <w:rPr>
                <w:rFonts w:ascii="Calibri" w:hAnsi="Calibri"/>
                <w:color w:val="auto"/>
                <w:sz w:val="18"/>
                <w:szCs w:val="18"/>
              </w:rPr>
              <w:instrText xml:space="preserve"> REF  EMAIL_AUTORIZADO </w:instrText>
            </w:r>
            <w:r w:rsidRPr="00245F37">
              <w:rPr>
                <w:rFonts w:ascii="Calibri" w:hAnsi="Calibri"/>
                <w:color w:val="auto"/>
                <w:sz w:val="18"/>
                <w:szCs w:val="18"/>
              </w:rPr>
              <w:fldChar w:fldCharType="separate"/>
            </w:r>
            <w:r w:rsidR="00245F37" w:rsidRPr="00245F37">
              <w:rPr>
                <w:rFonts w:ascii="Calibri" w:hAnsi="Calibri"/>
                <w:sz w:val="22"/>
                <w:szCs w:val="22"/>
              </w:rPr>
              <w:t xml:space="preserve">     </w:t>
            </w:r>
            <w:r w:rsidRPr="00245F37">
              <w:rPr>
                <w:rFonts w:ascii="Calibri" w:hAnsi="Calibri"/>
                <w:color w:val="auto"/>
                <w:sz w:val="18"/>
                <w:szCs w:val="18"/>
              </w:rPr>
              <w:fldChar w:fldCharType="end"/>
            </w:r>
          </w:p>
        </w:tc>
      </w:tr>
    </w:tbl>
    <w:p w:rsidR="006419C0" w:rsidRPr="002A2D30" w:rsidRDefault="006419C0" w:rsidP="00021436">
      <w:pPr>
        <w:autoSpaceDE w:val="0"/>
        <w:autoSpaceDN w:val="0"/>
        <w:adjustRightInd w:val="0"/>
        <w:ind w:left="349"/>
        <w:jc w:val="both"/>
        <w:rPr>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Introduzca estos datos también en la Plataforma de contratación de Asepeyo cuando presente su oferta electrónica</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Calibri" w:hAnsi="Calibri"/>
          <w:i w:val="0"/>
        </w:rPr>
      </w:pPr>
      <w:r w:rsidRPr="00245F37">
        <w:rPr>
          <w:rStyle w:val="Refdenotaalpie"/>
          <w:rFonts w:ascii="Calibri" w:hAnsi="Calibri"/>
          <w:i w:val="0"/>
        </w:rPr>
        <w:footnoteRef/>
      </w:r>
      <w:r w:rsidRPr="00245F37">
        <w:rPr>
          <w:rFonts w:ascii="Calibri" w:hAnsi="Calibri"/>
          <w:i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A4BB9" w:rsidRPr="00245F37"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Calibri" w:hAnsi="Calibri"/>
          <w:i w:val="0"/>
        </w:rPr>
      </w:pPr>
      <w:r w:rsidRPr="00245F37">
        <w:rPr>
          <w:rFonts w:ascii="Calibri" w:hAnsi="Calibri"/>
          <w:i w:val="0"/>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A4BB9" w:rsidRPr="00245F37"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Calibri" w:hAnsi="Calibri"/>
          <w:i w:val="0"/>
        </w:rPr>
      </w:pPr>
      <w:r w:rsidRPr="00245F37">
        <w:rPr>
          <w:rFonts w:ascii="Calibri" w:hAnsi="Calibri"/>
          <w:i w:val="0"/>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A4BB9" w:rsidRPr="00245F37" w:rsidRDefault="00DA4BB9" w:rsidP="00021436">
      <w:pPr>
        <w:tabs>
          <w:tab w:val="left" w:pos="-720"/>
          <w:tab w:val="left" w:pos="0"/>
          <w:tab w:val="left" w:pos="720"/>
          <w:tab w:val="left" w:pos="1440"/>
          <w:tab w:val="left" w:pos="2160"/>
          <w:tab w:val="left" w:pos="2880"/>
          <w:tab w:val="left" w:pos="3600"/>
          <w:tab w:val="left" w:pos="4320"/>
        </w:tabs>
        <w:autoSpaceDE w:val="0"/>
        <w:autoSpaceDN w:val="0"/>
        <w:adjustRightInd w:val="0"/>
        <w:ind w:left="349"/>
        <w:jc w:val="both"/>
        <w:rPr>
          <w:rFonts w:ascii="Calibri" w:hAnsi="Calibri"/>
          <w:i w:val="0"/>
        </w:rPr>
      </w:pPr>
      <w:r w:rsidRPr="00245F37">
        <w:rPr>
          <w:rFonts w:ascii="Calibri" w:hAnsi="Calibri"/>
          <w:i w:val="0"/>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A4BB9" w:rsidRPr="00245F37" w:rsidRDefault="00DA4BB9" w:rsidP="00703D67">
      <w:pPr>
        <w:numPr>
          <w:ilvl w:val="0"/>
          <w:numId w:val="7"/>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rFonts w:ascii="Calibri" w:hAnsi="Calibri"/>
          <w:i w:val="0"/>
        </w:rPr>
      </w:pPr>
      <w:r w:rsidRPr="00245F37">
        <w:rPr>
          <w:rFonts w:ascii="Calibri" w:hAnsi="Calibri"/>
          <w:i w:val="0"/>
        </w:rPr>
        <w:t xml:space="preserve">Mediante correo electrónico que deberá enviar a la dirección </w:t>
      </w:r>
      <w:hyperlink r:id="rId8" w:history="1">
        <w:r w:rsidRPr="00245F37">
          <w:rPr>
            <w:rStyle w:val="Hipervnculo"/>
            <w:rFonts w:ascii="Calibri" w:hAnsi="Calibri"/>
            <w:i w:val="0"/>
          </w:rPr>
          <w:t>asepeyo@asepeyo.es</w:t>
        </w:r>
      </w:hyperlink>
    </w:p>
    <w:p w:rsidR="00DA4BB9" w:rsidRPr="00245F37" w:rsidRDefault="00DA4BB9" w:rsidP="00703D67">
      <w:pPr>
        <w:numPr>
          <w:ilvl w:val="0"/>
          <w:numId w:val="7"/>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rFonts w:ascii="Calibri" w:hAnsi="Calibri"/>
          <w:i w:val="0"/>
        </w:rPr>
      </w:pPr>
      <w:r w:rsidRPr="00245F37">
        <w:rPr>
          <w:rFonts w:ascii="Calibri" w:hAnsi="Calibri"/>
          <w:i w:val="0"/>
        </w:rPr>
        <w:t>Correo postal dirigido a Asepeyo, con dirección en Vía Augusta nº 36 08006 Barcelona o presentá</w:t>
      </w:r>
      <w:r w:rsidRPr="00245F37">
        <w:rPr>
          <w:rFonts w:ascii="Calibri" w:hAnsi="Calibri"/>
          <w:i w:val="0"/>
        </w:rPr>
        <w:t>n</w:t>
      </w:r>
      <w:r w:rsidRPr="00245F37">
        <w:rPr>
          <w:rFonts w:ascii="Calibri" w:hAnsi="Calibri"/>
          <w:i w:val="0"/>
        </w:rPr>
        <w:t>dose en uno de los centros asistenciales de Asepeyo</w:t>
      </w:r>
    </w:p>
    <w:p w:rsidR="00DA4BB9" w:rsidRPr="00245F37" w:rsidRDefault="00DA4BB9" w:rsidP="00703D67">
      <w:pPr>
        <w:numPr>
          <w:ilvl w:val="0"/>
          <w:numId w:val="7"/>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ind w:left="1429"/>
        <w:jc w:val="both"/>
        <w:rPr>
          <w:rFonts w:ascii="Calibri" w:hAnsi="Calibri"/>
          <w:i w:val="0"/>
        </w:rPr>
      </w:pPr>
      <w:r w:rsidRPr="00245F37">
        <w:rPr>
          <w:rFonts w:ascii="Calibri" w:hAnsi="Calibri"/>
          <w:i w:val="0"/>
        </w:rPr>
        <w:t>Tiene derecho a presentar una reclamación ante la Agencia Española de Protección de Datos (AEPD), autoridad competente en materia  de protección de datos, a través de su sede electrónica o por e</w:t>
      </w:r>
      <w:r w:rsidRPr="00245F37">
        <w:rPr>
          <w:rFonts w:ascii="Calibri" w:hAnsi="Calibri"/>
          <w:i w:val="0"/>
        </w:rPr>
        <w:t>s</w:t>
      </w:r>
      <w:r w:rsidRPr="00245F37">
        <w:rPr>
          <w:rFonts w:ascii="Calibri" w:hAnsi="Calibri"/>
          <w:i w:val="0"/>
        </w:rPr>
        <w:t>crito dirigido a la sede de la misma.</w:t>
      </w:r>
    </w:p>
    <w:p w:rsidR="00946432" w:rsidRPr="00245F37" w:rsidRDefault="00946432" w:rsidP="00021436">
      <w:pPr>
        <w:suppressAutoHyphens w:val="0"/>
        <w:ind w:left="349"/>
        <w:rPr>
          <w:rFonts w:ascii="Calibri" w:hAnsi="Calibri"/>
          <w:i w:val="0"/>
        </w:rPr>
      </w:pPr>
      <w:r w:rsidRPr="00245F37">
        <w:rPr>
          <w:rFonts w:ascii="Calibri" w:hAnsi="Calibri"/>
          <w:i w:val="0"/>
        </w:rPr>
        <w:br w:type="page"/>
      </w: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lastRenderedPageBreak/>
        <w:t>¿Es el operador económico una microempresa, una pequeña o una mediana empresa?</w:t>
      </w:r>
    </w:p>
    <w:p w:rsidR="00DA4BB9" w:rsidRPr="00245F37" w:rsidRDefault="00DA4BB9" w:rsidP="00021436">
      <w:pPr>
        <w:autoSpaceDE w:val="0"/>
        <w:autoSpaceDN w:val="0"/>
        <w:adjustRightInd w:val="0"/>
        <w:ind w:left="349"/>
        <w:jc w:val="both"/>
        <w:rPr>
          <w:rFonts w:ascii="Calibri" w:eastAsia="MS Gothic" w:hAnsi="Calibri"/>
          <w:i w:val="0"/>
          <w:color w:val="000000"/>
        </w:rPr>
      </w:pPr>
    </w:p>
    <w:p w:rsidR="00DA4BB9" w:rsidRPr="00245F37" w:rsidRDefault="00DA4BB9"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bookmarkStart w:id="37" w:name="Casilla1"/>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bookmarkEnd w:id="37"/>
      <w:r w:rsidRPr="00245F37">
        <w:rPr>
          <w:rFonts w:ascii="Calibri" w:hAnsi="Calibri"/>
          <w:b/>
          <w:color w:val="auto"/>
          <w:sz w:val="20"/>
          <w:szCs w:val="22"/>
        </w:rPr>
        <w:t xml:space="preserve">  Si</w:t>
      </w:r>
      <w:r w:rsidR="002E11CA" w:rsidRPr="00245F37">
        <w:rPr>
          <w:rFonts w:ascii="Calibri" w:hAnsi="Calibri"/>
          <w:b/>
          <w:color w:val="auto"/>
          <w:sz w:val="20"/>
          <w:szCs w:val="22"/>
        </w:rPr>
        <w:tab/>
      </w:r>
      <w:r w:rsidR="002E11CA" w:rsidRPr="00245F37">
        <w:rPr>
          <w:rFonts w:ascii="Calibri" w:hAnsi="Calibri"/>
          <w:b/>
          <w:color w:val="auto"/>
          <w:sz w:val="20"/>
          <w:szCs w:val="22"/>
        </w:rPr>
        <w:tab/>
      </w:r>
      <w:r w:rsidR="002E11CA"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bookmarkStart w:id="38" w:name="Casilla2"/>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bookmarkEnd w:id="38"/>
      <w:r w:rsidRPr="00245F37">
        <w:rPr>
          <w:rFonts w:ascii="Calibri" w:hAnsi="Calibri"/>
          <w:b/>
          <w:sz w:val="20"/>
          <w:szCs w:val="22"/>
        </w:rPr>
        <w:t xml:space="preserve">  No</w:t>
      </w:r>
    </w:p>
    <w:p w:rsidR="00DA4BB9" w:rsidRPr="00245F37" w:rsidRDefault="00DA4BB9" w:rsidP="00021436">
      <w:pPr>
        <w:autoSpaceDE w:val="0"/>
        <w:autoSpaceDN w:val="0"/>
        <w:adjustRightInd w:val="0"/>
        <w:ind w:left="349"/>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eastAsia="MS Gothic" w:hAnsi="Calibri"/>
          <w:i w:val="0"/>
          <w:color w:val="000000"/>
          <w:sz w:val="18"/>
          <w:lang w:eastAsia="en-US"/>
        </w:rPr>
      </w:pPr>
      <w:r w:rsidRPr="00245F37">
        <w:rPr>
          <w:rFonts w:ascii="Calibri" w:eastAsia="MS Gothic" w:hAnsi="Calibri"/>
          <w:b/>
          <w:i w:val="0"/>
          <w:color w:val="000000"/>
          <w:sz w:val="18"/>
          <w:lang w:eastAsia="en-US"/>
        </w:rPr>
        <w:t xml:space="preserve">Microempresa: </w:t>
      </w:r>
      <w:r w:rsidRPr="00245F37">
        <w:rPr>
          <w:rFonts w:ascii="Calibri" w:eastAsia="MS Gothic" w:hAnsi="Calibri"/>
          <w:i w:val="0"/>
          <w:color w:val="000000"/>
          <w:sz w:val="18"/>
          <w:lang w:eastAsia="en-US"/>
        </w:rPr>
        <w:t>empresa que cuenta con menos de 10 empleados y cuyo volumen de negocios anual o balance total anual no excede de 2 millones EUR.</w:t>
      </w:r>
    </w:p>
    <w:p w:rsidR="00DA4BB9" w:rsidRPr="00245F37" w:rsidRDefault="00DA4BB9" w:rsidP="00021436">
      <w:pPr>
        <w:autoSpaceDE w:val="0"/>
        <w:autoSpaceDN w:val="0"/>
        <w:adjustRightInd w:val="0"/>
        <w:ind w:left="349"/>
        <w:jc w:val="both"/>
        <w:rPr>
          <w:rFonts w:ascii="Calibri" w:eastAsia="MS Gothic" w:hAnsi="Calibri"/>
          <w:i w:val="0"/>
          <w:color w:val="000000"/>
          <w:sz w:val="18"/>
        </w:rPr>
      </w:pPr>
      <w:r w:rsidRPr="00245F37">
        <w:rPr>
          <w:rFonts w:ascii="Calibri" w:eastAsia="MS Gothic" w:hAnsi="Calibri"/>
          <w:b/>
          <w:i w:val="0"/>
          <w:color w:val="000000"/>
          <w:sz w:val="18"/>
        </w:rPr>
        <w:t>Pequeña empresa</w:t>
      </w:r>
      <w:r w:rsidRPr="00245F37">
        <w:rPr>
          <w:rFonts w:ascii="Calibri" w:eastAsia="MS Gothic" w:hAnsi="Calibri"/>
          <w:i w:val="0"/>
          <w:color w:val="000000"/>
          <w:sz w:val="18"/>
        </w:rPr>
        <w:t>: empresa que cuenta con menos de 50 empleados y cuyo volumen de negocios anual o balance total anual no excede de 10 millones EUR</w:t>
      </w:r>
    </w:p>
    <w:p w:rsidR="00DA4BB9" w:rsidRPr="00245F37" w:rsidRDefault="00DA4BB9" w:rsidP="00021436">
      <w:pPr>
        <w:autoSpaceDE w:val="0"/>
        <w:autoSpaceDN w:val="0"/>
        <w:adjustRightInd w:val="0"/>
        <w:ind w:left="349"/>
        <w:jc w:val="both"/>
        <w:rPr>
          <w:rFonts w:ascii="Calibri" w:eastAsia="MS Gothic" w:hAnsi="Calibri"/>
          <w:i w:val="0"/>
          <w:color w:val="000000"/>
          <w:sz w:val="18"/>
          <w:lang w:eastAsia="en-US"/>
        </w:rPr>
      </w:pPr>
      <w:r w:rsidRPr="00245F37">
        <w:rPr>
          <w:rFonts w:ascii="Calibri" w:eastAsia="MS Gothic" w:hAnsi="Calibri"/>
          <w:b/>
          <w:i w:val="0"/>
          <w:color w:val="000000"/>
          <w:sz w:val="18"/>
          <w:lang w:eastAsia="en-US"/>
        </w:rPr>
        <w:t>Mediana empresa</w:t>
      </w:r>
      <w:r w:rsidRPr="00245F37">
        <w:rPr>
          <w:rFonts w:ascii="Calibri" w:eastAsia="MS Gothic" w:hAnsi="Calibri"/>
          <w:i w:val="0"/>
          <w:color w:val="000000"/>
          <w:sz w:val="18"/>
          <w:lang w:eastAsia="en-US"/>
        </w:rPr>
        <w:t>: empresa que no es ni una microempresa ni una pequeña empresa, que cuenta con menos de 250 empleados y cuyo volumen de negocios anual no excede de 50 millones EUR o cuyo balance total anual no excede de 43 millones EUR.</w:t>
      </w:r>
    </w:p>
    <w:p w:rsidR="00DA4BB9" w:rsidRPr="00245F37" w:rsidRDefault="00DA4BB9" w:rsidP="00021436">
      <w:pPr>
        <w:autoSpaceDE w:val="0"/>
        <w:autoSpaceDN w:val="0"/>
        <w:adjustRightInd w:val="0"/>
        <w:ind w:left="349"/>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En su caso, ¿figura el operador económico inscrito en una lista oficial de operadores económicos autorizados o tiene un certificado equivalente (p. ej., en el marco de un sistema nacional de (pre)clasificación)?</w:t>
      </w:r>
    </w:p>
    <w:p w:rsidR="00DA4BB9" w:rsidRPr="00245F37" w:rsidRDefault="00DA4BB9" w:rsidP="00021436">
      <w:pPr>
        <w:autoSpaceDE w:val="0"/>
        <w:autoSpaceDN w:val="0"/>
        <w:adjustRightInd w:val="0"/>
        <w:ind w:left="349"/>
        <w:jc w:val="both"/>
        <w:rPr>
          <w:rFonts w:ascii="Calibri" w:hAnsi="Calibri"/>
          <w:b/>
          <w:bCs/>
          <w:i w:val="0"/>
          <w:color w:val="000000"/>
        </w:rPr>
      </w:pPr>
    </w:p>
    <w:p w:rsidR="002E11CA" w:rsidRPr="00245F37" w:rsidRDefault="002E11CA"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a) Indique el número de inscripción o certificación pertinente, si procede:</w:t>
      </w:r>
    </w:p>
    <w:p w:rsidR="00DA4BB9" w:rsidRPr="00245F37" w:rsidRDefault="00DA4BB9" w:rsidP="00021436">
      <w:pPr>
        <w:autoSpaceDE w:val="0"/>
        <w:autoSpaceDN w:val="0"/>
        <w:adjustRightInd w:val="0"/>
        <w:ind w:left="349"/>
        <w:jc w:val="both"/>
        <w:rPr>
          <w:rFonts w:ascii="Calibri" w:hAnsi="Calibri"/>
          <w:i w:val="0"/>
          <w:color w:val="000000"/>
        </w:rPr>
      </w:pPr>
    </w:p>
    <w:p w:rsidR="00795001" w:rsidRPr="00245F37" w:rsidRDefault="00795001"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fldChar w:fldCharType="begin">
          <w:ffData>
            <w:name w:val="Texto24"/>
            <w:enabled/>
            <w:calcOnExit w:val="0"/>
            <w:textInput/>
          </w:ffData>
        </w:fldChar>
      </w:r>
      <w:bookmarkStart w:id="39" w:name="Texto24"/>
      <w:r w:rsidRPr="00245F37">
        <w:rPr>
          <w:rFonts w:ascii="Calibri" w:hAnsi="Calibri"/>
          <w:i w:val="0"/>
          <w:color w:val="000000"/>
        </w:rPr>
        <w:instrText xml:space="preserve"> FORMTEXT </w:instrText>
      </w:r>
      <w:r w:rsidRPr="00245F37">
        <w:rPr>
          <w:rFonts w:ascii="Calibri" w:hAnsi="Calibri"/>
          <w:i w:val="0"/>
          <w:color w:val="000000"/>
        </w:rPr>
      </w:r>
      <w:r w:rsidRPr="00245F37">
        <w:rPr>
          <w:rFonts w:ascii="Calibri" w:hAnsi="Calibri"/>
          <w:i w:val="0"/>
          <w:color w:val="000000"/>
        </w:rPr>
        <w:fldChar w:fldCharType="separate"/>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color w:val="000000"/>
        </w:rPr>
        <w:fldChar w:fldCharType="end"/>
      </w:r>
      <w:bookmarkEnd w:id="39"/>
    </w:p>
    <w:p w:rsidR="00795001" w:rsidRPr="00245F37" w:rsidRDefault="00795001"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b) Si el certificado de inscripción o la certificación están disponibles en formato electrónico, sírvase indicar:</w:t>
      </w:r>
    </w:p>
    <w:p w:rsidR="00795001" w:rsidRPr="00245F37" w:rsidRDefault="00795001" w:rsidP="00021436">
      <w:pPr>
        <w:autoSpaceDE w:val="0"/>
        <w:autoSpaceDN w:val="0"/>
        <w:adjustRightInd w:val="0"/>
        <w:ind w:left="349"/>
        <w:jc w:val="both"/>
        <w:rPr>
          <w:rFonts w:ascii="Calibri" w:hAnsi="Calibri"/>
          <w:i w:val="0"/>
          <w:color w:val="000000"/>
        </w:rPr>
      </w:pPr>
    </w:p>
    <w:p w:rsidR="00795001" w:rsidRPr="00245F37" w:rsidRDefault="00795001"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fldChar w:fldCharType="begin">
          <w:ffData>
            <w:name w:val="Texto24"/>
            <w:enabled/>
            <w:calcOnExit w:val="0"/>
            <w:textInput/>
          </w:ffData>
        </w:fldChar>
      </w:r>
      <w:r w:rsidRPr="00245F37">
        <w:rPr>
          <w:rFonts w:ascii="Calibri" w:hAnsi="Calibri"/>
          <w:i w:val="0"/>
          <w:color w:val="000000"/>
        </w:rPr>
        <w:instrText xml:space="preserve"> FORMTEXT </w:instrText>
      </w:r>
      <w:r w:rsidRPr="00245F37">
        <w:rPr>
          <w:rFonts w:ascii="Calibri" w:hAnsi="Calibri"/>
          <w:i w:val="0"/>
          <w:color w:val="000000"/>
        </w:rPr>
      </w:r>
      <w:r w:rsidRPr="00245F37">
        <w:rPr>
          <w:rFonts w:ascii="Calibri" w:hAnsi="Calibri"/>
          <w:i w:val="0"/>
          <w:color w:val="000000"/>
        </w:rPr>
        <w:fldChar w:fldCharType="separate"/>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color w:val="000000"/>
        </w:rPr>
        <w:fldChar w:fldCharType="end"/>
      </w:r>
    </w:p>
    <w:p w:rsidR="00795001" w:rsidRPr="00245F37" w:rsidRDefault="00795001"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c) Indique las referencias en las que se basa la inscripción o certificación y, en su caso, la clasificación obtenida en la lista oficial:</w:t>
      </w:r>
    </w:p>
    <w:p w:rsidR="00795001" w:rsidRPr="00245F37" w:rsidRDefault="00795001" w:rsidP="00021436">
      <w:pPr>
        <w:autoSpaceDE w:val="0"/>
        <w:autoSpaceDN w:val="0"/>
        <w:adjustRightInd w:val="0"/>
        <w:ind w:left="349"/>
        <w:jc w:val="both"/>
        <w:rPr>
          <w:rFonts w:ascii="Calibri" w:hAnsi="Calibri"/>
          <w:i w:val="0"/>
          <w:color w:val="000000"/>
        </w:rPr>
      </w:pPr>
    </w:p>
    <w:p w:rsidR="00795001" w:rsidRPr="00245F37" w:rsidRDefault="00795001"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fldChar w:fldCharType="begin">
          <w:ffData>
            <w:name w:val="Texto24"/>
            <w:enabled/>
            <w:calcOnExit w:val="0"/>
            <w:textInput/>
          </w:ffData>
        </w:fldChar>
      </w:r>
      <w:r w:rsidRPr="00245F37">
        <w:rPr>
          <w:rFonts w:ascii="Calibri" w:hAnsi="Calibri"/>
          <w:i w:val="0"/>
          <w:color w:val="000000"/>
        </w:rPr>
        <w:instrText xml:space="preserve"> FORMTEXT </w:instrText>
      </w:r>
      <w:r w:rsidRPr="00245F37">
        <w:rPr>
          <w:rFonts w:ascii="Calibri" w:hAnsi="Calibri"/>
          <w:i w:val="0"/>
          <w:color w:val="000000"/>
        </w:rPr>
      </w:r>
      <w:r w:rsidRPr="00245F37">
        <w:rPr>
          <w:rFonts w:ascii="Calibri" w:hAnsi="Calibri"/>
          <w:i w:val="0"/>
          <w:color w:val="000000"/>
        </w:rPr>
        <w:fldChar w:fldCharType="separate"/>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color w:val="000000"/>
        </w:rPr>
        <w:fldChar w:fldCharType="end"/>
      </w:r>
    </w:p>
    <w:p w:rsidR="00795001" w:rsidRPr="00245F37" w:rsidRDefault="00795001"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d) ¿Abarca la inscripción o certificación todos los criterios de selección exigidos?</w:t>
      </w:r>
    </w:p>
    <w:p w:rsidR="00DA4BB9" w:rsidRPr="00245F37" w:rsidRDefault="00DA4BB9" w:rsidP="00021436">
      <w:pPr>
        <w:autoSpaceDE w:val="0"/>
        <w:autoSpaceDN w:val="0"/>
        <w:adjustRightInd w:val="0"/>
        <w:ind w:left="349"/>
        <w:jc w:val="both"/>
        <w:rPr>
          <w:rFonts w:ascii="Calibri" w:hAnsi="Calibri"/>
          <w:b/>
          <w:bCs/>
          <w:i w:val="0"/>
          <w:color w:val="000000"/>
        </w:rPr>
      </w:pPr>
    </w:p>
    <w:p w:rsidR="002E11CA" w:rsidRPr="00245F37" w:rsidRDefault="002E11CA"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e) ¿Podrá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DA4BB9" w:rsidRPr="00245F37" w:rsidRDefault="00DA4BB9" w:rsidP="00021436">
      <w:pPr>
        <w:autoSpaceDE w:val="0"/>
        <w:autoSpaceDN w:val="0"/>
        <w:adjustRightInd w:val="0"/>
        <w:ind w:left="349"/>
        <w:jc w:val="both"/>
        <w:rPr>
          <w:rFonts w:ascii="Calibri" w:hAnsi="Calibri"/>
          <w:b/>
          <w:bCs/>
          <w:i w:val="0"/>
          <w:color w:val="000000"/>
        </w:rPr>
      </w:pPr>
    </w:p>
    <w:p w:rsidR="002E11CA" w:rsidRPr="00245F37" w:rsidRDefault="002E11CA"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Si la documentación pertinente está disponible en formato electrónico, sírvase indicar:</w:t>
      </w:r>
    </w:p>
    <w:p w:rsidR="00795001" w:rsidRPr="00245F37" w:rsidRDefault="00795001" w:rsidP="00021436">
      <w:pPr>
        <w:autoSpaceDE w:val="0"/>
        <w:autoSpaceDN w:val="0"/>
        <w:adjustRightInd w:val="0"/>
        <w:ind w:left="349"/>
        <w:jc w:val="both"/>
        <w:rPr>
          <w:rFonts w:ascii="Calibri" w:hAnsi="Calibri"/>
          <w:i w:val="0"/>
          <w:color w:val="000000"/>
        </w:rPr>
      </w:pPr>
    </w:p>
    <w:p w:rsidR="00795001" w:rsidRPr="00245F37" w:rsidRDefault="00795001"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fldChar w:fldCharType="begin">
          <w:ffData>
            <w:name w:val="Texto24"/>
            <w:enabled/>
            <w:calcOnExit w:val="0"/>
            <w:textInput/>
          </w:ffData>
        </w:fldChar>
      </w:r>
      <w:r w:rsidRPr="00245F37">
        <w:rPr>
          <w:rFonts w:ascii="Calibri" w:hAnsi="Calibri"/>
          <w:i w:val="0"/>
          <w:color w:val="000000"/>
        </w:rPr>
        <w:instrText xml:space="preserve"> FORMTEXT </w:instrText>
      </w:r>
      <w:r w:rsidRPr="00245F37">
        <w:rPr>
          <w:rFonts w:ascii="Calibri" w:hAnsi="Calibri"/>
          <w:i w:val="0"/>
          <w:color w:val="000000"/>
        </w:rPr>
      </w:r>
      <w:r w:rsidRPr="00245F37">
        <w:rPr>
          <w:rFonts w:ascii="Calibri" w:hAnsi="Calibri"/>
          <w:i w:val="0"/>
          <w:color w:val="000000"/>
        </w:rPr>
        <w:fldChar w:fldCharType="separate"/>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noProof/>
          <w:color w:val="000000"/>
        </w:rPr>
        <w:t> </w:t>
      </w:r>
      <w:r w:rsidRPr="00245F37">
        <w:rPr>
          <w:rFonts w:ascii="Calibri" w:hAnsi="Calibri"/>
          <w:i w:val="0"/>
          <w:color w:val="000000"/>
        </w:rPr>
        <w:fldChar w:fldCharType="end"/>
      </w:r>
    </w:p>
    <w:p w:rsidR="00795001" w:rsidRPr="00245F37" w:rsidRDefault="00795001"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¿Está participando el operador económico en el procedimiento de contratación junto con otros?</w:t>
      </w:r>
    </w:p>
    <w:p w:rsidR="00DA4BB9" w:rsidRPr="00245F37" w:rsidRDefault="00DA4BB9" w:rsidP="00021436">
      <w:pPr>
        <w:autoSpaceDE w:val="0"/>
        <w:autoSpaceDN w:val="0"/>
        <w:adjustRightInd w:val="0"/>
        <w:ind w:left="349"/>
        <w:jc w:val="both"/>
        <w:rPr>
          <w:rFonts w:ascii="Calibri" w:hAnsi="Calibri"/>
          <w:b/>
          <w:bCs/>
          <w:i w:val="0"/>
          <w:color w:val="000000"/>
        </w:rPr>
      </w:pPr>
    </w:p>
    <w:p w:rsidR="002E11CA" w:rsidRPr="00245F37" w:rsidRDefault="002E11CA"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i w:val="0"/>
          <w:color w:val="000000"/>
        </w:rPr>
      </w:pPr>
      <w:r w:rsidRPr="00245F37">
        <w:rPr>
          <w:rFonts w:ascii="Calibri" w:hAnsi="Calibri"/>
          <w:b/>
          <w:i w:val="0"/>
          <w:color w:val="000000"/>
        </w:rPr>
        <w:t xml:space="preserve">• Asegúrese </w:t>
      </w:r>
      <w:r w:rsidRPr="00245F37">
        <w:rPr>
          <w:rFonts w:ascii="Calibri" w:hAnsi="Calibri"/>
          <w:b/>
          <w:i w:val="0"/>
          <w:color w:val="000000"/>
          <w:u w:val="single"/>
        </w:rPr>
        <w:t>en este caso</w:t>
      </w:r>
      <w:r w:rsidRPr="00245F37">
        <w:rPr>
          <w:rFonts w:ascii="Calibri" w:hAnsi="Calibri"/>
          <w:b/>
          <w:i w:val="0"/>
          <w:color w:val="000000"/>
        </w:rPr>
        <w:t xml:space="preserve"> de que cada una de las empresas que forman parte de la U.T.E presenten una declaración  responsable separada.</w:t>
      </w:r>
    </w:p>
    <w:p w:rsidR="00DA4BB9" w:rsidRPr="00245F37" w:rsidRDefault="00DA4BB9" w:rsidP="00021436">
      <w:pPr>
        <w:autoSpaceDE w:val="0"/>
        <w:autoSpaceDN w:val="0"/>
        <w:adjustRightInd w:val="0"/>
        <w:ind w:left="349"/>
        <w:jc w:val="both"/>
        <w:rPr>
          <w:rFonts w:ascii="Calibri" w:hAnsi="Calibri"/>
          <w:b/>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a) Indique la función del operador económico dentro del grupo (responsable principal, responsable de cometidos específicos, etc.):</w:t>
      </w:r>
    </w:p>
    <w:p w:rsidR="00DA4BB9" w:rsidRPr="00245F37" w:rsidRDefault="009E37C1"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p>
    <w:p w:rsidR="009E37C1" w:rsidRPr="00245F37" w:rsidRDefault="009E37C1"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b) Identifique a los demás operadores económicos que participan en el procedimiento de contratación conjuntamente:</w:t>
      </w:r>
    </w:p>
    <w:p w:rsidR="00DA4BB9" w:rsidRPr="00245F37" w:rsidRDefault="009E37C1"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p>
    <w:p w:rsidR="009E37C1" w:rsidRPr="00245F37" w:rsidRDefault="009E37C1" w:rsidP="00021436">
      <w:pPr>
        <w:autoSpaceDE w:val="0"/>
        <w:autoSpaceDN w:val="0"/>
        <w:adjustRightInd w:val="0"/>
        <w:ind w:left="349"/>
        <w:jc w:val="both"/>
        <w:rPr>
          <w:rFonts w:ascii="Calibri" w:hAnsi="Calibri"/>
          <w:i w:val="0"/>
          <w:color w:val="000000"/>
        </w:rPr>
      </w:pPr>
    </w:p>
    <w:p w:rsidR="009E37C1"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lastRenderedPageBreak/>
        <w:t>c) En su caso,</w:t>
      </w:r>
      <w:r w:rsidR="009E37C1" w:rsidRPr="00245F37">
        <w:rPr>
          <w:rFonts w:ascii="Calibri" w:hAnsi="Calibri"/>
          <w:b/>
          <w:bCs/>
          <w:i w:val="0"/>
          <w:color w:val="000000"/>
        </w:rPr>
        <w:t xml:space="preserve"> nombre del grupo participante: </w:t>
      </w:r>
      <w:r w:rsidR="009E37C1" w:rsidRPr="00245F37">
        <w:rPr>
          <w:rFonts w:ascii="Calibri" w:hAnsi="Calibri"/>
          <w:b/>
          <w:bCs/>
          <w:i w:val="0"/>
          <w:color w:val="000000"/>
        </w:rPr>
        <w:fldChar w:fldCharType="begin">
          <w:ffData>
            <w:name w:val="Texto27"/>
            <w:enabled/>
            <w:calcOnExit w:val="0"/>
            <w:textInput/>
          </w:ffData>
        </w:fldChar>
      </w:r>
      <w:r w:rsidR="009E37C1" w:rsidRPr="00245F37">
        <w:rPr>
          <w:rFonts w:ascii="Calibri" w:hAnsi="Calibri"/>
          <w:b/>
          <w:bCs/>
          <w:i w:val="0"/>
          <w:color w:val="000000"/>
        </w:rPr>
        <w:instrText xml:space="preserve"> FORMTEXT </w:instrText>
      </w:r>
      <w:r w:rsidR="009E37C1" w:rsidRPr="00245F37">
        <w:rPr>
          <w:rFonts w:ascii="Calibri" w:hAnsi="Calibri"/>
          <w:b/>
          <w:bCs/>
          <w:i w:val="0"/>
          <w:color w:val="000000"/>
        </w:rPr>
      </w:r>
      <w:r w:rsidR="009E37C1" w:rsidRPr="00245F37">
        <w:rPr>
          <w:rFonts w:ascii="Calibri" w:hAnsi="Calibri"/>
          <w:b/>
          <w:bCs/>
          <w:i w:val="0"/>
          <w:color w:val="000000"/>
        </w:rPr>
        <w:fldChar w:fldCharType="separate"/>
      </w:r>
      <w:r w:rsidR="009E37C1" w:rsidRPr="00245F37">
        <w:rPr>
          <w:rFonts w:ascii="Calibri" w:hAnsi="Calibri"/>
          <w:b/>
          <w:bCs/>
          <w:i w:val="0"/>
          <w:noProof/>
          <w:color w:val="000000"/>
        </w:rPr>
        <w:t> </w:t>
      </w:r>
      <w:r w:rsidR="009E37C1" w:rsidRPr="00245F37">
        <w:rPr>
          <w:rFonts w:ascii="Calibri" w:hAnsi="Calibri"/>
          <w:b/>
          <w:bCs/>
          <w:i w:val="0"/>
          <w:noProof/>
          <w:color w:val="000000"/>
        </w:rPr>
        <w:t> </w:t>
      </w:r>
      <w:r w:rsidR="009E37C1" w:rsidRPr="00245F37">
        <w:rPr>
          <w:rFonts w:ascii="Calibri" w:hAnsi="Calibri"/>
          <w:b/>
          <w:bCs/>
          <w:i w:val="0"/>
          <w:noProof/>
          <w:color w:val="000000"/>
        </w:rPr>
        <w:t> </w:t>
      </w:r>
      <w:r w:rsidR="009E37C1" w:rsidRPr="00245F37">
        <w:rPr>
          <w:rFonts w:ascii="Calibri" w:hAnsi="Calibri"/>
          <w:b/>
          <w:bCs/>
          <w:i w:val="0"/>
          <w:noProof/>
          <w:color w:val="000000"/>
        </w:rPr>
        <w:t> </w:t>
      </w:r>
      <w:r w:rsidR="009E37C1" w:rsidRPr="00245F37">
        <w:rPr>
          <w:rFonts w:ascii="Calibri" w:hAnsi="Calibri"/>
          <w:b/>
          <w:bCs/>
          <w:i w:val="0"/>
          <w:noProof/>
          <w:color w:val="000000"/>
        </w:rPr>
        <w:t> </w:t>
      </w:r>
      <w:r w:rsidR="009E37C1" w:rsidRPr="00245F37">
        <w:rPr>
          <w:rFonts w:ascii="Calibri" w:hAnsi="Calibri"/>
          <w:b/>
          <w:bCs/>
          <w:i w:val="0"/>
          <w:color w:val="000000"/>
        </w:rPr>
        <w:fldChar w:fldCharType="end"/>
      </w:r>
    </w:p>
    <w:p w:rsidR="009E37C1" w:rsidRPr="00245F37" w:rsidRDefault="009E37C1"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B0F0"/>
        </w:rPr>
        <w:t xml:space="preserve">B: Información sobre los representantes del operador económico </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En su caso, indíquense el nombre y la dirección de la persona o personas habilitadas para representar al operador económico a efectos del presente procedimiento de contratación:</w:t>
      </w:r>
    </w:p>
    <w:p w:rsidR="00DA4BB9" w:rsidRPr="00245F37" w:rsidRDefault="00DA4BB9" w:rsidP="00021436">
      <w:pPr>
        <w:autoSpaceDE w:val="0"/>
        <w:autoSpaceDN w:val="0"/>
        <w:adjustRightInd w:val="0"/>
        <w:ind w:left="349"/>
        <w:jc w:val="both"/>
        <w:rPr>
          <w:rFonts w:ascii="Calibri" w:hAnsi="Calibri"/>
          <w:i w:val="0"/>
          <w:color w:val="000000"/>
        </w:rPr>
      </w:pPr>
    </w:p>
    <w:p w:rsidR="003E62DE" w:rsidRPr="00245F37" w:rsidRDefault="003E62DE" w:rsidP="00021436">
      <w:pPr>
        <w:autoSpaceDE w:val="0"/>
        <w:autoSpaceDN w:val="0"/>
        <w:adjustRightInd w:val="0"/>
        <w:ind w:left="349"/>
        <w:jc w:val="both"/>
        <w:rPr>
          <w:rFonts w:ascii="Calibri" w:hAnsi="Calibri"/>
          <w:i w:val="0"/>
          <w:color w:val="000000"/>
        </w:rPr>
      </w:pPr>
    </w:p>
    <w:p w:rsidR="00703D67" w:rsidRPr="00245F37" w:rsidRDefault="00703D67" w:rsidP="00703D67">
      <w:pPr>
        <w:tabs>
          <w:tab w:val="left" w:pos="4253"/>
        </w:tabs>
        <w:autoSpaceDE w:val="0"/>
        <w:autoSpaceDN w:val="0"/>
        <w:adjustRightInd w:val="0"/>
        <w:ind w:left="349"/>
        <w:jc w:val="both"/>
        <w:rPr>
          <w:rFonts w:ascii="Calibri" w:hAnsi="Calibri"/>
          <w:b/>
          <w:bCs/>
          <w:i w:val="0"/>
          <w:color w:val="000000"/>
        </w:rPr>
      </w:pPr>
      <w:r w:rsidRPr="00245F37">
        <w:rPr>
          <w:rFonts w:ascii="Calibri" w:hAnsi="Calibri"/>
          <w:b/>
          <w:bCs/>
          <w:i w:val="0"/>
          <w:color w:val="000000"/>
        </w:rPr>
        <w:t xml:space="preserve">Nombre y Apellidos: : </w:t>
      </w:r>
      <w:r w:rsidRPr="00245F37">
        <w:rPr>
          <w:rFonts w:ascii="Calibri" w:hAnsi="Calibri"/>
          <w:b/>
          <w:bCs/>
          <w:i w:val="0"/>
          <w:color w:val="000000"/>
        </w:rPr>
        <w:fldChar w:fldCharType="begin"/>
      </w:r>
      <w:r w:rsidRPr="00245F37">
        <w:rPr>
          <w:rFonts w:ascii="Calibri" w:hAnsi="Calibri"/>
          <w:b/>
          <w:bCs/>
          <w:i w:val="0"/>
          <w:color w:val="000000"/>
        </w:rPr>
        <w:instrText xml:space="preserve"> REF  NOMBRE_REPRES </w:instrText>
      </w:r>
      <w:r w:rsidRPr="00245F37">
        <w:rPr>
          <w:rFonts w:ascii="Calibri" w:hAnsi="Calibri"/>
          <w:b/>
          <w:bCs/>
          <w:i w:val="0"/>
          <w:color w:val="000000"/>
        </w:rPr>
        <w:fldChar w:fldCharType="separate"/>
      </w:r>
      <w:r w:rsidR="00245F37" w:rsidRPr="00245F37">
        <w:rPr>
          <w:rFonts w:ascii="Calibri" w:hAnsi="Calibri"/>
          <w:sz w:val="22"/>
          <w:szCs w:val="22"/>
        </w:rPr>
        <w:t xml:space="preserve">     </w:t>
      </w:r>
      <w:r w:rsidRPr="00245F37">
        <w:rPr>
          <w:rFonts w:ascii="Calibri" w:hAnsi="Calibri"/>
          <w:b/>
          <w:bCs/>
          <w:i w:val="0"/>
          <w:color w:val="000000"/>
        </w:rPr>
        <w:fldChar w:fldCharType="end"/>
      </w:r>
    </w:p>
    <w:p w:rsidR="00DA4BB9" w:rsidRPr="00245F37" w:rsidRDefault="00DA4BB9" w:rsidP="00021436">
      <w:pPr>
        <w:tabs>
          <w:tab w:val="left" w:pos="4253"/>
        </w:tabs>
        <w:autoSpaceDE w:val="0"/>
        <w:autoSpaceDN w:val="0"/>
        <w:adjustRightInd w:val="0"/>
        <w:ind w:left="349"/>
        <w:jc w:val="both"/>
        <w:rPr>
          <w:rFonts w:ascii="Calibri" w:hAnsi="Calibri"/>
          <w:b/>
          <w:bCs/>
          <w:i w:val="0"/>
          <w:color w:val="000000"/>
        </w:rPr>
      </w:pPr>
      <w:r w:rsidRPr="00245F37">
        <w:rPr>
          <w:rFonts w:ascii="Calibri" w:hAnsi="Calibri"/>
          <w:b/>
          <w:bCs/>
          <w:i w:val="0"/>
          <w:color w:val="000000"/>
        </w:rPr>
        <w:t>Fech</w:t>
      </w:r>
      <w:r w:rsidR="009E37C1" w:rsidRPr="00245F37">
        <w:rPr>
          <w:rFonts w:ascii="Calibri" w:hAnsi="Calibri"/>
          <w:b/>
          <w:bCs/>
          <w:i w:val="0"/>
          <w:color w:val="000000"/>
        </w:rPr>
        <w:t xml:space="preserve">a de nacimiento: </w:t>
      </w:r>
      <w:r w:rsidR="009E37C1" w:rsidRPr="00245F37">
        <w:rPr>
          <w:rFonts w:ascii="Calibri" w:hAnsi="Calibri"/>
          <w:b/>
          <w:bCs/>
          <w:i w:val="0"/>
          <w:color w:val="000000"/>
        </w:rPr>
        <w:fldChar w:fldCharType="begin">
          <w:ffData>
            <w:name w:val="Texto27"/>
            <w:enabled/>
            <w:calcOnExit w:val="0"/>
            <w:textInput/>
          </w:ffData>
        </w:fldChar>
      </w:r>
      <w:r w:rsidR="009E37C1" w:rsidRPr="00245F37">
        <w:rPr>
          <w:rFonts w:ascii="Calibri" w:hAnsi="Calibri"/>
          <w:b/>
          <w:bCs/>
          <w:i w:val="0"/>
          <w:color w:val="000000"/>
        </w:rPr>
        <w:instrText xml:space="preserve"> FORMTEXT </w:instrText>
      </w:r>
      <w:r w:rsidR="009E37C1" w:rsidRPr="00245F37">
        <w:rPr>
          <w:rFonts w:ascii="Calibri" w:hAnsi="Calibri"/>
          <w:b/>
          <w:bCs/>
          <w:i w:val="0"/>
          <w:color w:val="000000"/>
        </w:rPr>
      </w:r>
      <w:r w:rsidR="009E37C1" w:rsidRPr="00245F37">
        <w:rPr>
          <w:rFonts w:ascii="Calibri" w:hAnsi="Calibri"/>
          <w:b/>
          <w:bCs/>
          <w:i w:val="0"/>
          <w:color w:val="000000"/>
        </w:rPr>
        <w:fldChar w:fldCharType="separate"/>
      </w:r>
      <w:r w:rsidR="009E37C1" w:rsidRPr="00245F37">
        <w:rPr>
          <w:rFonts w:ascii="Calibri" w:hAnsi="Calibri"/>
          <w:b/>
          <w:bCs/>
          <w:i w:val="0"/>
          <w:noProof/>
          <w:color w:val="000000"/>
        </w:rPr>
        <w:t> </w:t>
      </w:r>
      <w:r w:rsidR="009E37C1" w:rsidRPr="00245F37">
        <w:rPr>
          <w:rFonts w:ascii="Calibri" w:hAnsi="Calibri"/>
          <w:b/>
          <w:bCs/>
          <w:i w:val="0"/>
          <w:noProof/>
          <w:color w:val="000000"/>
        </w:rPr>
        <w:t> </w:t>
      </w:r>
      <w:r w:rsidR="009E37C1" w:rsidRPr="00245F37">
        <w:rPr>
          <w:rFonts w:ascii="Calibri" w:hAnsi="Calibri"/>
          <w:b/>
          <w:bCs/>
          <w:i w:val="0"/>
          <w:noProof/>
          <w:color w:val="000000"/>
        </w:rPr>
        <w:t> </w:t>
      </w:r>
      <w:r w:rsidR="009E37C1" w:rsidRPr="00245F37">
        <w:rPr>
          <w:rFonts w:ascii="Calibri" w:hAnsi="Calibri"/>
          <w:b/>
          <w:bCs/>
          <w:i w:val="0"/>
          <w:noProof/>
          <w:color w:val="000000"/>
        </w:rPr>
        <w:t> </w:t>
      </w:r>
      <w:r w:rsidR="009E37C1" w:rsidRPr="00245F37">
        <w:rPr>
          <w:rFonts w:ascii="Calibri" w:hAnsi="Calibri"/>
          <w:b/>
          <w:bCs/>
          <w:i w:val="0"/>
          <w:noProof/>
          <w:color w:val="000000"/>
        </w:rPr>
        <w:t> </w:t>
      </w:r>
      <w:r w:rsidR="009E37C1" w:rsidRPr="00245F37">
        <w:rPr>
          <w:rFonts w:ascii="Calibri" w:hAnsi="Calibri"/>
          <w:b/>
          <w:bCs/>
          <w:i w:val="0"/>
          <w:color w:val="000000"/>
        </w:rPr>
        <w:fldChar w:fldCharType="end"/>
      </w:r>
      <w:r w:rsidR="003E62DE" w:rsidRPr="00245F37">
        <w:rPr>
          <w:rFonts w:ascii="Calibri" w:hAnsi="Calibri"/>
          <w:b/>
          <w:bCs/>
          <w:i w:val="0"/>
          <w:color w:val="000000"/>
        </w:rPr>
        <w:tab/>
      </w:r>
      <w:r w:rsidR="009E37C1" w:rsidRPr="00245F37">
        <w:rPr>
          <w:rFonts w:ascii="Calibri" w:hAnsi="Calibri"/>
          <w:b/>
          <w:bCs/>
          <w:i w:val="0"/>
          <w:color w:val="000000"/>
        </w:rPr>
        <w:t xml:space="preserve">Lugar de nacimiento: </w:t>
      </w:r>
      <w:r w:rsidR="009E37C1" w:rsidRPr="00245F37">
        <w:rPr>
          <w:rFonts w:ascii="Calibri" w:hAnsi="Calibri"/>
          <w:b/>
          <w:bCs/>
          <w:i w:val="0"/>
          <w:color w:val="000000"/>
        </w:rPr>
        <w:fldChar w:fldCharType="begin">
          <w:ffData>
            <w:name w:val="Texto27"/>
            <w:enabled/>
            <w:calcOnExit w:val="0"/>
            <w:textInput/>
          </w:ffData>
        </w:fldChar>
      </w:r>
      <w:r w:rsidR="009E37C1" w:rsidRPr="00245F37">
        <w:rPr>
          <w:rFonts w:ascii="Calibri" w:hAnsi="Calibri"/>
          <w:b/>
          <w:bCs/>
          <w:i w:val="0"/>
          <w:color w:val="000000"/>
        </w:rPr>
        <w:instrText xml:space="preserve"> FORMTEXT </w:instrText>
      </w:r>
      <w:r w:rsidR="009E37C1" w:rsidRPr="00245F37">
        <w:rPr>
          <w:rFonts w:ascii="Calibri" w:hAnsi="Calibri"/>
          <w:b/>
          <w:bCs/>
          <w:i w:val="0"/>
          <w:color w:val="000000"/>
        </w:rPr>
      </w:r>
      <w:r w:rsidR="009E37C1" w:rsidRPr="00245F37">
        <w:rPr>
          <w:rFonts w:ascii="Calibri" w:hAnsi="Calibri"/>
          <w:b/>
          <w:bCs/>
          <w:i w:val="0"/>
          <w:color w:val="000000"/>
        </w:rPr>
        <w:fldChar w:fldCharType="separate"/>
      </w:r>
      <w:r w:rsidR="009E37C1" w:rsidRPr="00245F37">
        <w:rPr>
          <w:rFonts w:ascii="Calibri" w:hAnsi="Calibri"/>
          <w:b/>
          <w:bCs/>
          <w:i w:val="0"/>
          <w:noProof/>
          <w:color w:val="000000"/>
        </w:rPr>
        <w:t> </w:t>
      </w:r>
      <w:r w:rsidR="009E37C1" w:rsidRPr="00245F37">
        <w:rPr>
          <w:rFonts w:ascii="Calibri" w:hAnsi="Calibri"/>
          <w:b/>
          <w:bCs/>
          <w:i w:val="0"/>
          <w:noProof/>
          <w:color w:val="000000"/>
        </w:rPr>
        <w:t> </w:t>
      </w:r>
      <w:r w:rsidR="009E37C1" w:rsidRPr="00245F37">
        <w:rPr>
          <w:rFonts w:ascii="Calibri" w:hAnsi="Calibri"/>
          <w:b/>
          <w:bCs/>
          <w:i w:val="0"/>
          <w:noProof/>
          <w:color w:val="000000"/>
        </w:rPr>
        <w:t> </w:t>
      </w:r>
      <w:r w:rsidR="009E37C1" w:rsidRPr="00245F37">
        <w:rPr>
          <w:rFonts w:ascii="Calibri" w:hAnsi="Calibri"/>
          <w:b/>
          <w:bCs/>
          <w:i w:val="0"/>
          <w:noProof/>
          <w:color w:val="000000"/>
        </w:rPr>
        <w:t> </w:t>
      </w:r>
      <w:r w:rsidR="009E37C1" w:rsidRPr="00245F37">
        <w:rPr>
          <w:rFonts w:ascii="Calibri" w:hAnsi="Calibri"/>
          <w:b/>
          <w:bCs/>
          <w:i w:val="0"/>
          <w:noProof/>
          <w:color w:val="000000"/>
        </w:rPr>
        <w:t> </w:t>
      </w:r>
      <w:r w:rsidR="009E37C1" w:rsidRPr="00245F37">
        <w:rPr>
          <w:rFonts w:ascii="Calibri" w:hAnsi="Calibri"/>
          <w:b/>
          <w:bCs/>
          <w:i w:val="0"/>
          <w:color w:val="000000"/>
        </w:rPr>
        <w:fldChar w:fldCharType="end"/>
      </w:r>
    </w:p>
    <w:p w:rsidR="003E62DE" w:rsidRPr="00245F37" w:rsidRDefault="009E37C1"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 xml:space="preserve">Calle y número: </w:t>
      </w: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r w:rsidR="003E62DE" w:rsidRPr="00245F37">
        <w:rPr>
          <w:rFonts w:ascii="Calibri" w:hAnsi="Calibri"/>
          <w:b/>
          <w:bCs/>
          <w:i w:val="0"/>
          <w:color w:val="000000"/>
        </w:rPr>
        <w:tab/>
      </w:r>
      <w:r w:rsidR="003E62DE" w:rsidRPr="00245F37">
        <w:rPr>
          <w:rFonts w:ascii="Calibri" w:hAnsi="Calibri"/>
          <w:b/>
          <w:bCs/>
          <w:i w:val="0"/>
          <w:color w:val="000000"/>
        </w:rPr>
        <w:tab/>
      </w:r>
      <w:r w:rsidR="003E62DE" w:rsidRPr="00245F37">
        <w:rPr>
          <w:rFonts w:ascii="Calibri" w:hAnsi="Calibri"/>
          <w:b/>
          <w:bCs/>
          <w:i w:val="0"/>
          <w:color w:val="000000"/>
        </w:rPr>
        <w:tab/>
      </w:r>
    </w:p>
    <w:p w:rsidR="00DA4BB9" w:rsidRPr="00245F37" w:rsidRDefault="009E37C1" w:rsidP="00021436">
      <w:pPr>
        <w:tabs>
          <w:tab w:val="left" w:pos="1985"/>
          <w:tab w:val="left" w:pos="5812"/>
        </w:tabs>
        <w:autoSpaceDE w:val="0"/>
        <w:autoSpaceDN w:val="0"/>
        <w:adjustRightInd w:val="0"/>
        <w:ind w:left="349"/>
        <w:jc w:val="both"/>
        <w:rPr>
          <w:rFonts w:ascii="Calibri" w:hAnsi="Calibri"/>
          <w:b/>
          <w:bCs/>
          <w:i w:val="0"/>
          <w:color w:val="000000"/>
        </w:rPr>
      </w:pPr>
      <w:r w:rsidRPr="00245F37">
        <w:rPr>
          <w:rFonts w:ascii="Calibri" w:hAnsi="Calibri"/>
          <w:b/>
          <w:bCs/>
          <w:i w:val="0"/>
          <w:color w:val="000000"/>
        </w:rPr>
        <w:t xml:space="preserve">Código postal: </w:t>
      </w: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r w:rsidR="003E62DE" w:rsidRPr="00245F37">
        <w:rPr>
          <w:rFonts w:ascii="Calibri" w:hAnsi="Calibri"/>
          <w:b/>
          <w:bCs/>
          <w:i w:val="0"/>
          <w:color w:val="000000"/>
        </w:rPr>
        <w:tab/>
      </w:r>
      <w:r w:rsidRPr="00245F37">
        <w:rPr>
          <w:rFonts w:ascii="Calibri" w:hAnsi="Calibri"/>
          <w:b/>
          <w:bCs/>
          <w:i w:val="0"/>
          <w:color w:val="000000"/>
        </w:rPr>
        <w:t xml:space="preserve">Ciudad: </w:t>
      </w: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r w:rsidR="003E62DE" w:rsidRPr="00245F37">
        <w:rPr>
          <w:rFonts w:ascii="Calibri" w:hAnsi="Calibri"/>
          <w:b/>
          <w:bCs/>
          <w:i w:val="0"/>
          <w:color w:val="000000"/>
        </w:rPr>
        <w:tab/>
      </w:r>
      <w:r w:rsidRPr="00245F37">
        <w:rPr>
          <w:rFonts w:ascii="Calibri" w:hAnsi="Calibri"/>
          <w:b/>
          <w:bCs/>
          <w:i w:val="0"/>
          <w:color w:val="000000"/>
        </w:rPr>
        <w:t xml:space="preserve">País: </w:t>
      </w: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p>
    <w:p w:rsidR="00DA4BB9" w:rsidRPr="00245F37" w:rsidRDefault="009E37C1" w:rsidP="00021436">
      <w:pPr>
        <w:tabs>
          <w:tab w:val="left" w:pos="5812"/>
        </w:tabs>
        <w:autoSpaceDE w:val="0"/>
        <w:autoSpaceDN w:val="0"/>
        <w:adjustRightInd w:val="0"/>
        <w:ind w:left="349"/>
        <w:jc w:val="both"/>
        <w:rPr>
          <w:rFonts w:ascii="Calibri" w:hAnsi="Calibri"/>
          <w:b/>
          <w:bCs/>
          <w:i w:val="0"/>
          <w:color w:val="000000"/>
        </w:rPr>
      </w:pPr>
      <w:r w:rsidRPr="00245F37">
        <w:rPr>
          <w:rFonts w:ascii="Calibri" w:hAnsi="Calibri"/>
          <w:b/>
          <w:bCs/>
          <w:i w:val="0"/>
          <w:color w:val="000000"/>
        </w:rPr>
        <w:t xml:space="preserve">Correo electrónico: </w:t>
      </w: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r w:rsidR="003E62DE" w:rsidRPr="00245F37">
        <w:rPr>
          <w:rFonts w:ascii="Calibri" w:hAnsi="Calibri"/>
          <w:b/>
          <w:bCs/>
          <w:i w:val="0"/>
          <w:color w:val="000000"/>
        </w:rPr>
        <w:tab/>
      </w:r>
      <w:r w:rsidR="00DA4BB9" w:rsidRPr="00245F37">
        <w:rPr>
          <w:rFonts w:ascii="Calibri" w:hAnsi="Calibri"/>
          <w:b/>
          <w:bCs/>
          <w:i w:val="0"/>
          <w:color w:val="000000"/>
        </w:rPr>
        <w:t>Teléfono:</w:t>
      </w:r>
      <w:r w:rsidR="00CE5F13" w:rsidRPr="00245F37">
        <w:rPr>
          <w:rFonts w:ascii="Calibri" w:hAnsi="Calibri"/>
          <w:b/>
          <w:bCs/>
          <w:i w:val="0"/>
          <w:color w:val="000000"/>
        </w:rPr>
        <w:t xml:space="preserve"> </w:t>
      </w:r>
      <w:r w:rsidR="00CE5F13" w:rsidRPr="00245F37">
        <w:rPr>
          <w:rFonts w:ascii="Calibri" w:hAnsi="Calibri"/>
          <w:b/>
          <w:bCs/>
          <w:i w:val="0"/>
          <w:color w:val="000000"/>
        </w:rPr>
        <w:fldChar w:fldCharType="begin">
          <w:ffData>
            <w:name w:val="Texto27"/>
            <w:enabled/>
            <w:calcOnExit w:val="0"/>
            <w:textInput/>
          </w:ffData>
        </w:fldChar>
      </w:r>
      <w:r w:rsidR="00CE5F13" w:rsidRPr="00245F37">
        <w:rPr>
          <w:rFonts w:ascii="Calibri" w:hAnsi="Calibri"/>
          <w:b/>
          <w:bCs/>
          <w:i w:val="0"/>
          <w:color w:val="000000"/>
        </w:rPr>
        <w:instrText xml:space="preserve"> FORMTEXT </w:instrText>
      </w:r>
      <w:r w:rsidR="00CE5F13" w:rsidRPr="00245F37">
        <w:rPr>
          <w:rFonts w:ascii="Calibri" w:hAnsi="Calibri"/>
          <w:b/>
          <w:bCs/>
          <w:i w:val="0"/>
          <w:color w:val="000000"/>
        </w:rPr>
      </w:r>
      <w:r w:rsidR="00CE5F13" w:rsidRPr="00245F37">
        <w:rPr>
          <w:rFonts w:ascii="Calibri" w:hAnsi="Calibri"/>
          <w:b/>
          <w:bCs/>
          <w:i w:val="0"/>
          <w:color w:val="000000"/>
        </w:rPr>
        <w:fldChar w:fldCharType="separate"/>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color w:val="000000"/>
        </w:rPr>
        <w:fldChar w:fldCharType="end"/>
      </w:r>
    </w:p>
    <w:p w:rsidR="00703D67" w:rsidRPr="00245F37" w:rsidRDefault="00703D67" w:rsidP="00703D67">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 xml:space="preserve">Cargo/calidad en la que actúa: </w:t>
      </w:r>
      <w:r w:rsidRPr="00245F37">
        <w:rPr>
          <w:rFonts w:ascii="Calibri" w:hAnsi="Calibri"/>
          <w:b/>
          <w:bCs/>
          <w:i w:val="0"/>
          <w:color w:val="000000"/>
        </w:rPr>
        <w:fldChar w:fldCharType="begin"/>
      </w:r>
      <w:r w:rsidRPr="00245F37">
        <w:rPr>
          <w:rFonts w:ascii="Calibri" w:hAnsi="Calibri"/>
          <w:b/>
          <w:bCs/>
          <w:i w:val="0"/>
          <w:color w:val="000000"/>
        </w:rPr>
        <w:instrText xml:space="preserve"> REF  CARGO </w:instrText>
      </w:r>
      <w:r w:rsidRPr="00245F37">
        <w:rPr>
          <w:rFonts w:ascii="Calibri" w:hAnsi="Calibri"/>
          <w:b/>
          <w:bCs/>
          <w:i w:val="0"/>
          <w:color w:val="000000"/>
        </w:rPr>
        <w:fldChar w:fldCharType="separate"/>
      </w:r>
      <w:r w:rsidR="00245F37" w:rsidRPr="00245F37">
        <w:rPr>
          <w:rFonts w:ascii="Calibri" w:hAnsi="Calibri"/>
          <w:noProof/>
          <w:sz w:val="22"/>
          <w:szCs w:val="22"/>
        </w:rPr>
        <w:t xml:space="preserve">     </w:t>
      </w:r>
      <w:r w:rsidRPr="00245F37">
        <w:rPr>
          <w:rFonts w:ascii="Calibri" w:hAnsi="Calibri"/>
          <w:b/>
          <w:bCs/>
          <w:i w:val="0"/>
          <w:color w:val="000000"/>
        </w:rPr>
        <w:fldChar w:fldCharType="end"/>
      </w:r>
    </w:p>
    <w:p w:rsidR="00CE5F13" w:rsidRPr="00245F37" w:rsidRDefault="00CE5F13"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En caso necesario, facilite información de</w:t>
      </w:r>
      <w:r w:rsidR="00CE5F13" w:rsidRPr="00245F37">
        <w:rPr>
          <w:rFonts w:ascii="Calibri" w:hAnsi="Calibri"/>
          <w:b/>
          <w:bCs/>
          <w:i w:val="0"/>
          <w:color w:val="000000"/>
        </w:rPr>
        <w:t xml:space="preserve">tallada sobre la representación </w:t>
      </w:r>
      <w:r w:rsidRPr="00245F37">
        <w:rPr>
          <w:rFonts w:ascii="Calibri" w:hAnsi="Calibri"/>
          <w:b/>
          <w:bCs/>
          <w:i w:val="0"/>
          <w:color w:val="000000"/>
        </w:rPr>
        <w:t>(sus formas, alcance, finalidad …):</w:t>
      </w:r>
    </w:p>
    <w:p w:rsidR="00CE5F13" w:rsidRPr="00245F37" w:rsidRDefault="00CE5F13"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p>
    <w:p w:rsidR="00DA4BB9" w:rsidRPr="00245F37" w:rsidRDefault="00DA4BB9" w:rsidP="00021436">
      <w:pPr>
        <w:autoSpaceDE w:val="0"/>
        <w:autoSpaceDN w:val="0"/>
        <w:adjustRightInd w:val="0"/>
        <w:ind w:left="349"/>
        <w:jc w:val="both"/>
        <w:rPr>
          <w:rFonts w:ascii="Calibri" w:hAnsi="Calibri"/>
          <w:i w:val="0"/>
          <w:color w:val="00B0F0"/>
        </w:rPr>
      </w:pPr>
      <w:r w:rsidRPr="00245F37">
        <w:rPr>
          <w:rFonts w:ascii="Calibri" w:hAnsi="Calibri"/>
          <w:b/>
          <w:bCs/>
          <w:i w:val="0"/>
          <w:color w:val="00B0F0"/>
        </w:rPr>
        <w:t xml:space="preserve"> </w:t>
      </w:r>
    </w:p>
    <w:p w:rsidR="009E37C1" w:rsidRPr="00245F37" w:rsidRDefault="00DA4BB9" w:rsidP="00021436">
      <w:pPr>
        <w:autoSpaceDE w:val="0"/>
        <w:autoSpaceDN w:val="0"/>
        <w:adjustRightInd w:val="0"/>
        <w:ind w:left="349"/>
        <w:jc w:val="both"/>
        <w:rPr>
          <w:rFonts w:ascii="Calibri" w:hAnsi="Calibri"/>
          <w:b/>
          <w:bCs/>
          <w:i w:val="0"/>
          <w:color w:val="FFFFFF"/>
        </w:rPr>
      </w:pPr>
      <w:r w:rsidRPr="00245F37">
        <w:rPr>
          <w:rFonts w:ascii="Calibri" w:hAnsi="Calibri"/>
          <w:b/>
          <w:bCs/>
          <w:i w:val="0"/>
          <w:color w:val="00B0F0"/>
        </w:rPr>
        <w:t>C: Información sobre el recurso a la capacidad de otras entidades</w:t>
      </w:r>
      <w:r w:rsidRPr="00245F37">
        <w:rPr>
          <w:rFonts w:ascii="Calibri" w:hAnsi="Calibri"/>
          <w:b/>
          <w:bCs/>
          <w:i w:val="0"/>
          <w:color w:val="FFFFFF"/>
        </w:rPr>
        <w:t xml:space="preserve"> </w:t>
      </w:r>
    </w:p>
    <w:p w:rsidR="00DA4BB9" w:rsidRPr="00245F37" w:rsidRDefault="003E62DE" w:rsidP="00021436">
      <w:pPr>
        <w:autoSpaceDE w:val="0"/>
        <w:autoSpaceDN w:val="0"/>
        <w:adjustRightInd w:val="0"/>
        <w:ind w:left="349"/>
        <w:jc w:val="both"/>
        <w:rPr>
          <w:rFonts w:ascii="Calibri" w:hAnsi="Calibri"/>
          <w:b/>
          <w:bCs/>
          <w:i w:val="0"/>
          <w:color w:val="FFFFFF"/>
        </w:rPr>
      </w:pPr>
      <w:r w:rsidRPr="00245F37">
        <w:rPr>
          <w:rFonts w:ascii="Calibri" w:hAnsi="Calibri"/>
          <w:b/>
          <w:bCs/>
          <w:i w:val="0"/>
          <w:color w:val="FFFFFF"/>
        </w:rPr>
        <w:t>el</w:t>
      </w:r>
      <w:r w:rsidR="00DA4BB9" w:rsidRPr="00245F37">
        <w:rPr>
          <w:rFonts w:ascii="Calibri" w:hAnsi="Calibri"/>
          <w:b/>
          <w:bCs/>
          <w:i w:val="0"/>
          <w:color w:val="FFFFFF"/>
        </w:rPr>
        <w:t xml:space="preserve">recurso a la capacidad de otras entidades </w:t>
      </w: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¿Se basa el operador económico en la capacidad de otras entidades para satisfacer los criterios de selección contemplados en la parte IV y los criterios y normas (en su caso) contemplados en la parte V, más abajo?</w:t>
      </w:r>
    </w:p>
    <w:p w:rsidR="00DA4BB9" w:rsidRPr="00245F37" w:rsidRDefault="00DA4BB9" w:rsidP="00021436">
      <w:pPr>
        <w:autoSpaceDE w:val="0"/>
        <w:autoSpaceDN w:val="0"/>
        <w:adjustRightInd w:val="0"/>
        <w:ind w:left="349"/>
        <w:jc w:val="both"/>
        <w:rPr>
          <w:rFonts w:ascii="Calibri" w:hAnsi="Calibri"/>
          <w:b/>
          <w:bCs/>
          <w:i w:val="0"/>
          <w:color w:val="000000"/>
        </w:rPr>
      </w:pPr>
    </w:p>
    <w:p w:rsidR="002E11CA" w:rsidRPr="00245F37" w:rsidRDefault="002E11CA"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Facilite una declaración responsable, que recoja la información exigida en las secciones A y B de esta parte y de la parte III, por cada una de las entidades de que se trate, debidamente cumplimentado y firmado por las entidades en cuestión.</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Tenga en cuenta que debe incluir además el personal técnico u organismos técnicos que no estén integrados directamente en la empresa del operador económico, y especialmente los responsables del control de la calidad y, cuando se trate de contratos públicos de obras, el personal técnico o los organismos técnicos de los que disponga el operador económico para la ejecución de la obra.</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Siempre que resulte pertinente en lo que respecta a la capacidad o capacidades específicas a las que recurra el operador económico, incluya la información exigida en las partes IV y V por cada una de las entidades de que se trate.</w:t>
      </w:r>
    </w:p>
    <w:p w:rsidR="00DA4BB9" w:rsidRPr="00245F37" w:rsidRDefault="00DA4BB9" w:rsidP="00021436">
      <w:pPr>
        <w:autoSpaceDE w:val="0"/>
        <w:autoSpaceDN w:val="0"/>
        <w:adjustRightInd w:val="0"/>
        <w:ind w:left="349"/>
        <w:jc w:val="both"/>
        <w:rPr>
          <w:rFonts w:ascii="Calibri" w:hAnsi="Calibri"/>
          <w:b/>
          <w:bCs/>
          <w:i w:val="0"/>
          <w:color w:val="00B0F0"/>
        </w:rPr>
      </w:pPr>
    </w:p>
    <w:p w:rsidR="00DA4BB9" w:rsidRPr="00245F37" w:rsidRDefault="00DA4BB9" w:rsidP="00021436">
      <w:pPr>
        <w:autoSpaceDE w:val="0"/>
        <w:autoSpaceDN w:val="0"/>
        <w:adjustRightInd w:val="0"/>
        <w:ind w:left="349"/>
        <w:jc w:val="both"/>
        <w:rPr>
          <w:rFonts w:ascii="Calibri" w:hAnsi="Calibri"/>
          <w:b/>
          <w:bCs/>
          <w:i w:val="0"/>
          <w:color w:val="00B0F0"/>
        </w:rPr>
      </w:pPr>
      <w:r w:rsidRPr="00245F37">
        <w:rPr>
          <w:rFonts w:ascii="Calibri" w:hAnsi="Calibri"/>
          <w:b/>
          <w:bCs/>
          <w:i w:val="0"/>
          <w:color w:val="00B0F0"/>
        </w:rPr>
        <w:t>Información relativa a los subcontratistas a cuya capacidad no recurra el operador económico</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¿Tiene el operador económico la intención de subcontratar alguna parte del contrato a terceros?</w:t>
      </w:r>
    </w:p>
    <w:p w:rsidR="00DA4BB9" w:rsidRPr="00245F37" w:rsidRDefault="00DA4BB9" w:rsidP="00021436">
      <w:pPr>
        <w:autoSpaceDE w:val="0"/>
        <w:autoSpaceDN w:val="0"/>
        <w:adjustRightInd w:val="0"/>
        <w:ind w:left="349"/>
        <w:jc w:val="both"/>
        <w:rPr>
          <w:rFonts w:ascii="Calibri" w:hAnsi="Calibri"/>
          <w:b/>
          <w:bCs/>
          <w:i w:val="0"/>
          <w:color w:val="000000"/>
        </w:rPr>
      </w:pPr>
    </w:p>
    <w:p w:rsidR="002E11CA" w:rsidRPr="00245F37" w:rsidRDefault="002E11CA"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En caso afirmativo y en la medida en que se conozca este dato, enumere los subcontratistas previstos:</w:t>
      </w:r>
    </w:p>
    <w:p w:rsidR="00DA4BB9" w:rsidRPr="00245F37" w:rsidRDefault="00CE5F13"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p>
    <w:p w:rsidR="00CE5F13" w:rsidRPr="00245F37" w:rsidRDefault="00CE5F13"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Si el poder adjudicador o la entidad adjudicadora solicitan expresamente tal información, además de la contemplada en la parte I, facilite la información requerida en las secciones A y B de la presente parte y en la parte III por cada uno de los subcontratistas, o cada una de las categorías de subcontratistas, en cuestión.</w:t>
      </w:r>
    </w:p>
    <w:p w:rsidR="00DA4BB9" w:rsidRPr="00245F37" w:rsidRDefault="00DA4BB9" w:rsidP="00021436">
      <w:pPr>
        <w:autoSpaceDE w:val="0"/>
        <w:autoSpaceDN w:val="0"/>
        <w:adjustRightInd w:val="0"/>
        <w:ind w:left="349"/>
        <w:jc w:val="both"/>
        <w:rPr>
          <w:rFonts w:ascii="Calibri" w:hAnsi="Calibri"/>
          <w:i w:val="0"/>
          <w:color w:val="000000"/>
        </w:rPr>
      </w:pPr>
    </w:p>
    <w:p w:rsidR="00CD46CD" w:rsidRPr="00245F37" w:rsidRDefault="00CD46CD" w:rsidP="00021436">
      <w:pPr>
        <w:suppressAutoHyphens w:val="0"/>
        <w:ind w:left="349"/>
        <w:rPr>
          <w:rFonts w:ascii="Calibri" w:hAnsi="Calibri"/>
          <w:b/>
          <w:bCs/>
          <w:i w:val="0"/>
          <w:color w:val="000000"/>
          <w:u w:val="single"/>
        </w:rPr>
      </w:pPr>
      <w:r w:rsidRPr="00245F37">
        <w:rPr>
          <w:rFonts w:ascii="Calibri" w:hAnsi="Calibri"/>
          <w:b/>
          <w:bCs/>
          <w:i w:val="0"/>
          <w:color w:val="000000"/>
          <w:u w:val="single"/>
        </w:rPr>
        <w:br w:type="page"/>
      </w:r>
    </w:p>
    <w:p w:rsidR="00DA4BB9" w:rsidRPr="00245F37" w:rsidRDefault="00DA4BB9" w:rsidP="00021436">
      <w:pPr>
        <w:autoSpaceDE w:val="0"/>
        <w:autoSpaceDN w:val="0"/>
        <w:adjustRightInd w:val="0"/>
        <w:ind w:left="349"/>
        <w:jc w:val="both"/>
        <w:rPr>
          <w:rFonts w:ascii="Calibri" w:hAnsi="Calibri"/>
          <w:b/>
          <w:bCs/>
          <w:i w:val="0"/>
          <w:color w:val="000000"/>
          <w:u w:val="single"/>
        </w:rPr>
      </w:pPr>
      <w:r w:rsidRPr="00245F37">
        <w:rPr>
          <w:rFonts w:ascii="Calibri" w:hAnsi="Calibri"/>
          <w:b/>
          <w:bCs/>
          <w:i w:val="0"/>
          <w:color w:val="000000"/>
          <w:u w:val="single"/>
        </w:rPr>
        <w:lastRenderedPageBreak/>
        <w:t>Parte III: Motivos de exclusión</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B0F0"/>
        </w:rPr>
      </w:pPr>
      <w:r w:rsidRPr="00245F37">
        <w:rPr>
          <w:rFonts w:ascii="Calibri" w:hAnsi="Calibri"/>
          <w:b/>
          <w:bCs/>
          <w:i w:val="0"/>
          <w:color w:val="00B0F0"/>
        </w:rPr>
        <w:t>A: Motivos referidos a condenas penales</w:t>
      </w:r>
    </w:p>
    <w:p w:rsidR="00DA4BB9" w:rsidRPr="00245F37" w:rsidRDefault="00DA4BB9" w:rsidP="00021436">
      <w:pPr>
        <w:autoSpaceDE w:val="0"/>
        <w:autoSpaceDN w:val="0"/>
        <w:adjustRightInd w:val="0"/>
        <w:ind w:left="349"/>
        <w:jc w:val="both"/>
        <w:rPr>
          <w:rFonts w:ascii="Calibri" w:hAnsi="Calibri"/>
          <w:b/>
          <w:bCs/>
          <w:i w:val="0"/>
          <w:color w:val="FFFFFF"/>
        </w:rPr>
      </w:pPr>
      <w:r w:rsidRPr="00245F37">
        <w:rPr>
          <w:rFonts w:ascii="Calibri" w:hAnsi="Calibri"/>
          <w:b/>
          <w:bCs/>
          <w:i w:val="0"/>
          <w:color w:val="FFFFFF"/>
        </w:rPr>
        <w:t>A: Motivos referidos a condenas penales</w:t>
      </w: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El artículo 57, apartado 1, de la Directiva 2014/24/UE establece los siguientes motivos de exclusión:</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Participación en una organización delictiva</w:t>
      </w:r>
    </w:p>
    <w:p w:rsidR="00DA4BB9" w:rsidRPr="00245F37" w:rsidRDefault="00DA4BB9" w:rsidP="00021436">
      <w:pPr>
        <w:autoSpaceDE w:val="0"/>
        <w:autoSpaceDN w:val="0"/>
        <w:adjustRightInd w:val="0"/>
        <w:ind w:left="349"/>
        <w:jc w:val="both"/>
        <w:rPr>
          <w:rFonts w:ascii="Calibri" w:hAnsi="Calibri"/>
          <w:b/>
          <w:bCs/>
          <w:i w:val="0"/>
          <w:color w:val="000000"/>
        </w:rPr>
      </w:pPr>
    </w:p>
    <w:p w:rsidR="00CE5F13"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xml:space="preserve">¿Ha sido el propio operador económico, o cualquier persona que sea miembro de su órgano de administración, de dirección o de supervisión o que tenga poderes de representación, decisión o control en él, objeto, por participación en una organización delictiva, de una condena en sentencia firme que se haya dictado, como máximo, en los cinco años anteriores o en la que se haya establecido directamente un período de exclusión que siga siendo aplicable? </w:t>
      </w:r>
    </w:p>
    <w:p w:rsidR="00DA4BB9" w:rsidRPr="00245F37" w:rsidRDefault="00DA4BB9" w:rsidP="00021436">
      <w:pPr>
        <w:autoSpaceDE w:val="0"/>
        <w:autoSpaceDN w:val="0"/>
        <w:adjustRightInd w:val="0"/>
        <w:ind w:left="349"/>
        <w:jc w:val="both"/>
        <w:rPr>
          <w:rFonts w:ascii="Calibri" w:hAnsi="Calibri"/>
          <w:i w:val="0"/>
          <w:color w:val="000000"/>
          <w:sz w:val="18"/>
        </w:rPr>
      </w:pPr>
      <w:r w:rsidRPr="00245F37">
        <w:rPr>
          <w:rFonts w:ascii="Calibri" w:hAnsi="Calibri"/>
          <w:i w:val="0"/>
          <w:color w:val="000000"/>
          <w:sz w:val="18"/>
        </w:rPr>
        <w:t>Tal como se define en el artículo 2 de la Decisión marco 2008/841/JAI del Consejo, de 24 de octubre de 2008, relativa a la lucha contra la delincuencia organizada (DO L 300 de 11.11.2008, p. 42).</w:t>
      </w:r>
    </w:p>
    <w:p w:rsidR="00DA4BB9" w:rsidRPr="00245F37" w:rsidRDefault="00DA4BB9" w:rsidP="00021436">
      <w:pPr>
        <w:autoSpaceDE w:val="0"/>
        <w:autoSpaceDN w:val="0"/>
        <w:adjustRightInd w:val="0"/>
        <w:ind w:left="349"/>
        <w:jc w:val="both"/>
        <w:rPr>
          <w:rFonts w:ascii="Calibri" w:hAnsi="Calibri"/>
          <w:i w:val="0"/>
          <w:color w:val="000000"/>
        </w:rPr>
      </w:pP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xml:space="preserve">Esta información, ¿está disponible sin costes para las autoridades en una </w:t>
      </w:r>
      <w:r w:rsidR="00CD46CD" w:rsidRPr="00245F37">
        <w:rPr>
          <w:rFonts w:ascii="Calibri" w:hAnsi="Calibri"/>
          <w:i w:val="0"/>
          <w:color w:val="000000"/>
        </w:rPr>
        <w:t>base de dat. de un Estado</w:t>
      </w:r>
      <w:r w:rsidR="00CE5F13" w:rsidRPr="00245F37">
        <w:rPr>
          <w:rFonts w:ascii="Calibri" w:hAnsi="Calibri"/>
          <w:i w:val="0"/>
          <w:color w:val="000000"/>
        </w:rPr>
        <w:t xml:space="preserve"> miembro de la UE?</w:t>
      </w:r>
    </w:p>
    <w:p w:rsidR="00CD46CD" w:rsidRPr="00245F37" w:rsidRDefault="00CD46CD" w:rsidP="00021436">
      <w:pPr>
        <w:autoSpaceDE w:val="0"/>
        <w:autoSpaceDN w:val="0"/>
        <w:adjustRightInd w:val="0"/>
        <w:ind w:left="349"/>
        <w:jc w:val="both"/>
        <w:rPr>
          <w:rFonts w:ascii="Calibri" w:hAnsi="Calibri"/>
          <w:i w:val="0"/>
          <w:color w:val="000000"/>
        </w:rPr>
      </w:pP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Corrupción</w:t>
      </w:r>
    </w:p>
    <w:p w:rsidR="00DA4BB9" w:rsidRPr="00245F37" w:rsidRDefault="00DA4BB9" w:rsidP="00021436">
      <w:pPr>
        <w:autoSpaceDE w:val="0"/>
        <w:autoSpaceDN w:val="0"/>
        <w:adjustRightInd w:val="0"/>
        <w:ind w:left="349"/>
        <w:jc w:val="both"/>
        <w:rPr>
          <w:rFonts w:ascii="Calibri" w:hAnsi="Calibri"/>
          <w:b/>
          <w:bCs/>
          <w:i w:val="0"/>
          <w:color w:val="000000"/>
        </w:rPr>
      </w:pPr>
    </w:p>
    <w:p w:rsidR="00CE5F13"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¿Ha sido el propio operador económico, o cualquier persona que sea miembro de su órgano de administración, de dirección o de supervisión o que tenga poderes de representación, decisión o control en él, objeto, por corrupción, de una condena en sentencia firme que se haya dictado, como máximo, en los cinco años anteriores o en la que se haya establecido directamente un período de exclusión que siga siendo aplicable?</w:t>
      </w:r>
    </w:p>
    <w:p w:rsidR="00DA4BB9" w:rsidRPr="00245F37" w:rsidRDefault="00DA4BB9" w:rsidP="00021436">
      <w:pPr>
        <w:autoSpaceDE w:val="0"/>
        <w:autoSpaceDN w:val="0"/>
        <w:adjustRightInd w:val="0"/>
        <w:ind w:left="349"/>
        <w:jc w:val="both"/>
        <w:rPr>
          <w:rFonts w:ascii="Calibri" w:hAnsi="Calibri"/>
          <w:i w:val="0"/>
          <w:color w:val="000000"/>
          <w:sz w:val="18"/>
        </w:rPr>
      </w:pPr>
      <w:r w:rsidRPr="00245F37">
        <w:rPr>
          <w:rFonts w:ascii="Calibri" w:hAnsi="Calibri"/>
          <w:i w:val="0"/>
          <w:color w:val="000000"/>
          <w:sz w:val="18"/>
        </w:rPr>
        <w:t xml:space="preserve"> Tal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xml:space="preserve">Esta información, ¿está disponible sin costes para las autoridades en una </w:t>
      </w:r>
      <w:r w:rsidR="00CD46CD" w:rsidRPr="00245F37">
        <w:rPr>
          <w:rFonts w:ascii="Calibri" w:hAnsi="Calibri"/>
          <w:i w:val="0"/>
          <w:color w:val="000000"/>
        </w:rPr>
        <w:t>base de dat. de un Estado</w:t>
      </w:r>
      <w:r w:rsidR="00CE5F13" w:rsidRPr="00245F37">
        <w:rPr>
          <w:rFonts w:ascii="Calibri" w:hAnsi="Calibri"/>
          <w:i w:val="0"/>
          <w:color w:val="000000"/>
        </w:rPr>
        <w:t xml:space="preserve"> miembro de la UE?</w:t>
      </w:r>
    </w:p>
    <w:p w:rsidR="00CD46CD" w:rsidRPr="00245F37" w:rsidRDefault="00CD46CD" w:rsidP="00021436">
      <w:pPr>
        <w:autoSpaceDE w:val="0"/>
        <w:autoSpaceDN w:val="0"/>
        <w:adjustRightInd w:val="0"/>
        <w:ind w:left="349"/>
        <w:jc w:val="both"/>
        <w:rPr>
          <w:rFonts w:ascii="Calibri" w:hAnsi="Calibri"/>
          <w:i w:val="0"/>
          <w:color w:val="000000"/>
        </w:rPr>
      </w:pPr>
    </w:p>
    <w:p w:rsidR="00DA4BB9"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Fraude</w:t>
      </w:r>
    </w:p>
    <w:p w:rsidR="00DA4BB9" w:rsidRPr="00245F37" w:rsidRDefault="00DA4BB9" w:rsidP="00021436">
      <w:pPr>
        <w:autoSpaceDE w:val="0"/>
        <w:autoSpaceDN w:val="0"/>
        <w:adjustRightInd w:val="0"/>
        <w:ind w:left="349"/>
        <w:jc w:val="both"/>
        <w:rPr>
          <w:rFonts w:ascii="Calibri" w:hAnsi="Calibri"/>
          <w:b/>
          <w:bCs/>
          <w:i w:val="0"/>
          <w:color w:val="000000"/>
        </w:rPr>
      </w:pPr>
    </w:p>
    <w:p w:rsidR="00CE5F13"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xml:space="preserve">¿Ha sido el propio operador económico, o cualquier persona que sea miembro de su órgano de administración, de dirección o de supervisión o que tenga poderes de representación, decisión o control en él, objeto, por fraude, de una condena en sentencia firme que se haya dictado, como máximo, en los cinco años anteriores o en la que se haya establecido directamente un período de exclusión que siga siendo aplicable? </w:t>
      </w:r>
    </w:p>
    <w:p w:rsidR="00DA4BB9" w:rsidRPr="00245F37" w:rsidRDefault="00DA4BB9" w:rsidP="00021436">
      <w:pPr>
        <w:autoSpaceDE w:val="0"/>
        <w:autoSpaceDN w:val="0"/>
        <w:adjustRightInd w:val="0"/>
        <w:ind w:left="349"/>
        <w:jc w:val="both"/>
        <w:rPr>
          <w:rFonts w:ascii="Calibri" w:hAnsi="Calibri"/>
          <w:i w:val="0"/>
          <w:color w:val="000000"/>
          <w:sz w:val="18"/>
        </w:rPr>
      </w:pPr>
      <w:r w:rsidRPr="00245F37">
        <w:rPr>
          <w:rFonts w:ascii="Calibri" w:hAnsi="Calibri"/>
          <w:i w:val="0"/>
          <w:color w:val="000000"/>
          <w:sz w:val="18"/>
        </w:rPr>
        <w:t>En el sentido del artículo 1 del Convenio relativo a la protección de los intereses financieros de las Comunidades Europeas (DO C 316 de 27.11.1995, p. 48).</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xml:space="preserve">Esta información, ¿está disponible sin costes para las autoridades en una </w:t>
      </w:r>
      <w:r w:rsidR="00CD46CD" w:rsidRPr="00245F37">
        <w:rPr>
          <w:rFonts w:ascii="Calibri" w:hAnsi="Calibri"/>
          <w:i w:val="0"/>
          <w:color w:val="000000"/>
        </w:rPr>
        <w:t>base de dat.</w:t>
      </w:r>
      <w:r w:rsidR="00CE5F13" w:rsidRPr="00245F37">
        <w:rPr>
          <w:rFonts w:ascii="Calibri" w:hAnsi="Calibri"/>
          <w:i w:val="0"/>
          <w:color w:val="000000"/>
        </w:rPr>
        <w:t xml:space="preserve"> </w:t>
      </w:r>
      <w:r w:rsidR="00CD46CD" w:rsidRPr="00245F37">
        <w:rPr>
          <w:rFonts w:ascii="Calibri" w:hAnsi="Calibri"/>
          <w:i w:val="0"/>
          <w:color w:val="000000"/>
        </w:rPr>
        <w:t xml:space="preserve">de un Estado </w:t>
      </w:r>
      <w:r w:rsidR="00CE5F13" w:rsidRPr="00245F37">
        <w:rPr>
          <w:rFonts w:ascii="Calibri" w:hAnsi="Calibri"/>
          <w:i w:val="0"/>
          <w:color w:val="000000"/>
        </w:rPr>
        <w:t>miembro de la UE?</w:t>
      </w:r>
    </w:p>
    <w:p w:rsidR="00CD46CD" w:rsidRPr="00245F37" w:rsidRDefault="00CD46CD" w:rsidP="00021436">
      <w:pPr>
        <w:autoSpaceDE w:val="0"/>
        <w:autoSpaceDN w:val="0"/>
        <w:adjustRightInd w:val="0"/>
        <w:ind w:left="349"/>
        <w:jc w:val="both"/>
        <w:rPr>
          <w:rFonts w:ascii="Calibri" w:hAnsi="Calibri"/>
          <w:i w:val="0"/>
          <w:color w:val="000000"/>
        </w:rPr>
      </w:pP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Delitos de terrorismo o delitos ligados a las actividades terroristas</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xml:space="preserve">¿Ha sido el propio operador económico, o cualquier persona que sea miembro de su órgano de administración, de dirección o de supervisión o que tenga poderes de representación, decisión o control en él, objeto, por delitos de terrorismo o delitos ligados a las actividades terroristas, de una condena en sentencia firme que se haya dictado, </w:t>
      </w:r>
      <w:r w:rsidRPr="00245F37">
        <w:rPr>
          <w:rFonts w:ascii="Calibri" w:hAnsi="Calibri"/>
          <w:i w:val="0"/>
          <w:color w:val="000000"/>
        </w:rPr>
        <w:lastRenderedPageBreak/>
        <w:t>como máximo, en los cinco años anteriores o en la que se haya establecido directamente un período de exclusión que siga siendo aplicable?</w:t>
      </w:r>
    </w:p>
    <w:p w:rsidR="00DA4BB9" w:rsidRPr="00245F37" w:rsidRDefault="00DA4BB9" w:rsidP="00021436">
      <w:pPr>
        <w:autoSpaceDE w:val="0"/>
        <w:autoSpaceDN w:val="0"/>
        <w:adjustRightInd w:val="0"/>
        <w:ind w:left="349"/>
        <w:jc w:val="both"/>
        <w:rPr>
          <w:rFonts w:ascii="Calibri" w:hAnsi="Calibri"/>
          <w:i w:val="0"/>
          <w:color w:val="000000"/>
          <w:sz w:val="18"/>
        </w:rPr>
      </w:pPr>
      <w:r w:rsidRPr="00245F37">
        <w:rPr>
          <w:rFonts w:ascii="Calibri" w:hAnsi="Calibri"/>
          <w:i w:val="0"/>
          <w:color w:val="000000"/>
          <w:sz w:val="18"/>
        </w:rPr>
        <w:t>Tal como se definen en los artículos 1 y 3 de la Decisión marco del Consejo, de</w:t>
      </w:r>
      <w:r w:rsidR="00CE5F13" w:rsidRPr="00245F37">
        <w:rPr>
          <w:rFonts w:ascii="Calibri" w:hAnsi="Calibri"/>
          <w:i w:val="0"/>
          <w:color w:val="000000"/>
          <w:sz w:val="18"/>
        </w:rPr>
        <w:t xml:space="preserve"> </w:t>
      </w:r>
      <w:r w:rsidRPr="00245F37">
        <w:rPr>
          <w:rFonts w:ascii="Calibri" w:hAnsi="Calibri"/>
          <w:i w:val="0"/>
          <w:color w:val="000000"/>
          <w:sz w:val="18"/>
        </w:rPr>
        <w:t>13 de junio de 2002, sobre la lucha contra el terrorismo (DO L 164 de 22.6.2002, p. 3). Este motivo de exclusión engloba también la inducción o complicidad para cometer un delito o la tentativa de cometerlo, tal como se contempla en el artículo 4 de la citada Decisión marco.</w:t>
      </w:r>
    </w:p>
    <w:p w:rsidR="00DA4BB9" w:rsidRPr="00245F37" w:rsidRDefault="00DA4BB9" w:rsidP="00021436">
      <w:pPr>
        <w:autoSpaceDE w:val="0"/>
        <w:autoSpaceDN w:val="0"/>
        <w:adjustRightInd w:val="0"/>
        <w:ind w:left="349"/>
        <w:jc w:val="both"/>
        <w:rPr>
          <w:rFonts w:ascii="Calibri" w:hAnsi="Calibri"/>
          <w:i w:val="0"/>
          <w:color w:val="000000"/>
        </w:rPr>
      </w:pP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xml:space="preserve">Esta información, ¿está disponible sin costes para las </w:t>
      </w:r>
      <w:r w:rsidR="00CD46CD" w:rsidRPr="00245F37">
        <w:rPr>
          <w:rFonts w:ascii="Calibri" w:hAnsi="Calibri"/>
          <w:i w:val="0"/>
          <w:color w:val="000000"/>
        </w:rPr>
        <w:t>autoridades en una base de dat.</w:t>
      </w:r>
      <w:r w:rsidR="00CE5F13" w:rsidRPr="00245F37">
        <w:rPr>
          <w:rFonts w:ascii="Calibri" w:hAnsi="Calibri"/>
          <w:i w:val="0"/>
          <w:color w:val="000000"/>
        </w:rPr>
        <w:t xml:space="preserve"> de un Estado miembro de la UE?</w:t>
      </w:r>
    </w:p>
    <w:p w:rsidR="00CD46CD" w:rsidRPr="00245F37" w:rsidRDefault="00CD46CD" w:rsidP="00021436">
      <w:pPr>
        <w:autoSpaceDE w:val="0"/>
        <w:autoSpaceDN w:val="0"/>
        <w:adjustRightInd w:val="0"/>
        <w:ind w:left="349"/>
        <w:jc w:val="both"/>
        <w:rPr>
          <w:rFonts w:ascii="Calibri" w:hAnsi="Calibri"/>
          <w:i w:val="0"/>
          <w:color w:val="000000"/>
        </w:rPr>
      </w:pP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Blanqueo de capitales o financiación del terrorismo</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¿Ha sido el propio operador económico, o cualquier persona que sea miembro de su órgano de administración, de dirección o de supervisión o que tenga poderes de representación, decisión o control en él, objeto, por blanqueo de capitales o financiación del terrorismo, de una condena en sentencia firme que se haya dictado, como máximo, en los cinco años anteriores o en la que se  haya establecido directamente un período de exclusión que siga siendo aplicable?</w:t>
      </w:r>
    </w:p>
    <w:p w:rsidR="00DA4BB9" w:rsidRPr="00245F37" w:rsidRDefault="00DA4BB9" w:rsidP="00021436">
      <w:pPr>
        <w:autoSpaceDE w:val="0"/>
        <w:autoSpaceDN w:val="0"/>
        <w:adjustRightInd w:val="0"/>
        <w:ind w:left="349"/>
        <w:jc w:val="both"/>
        <w:rPr>
          <w:rFonts w:ascii="Calibri" w:hAnsi="Calibri"/>
          <w:i w:val="0"/>
          <w:color w:val="000000"/>
          <w:sz w:val="18"/>
        </w:rPr>
      </w:pPr>
      <w:r w:rsidRPr="00245F37">
        <w:rPr>
          <w:rFonts w:ascii="Calibri" w:hAnsi="Calibri"/>
          <w:i w:val="0"/>
          <w:color w:val="000000"/>
          <w:sz w:val="18"/>
        </w:rPr>
        <w:t>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w:t>
      </w:r>
    </w:p>
    <w:p w:rsidR="00DA4BB9" w:rsidRPr="00245F37" w:rsidRDefault="00DA4BB9" w:rsidP="00021436">
      <w:pPr>
        <w:autoSpaceDE w:val="0"/>
        <w:autoSpaceDN w:val="0"/>
        <w:adjustRightInd w:val="0"/>
        <w:ind w:left="349"/>
        <w:jc w:val="both"/>
        <w:rPr>
          <w:rFonts w:ascii="Calibri" w:hAnsi="Calibri"/>
          <w:i w:val="0"/>
          <w:color w:val="000000"/>
          <w:sz w:val="18"/>
        </w:rPr>
      </w:pPr>
      <w:r w:rsidRPr="00245F37">
        <w:rPr>
          <w:rFonts w:ascii="Calibri" w:hAnsi="Calibri"/>
          <w:i w:val="0"/>
          <w:color w:val="000000"/>
          <w:sz w:val="18"/>
        </w:rPr>
        <w:t>Indique la respuesta</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xml:space="preserve">Esta información, ¿está disponible sin costes para las autoridades en una </w:t>
      </w:r>
      <w:r w:rsidR="00CD46CD" w:rsidRPr="00245F37">
        <w:rPr>
          <w:rFonts w:ascii="Calibri" w:hAnsi="Calibri"/>
          <w:i w:val="0"/>
          <w:color w:val="000000"/>
        </w:rPr>
        <w:t>base de dat. de un Estado</w:t>
      </w:r>
      <w:r w:rsidRPr="00245F37">
        <w:rPr>
          <w:rFonts w:ascii="Calibri" w:hAnsi="Calibri"/>
          <w:i w:val="0"/>
          <w:color w:val="000000"/>
        </w:rPr>
        <w:t xml:space="preserve"> miembro de la UE? </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Trabajo infantil y otras formas de trata de seres humanos</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¿Ha sido el propio operador económico, o cualquier persona que sea miembro de su órgano de administración, de dirección o de supervisión o que tenga poderes de representación, decisión o control en él, objeto, por trabajo infantil y otras formas de trata de seres humanos, de una condena en sentencia firme que se haya dictado, como máximo, en los cinco años anteriores o en la que se haya establecido directamente un período de exclusión que siga siendo aplicable?</w:t>
      </w:r>
    </w:p>
    <w:p w:rsidR="00DA4BB9" w:rsidRPr="00245F37" w:rsidRDefault="00DA4BB9" w:rsidP="00021436">
      <w:pPr>
        <w:autoSpaceDE w:val="0"/>
        <w:autoSpaceDN w:val="0"/>
        <w:adjustRightInd w:val="0"/>
        <w:ind w:left="349"/>
        <w:jc w:val="both"/>
        <w:rPr>
          <w:rFonts w:ascii="Calibri" w:hAnsi="Calibri"/>
          <w:i w:val="0"/>
          <w:color w:val="000000"/>
          <w:sz w:val="18"/>
        </w:rPr>
      </w:pPr>
      <w:r w:rsidRPr="00245F37">
        <w:rPr>
          <w:rFonts w:ascii="Calibri" w:hAnsi="Calibri"/>
          <w:i w:val="0"/>
          <w:color w:val="000000"/>
          <w:sz w:val="18"/>
        </w:rPr>
        <w:t>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w:t>
      </w:r>
      <w:r w:rsidR="00CE5F13" w:rsidRPr="00245F37">
        <w:rPr>
          <w:rFonts w:ascii="Calibri" w:hAnsi="Calibri"/>
          <w:i w:val="0"/>
          <w:color w:val="000000"/>
          <w:sz w:val="18"/>
        </w:rPr>
        <w:t xml:space="preserve">sejo (DO L 101 de 15.4.2011, p. </w:t>
      </w:r>
      <w:r w:rsidRPr="00245F37">
        <w:rPr>
          <w:rFonts w:ascii="Calibri" w:hAnsi="Calibri"/>
          <w:i w:val="0"/>
          <w:color w:val="000000"/>
          <w:sz w:val="18"/>
        </w:rPr>
        <w:t>1).</w:t>
      </w:r>
    </w:p>
    <w:p w:rsidR="00CE5F13" w:rsidRPr="00245F37" w:rsidRDefault="00CE5F13" w:rsidP="00021436">
      <w:pPr>
        <w:autoSpaceDE w:val="0"/>
        <w:autoSpaceDN w:val="0"/>
        <w:adjustRightInd w:val="0"/>
        <w:ind w:left="349"/>
        <w:jc w:val="both"/>
        <w:rPr>
          <w:rFonts w:ascii="Calibri" w:hAnsi="Calibri"/>
          <w:i w:val="0"/>
          <w:color w:val="000000"/>
        </w:rPr>
      </w:pP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xml:space="preserve">Esta información, ¿está disponible sin costes para las autoridades en una </w:t>
      </w:r>
      <w:r w:rsidR="00CD46CD" w:rsidRPr="00245F37">
        <w:rPr>
          <w:rFonts w:ascii="Calibri" w:hAnsi="Calibri"/>
          <w:i w:val="0"/>
          <w:color w:val="000000"/>
        </w:rPr>
        <w:t>base de dat. de un Estado</w:t>
      </w:r>
      <w:r w:rsidRPr="00245F37">
        <w:rPr>
          <w:rFonts w:ascii="Calibri" w:hAnsi="Calibri"/>
          <w:i w:val="0"/>
          <w:color w:val="000000"/>
        </w:rPr>
        <w:t xml:space="preserve"> miembro de la UE?</w:t>
      </w:r>
    </w:p>
    <w:p w:rsidR="00CD46CD" w:rsidRPr="00245F37" w:rsidRDefault="00CD46CD" w:rsidP="00021436">
      <w:pPr>
        <w:autoSpaceDE w:val="0"/>
        <w:autoSpaceDN w:val="0"/>
        <w:adjustRightInd w:val="0"/>
        <w:ind w:left="349"/>
        <w:jc w:val="both"/>
        <w:rPr>
          <w:rFonts w:ascii="Calibri" w:hAnsi="Calibri"/>
          <w:i w:val="0"/>
          <w:color w:val="000000"/>
        </w:rPr>
      </w:pP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B0F0"/>
        </w:rPr>
      </w:pPr>
      <w:r w:rsidRPr="00245F37">
        <w:rPr>
          <w:rFonts w:ascii="Calibri" w:hAnsi="Calibri"/>
          <w:b/>
          <w:bCs/>
          <w:i w:val="0"/>
          <w:color w:val="00B0F0"/>
        </w:rPr>
        <w:t>B: Motivos referidos al pago de impuestos o de cotizaciones a la Seguridad Social</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El artículo 57, apartado 2, de la Directiva 2014/24/UE establece los siguientes motivos de exclusión:</w:t>
      </w: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Pago de impuestos</w:t>
      </w: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¿Ha incumplido el operador económico sus obligaciones relativas al pago de impuestos, en el país en el que está establecido o en el Estado miembro del poder adjudicador o la entidad adjudicadora, si no coincide con su país de establecimiento?</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CE5F13" w:rsidRPr="00245F37" w:rsidRDefault="00DA4BB9" w:rsidP="00021436">
      <w:pPr>
        <w:tabs>
          <w:tab w:val="left" w:pos="6237"/>
        </w:tabs>
        <w:autoSpaceDE w:val="0"/>
        <w:autoSpaceDN w:val="0"/>
        <w:adjustRightInd w:val="0"/>
        <w:ind w:left="349"/>
        <w:jc w:val="both"/>
        <w:rPr>
          <w:rFonts w:ascii="Calibri" w:hAnsi="Calibri"/>
          <w:b/>
          <w:bCs/>
          <w:i w:val="0"/>
          <w:color w:val="000000"/>
        </w:rPr>
      </w:pPr>
      <w:r w:rsidRPr="00245F37">
        <w:rPr>
          <w:rFonts w:ascii="Calibri" w:hAnsi="Calibri"/>
          <w:b/>
          <w:bCs/>
          <w:i w:val="0"/>
          <w:color w:val="000000"/>
        </w:rPr>
        <w:t>País o</w:t>
      </w:r>
      <w:r w:rsidR="00CE5F13" w:rsidRPr="00245F37">
        <w:rPr>
          <w:rFonts w:ascii="Calibri" w:hAnsi="Calibri"/>
          <w:b/>
          <w:bCs/>
          <w:i w:val="0"/>
          <w:color w:val="000000"/>
        </w:rPr>
        <w:t xml:space="preserve"> Estado miembro de que se trate: </w:t>
      </w:r>
      <w:r w:rsidR="00CE5F13" w:rsidRPr="00245F37">
        <w:rPr>
          <w:rFonts w:ascii="Calibri" w:hAnsi="Calibri"/>
          <w:b/>
          <w:bCs/>
          <w:i w:val="0"/>
          <w:color w:val="000000"/>
        </w:rPr>
        <w:fldChar w:fldCharType="begin">
          <w:ffData>
            <w:name w:val="Texto27"/>
            <w:enabled/>
            <w:calcOnExit w:val="0"/>
            <w:textInput/>
          </w:ffData>
        </w:fldChar>
      </w:r>
      <w:r w:rsidR="00CE5F13" w:rsidRPr="00245F37">
        <w:rPr>
          <w:rFonts w:ascii="Calibri" w:hAnsi="Calibri"/>
          <w:b/>
          <w:bCs/>
          <w:i w:val="0"/>
          <w:color w:val="000000"/>
        </w:rPr>
        <w:instrText xml:space="preserve"> FORMTEXT </w:instrText>
      </w:r>
      <w:r w:rsidR="00CE5F13" w:rsidRPr="00245F37">
        <w:rPr>
          <w:rFonts w:ascii="Calibri" w:hAnsi="Calibri"/>
          <w:b/>
          <w:bCs/>
          <w:i w:val="0"/>
          <w:color w:val="000000"/>
        </w:rPr>
      </w:r>
      <w:r w:rsidR="00CE5F13" w:rsidRPr="00245F37">
        <w:rPr>
          <w:rFonts w:ascii="Calibri" w:hAnsi="Calibri"/>
          <w:b/>
          <w:bCs/>
          <w:i w:val="0"/>
          <w:color w:val="000000"/>
        </w:rPr>
        <w:fldChar w:fldCharType="separate"/>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color w:val="000000"/>
        </w:rPr>
        <w:fldChar w:fldCharType="end"/>
      </w:r>
      <w:r w:rsidR="00A4028A" w:rsidRPr="00245F37">
        <w:rPr>
          <w:rFonts w:ascii="Calibri" w:hAnsi="Calibri"/>
          <w:b/>
          <w:bCs/>
          <w:i w:val="0"/>
          <w:color w:val="000000"/>
        </w:rPr>
        <w:tab/>
      </w:r>
      <w:r w:rsidR="00CE5F13" w:rsidRPr="00245F37">
        <w:rPr>
          <w:rFonts w:ascii="Calibri" w:hAnsi="Calibri"/>
          <w:b/>
          <w:bCs/>
          <w:i w:val="0"/>
          <w:color w:val="000000"/>
        </w:rPr>
        <w:t xml:space="preserve">Importe en cuestión: </w:t>
      </w:r>
      <w:r w:rsidR="00CE5F13" w:rsidRPr="00245F37">
        <w:rPr>
          <w:rFonts w:ascii="Calibri" w:hAnsi="Calibri"/>
          <w:b/>
          <w:bCs/>
          <w:i w:val="0"/>
          <w:color w:val="000000"/>
        </w:rPr>
        <w:fldChar w:fldCharType="begin">
          <w:ffData>
            <w:name w:val="Texto27"/>
            <w:enabled/>
            <w:calcOnExit w:val="0"/>
            <w:textInput/>
          </w:ffData>
        </w:fldChar>
      </w:r>
      <w:r w:rsidR="00CE5F13" w:rsidRPr="00245F37">
        <w:rPr>
          <w:rFonts w:ascii="Calibri" w:hAnsi="Calibri"/>
          <w:b/>
          <w:bCs/>
          <w:i w:val="0"/>
          <w:color w:val="000000"/>
        </w:rPr>
        <w:instrText xml:space="preserve"> FORMTEXT </w:instrText>
      </w:r>
      <w:r w:rsidR="00CE5F13" w:rsidRPr="00245F37">
        <w:rPr>
          <w:rFonts w:ascii="Calibri" w:hAnsi="Calibri"/>
          <w:b/>
          <w:bCs/>
          <w:i w:val="0"/>
          <w:color w:val="000000"/>
        </w:rPr>
      </w:r>
      <w:r w:rsidR="00CE5F13" w:rsidRPr="00245F37">
        <w:rPr>
          <w:rFonts w:ascii="Calibri" w:hAnsi="Calibri"/>
          <w:b/>
          <w:bCs/>
          <w:i w:val="0"/>
          <w:color w:val="000000"/>
        </w:rPr>
        <w:fldChar w:fldCharType="separate"/>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color w:val="000000"/>
        </w:rPr>
        <w:fldChar w:fldCharType="end"/>
      </w:r>
    </w:p>
    <w:p w:rsidR="00CE5F13" w:rsidRPr="00245F37" w:rsidRDefault="00CE5F13"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i w:val="0"/>
          <w:color w:val="000000"/>
        </w:rPr>
        <w:t>Este incumplimiento de las obligaciones, ¿ha quedado establecido por medios distintos de una resolución judicial o administrativa?</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lastRenderedPageBreak/>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Si dicho incumplimiento de las obligaciones se ha establecido mediante resolución judicial o administrativa, ¿es esta resolución firme y vinculante?</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CE5F13" w:rsidRPr="00245F37" w:rsidRDefault="00CE5F13"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Indique la f</w:t>
      </w:r>
      <w:r w:rsidR="00CE5F13" w:rsidRPr="00245F37">
        <w:rPr>
          <w:rFonts w:ascii="Calibri" w:hAnsi="Calibri"/>
          <w:b/>
          <w:bCs/>
          <w:i w:val="0"/>
          <w:color w:val="000000"/>
        </w:rPr>
        <w:t xml:space="preserve">echa de la condena o resolución: </w:t>
      </w:r>
      <w:r w:rsidR="00CE5F13" w:rsidRPr="00245F37">
        <w:rPr>
          <w:rFonts w:ascii="Calibri" w:hAnsi="Calibri"/>
          <w:b/>
          <w:bCs/>
          <w:i w:val="0"/>
          <w:color w:val="000000"/>
        </w:rPr>
        <w:fldChar w:fldCharType="begin">
          <w:ffData>
            <w:name w:val="Texto27"/>
            <w:enabled/>
            <w:calcOnExit w:val="0"/>
            <w:textInput/>
          </w:ffData>
        </w:fldChar>
      </w:r>
      <w:r w:rsidR="00CE5F13" w:rsidRPr="00245F37">
        <w:rPr>
          <w:rFonts w:ascii="Calibri" w:hAnsi="Calibri"/>
          <w:b/>
          <w:bCs/>
          <w:i w:val="0"/>
          <w:color w:val="000000"/>
        </w:rPr>
        <w:instrText xml:space="preserve"> FORMTEXT </w:instrText>
      </w:r>
      <w:r w:rsidR="00CE5F13" w:rsidRPr="00245F37">
        <w:rPr>
          <w:rFonts w:ascii="Calibri" w:hAnsi="Calibri"/>
          <w:b/>
          <w:bCs/>
          <w:i w:val="0"/>
          <w:color w:val="000000"/>
        </w:rPr>
      </w:r>
      <w:r w:rsidR="00CE5F13" w:rsidRPr="00245F37">
        <w:rPr>
          <w:rFonts w:ascii="Calibri" w:hAnsi="Calibri"/>
          <w:b/>
          <w:bCs/>
          <w:i w:val="0"/>
          <w:color w:val="000000"/>
        </w:rPr>
        <w:fldChar w:fldCharType="separate"/>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color w:val="000000"/>
        </w:rPr>
        <w:fldChar w:fldCharType="end"/>
      </w:r>
    </w:p>
    <w:p w:rsidR="00CE5F13" w:rsidRPr="00245F37" w:rsidRDefault="00CE5F13" w:rsidP="00021436">
      <w:pPr>
        <w:autoSpaceDE w:val="0"/>
        <w:autoSpaceDN w:val="0"/>
        <w:adjustRightInd w:val="0"/>
        <w:ind w:left="349"/>
        <w:jc w:val="both"/>
        <w:rPr>
          <w:rFonts w:ascii="Calibri" w:hAnsi="Calibri"/>
          <w:b/>
          <w:bCs/>
          <w:i w:val="0"/>
          <w:color w:val="000000"/>
        </w:rPr>
      </w:pPr>
    </w:p>
    <w:p w:rsidR="00CE5F13"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En caso de condena, y siempre que se establezca directamente en ella, duración del período de exclusión</w:t>
      </w:r>
      <w:r w:rsidR="00CE5F13" w:rsidRPr="00245F37">
        <w:rPr>
          <w:rFonts w:ascii="Calibri" w:hAnsi="Calibri"/>
          <w:b/>
          <w:bCs/>
          <w:i w:val="0"/>
          <w:color w:val="000000"/>
        </w:rPr>
        <w:t xml:space="preserve">: </w:t>
      </w:r>
      <w:r w:rsidR="00CE5F13" w:rsidRPr="00245F37">
        <w:rPr>
          <w:rFonts w:ascii="Calibri" w:hAnsi="Calibri"/>
          <w:b/>
          <w:bCs/>
          <w:i w:val="0"/>
          <w:color w:val="000000"/>
        </w:rPr>
        <w:fldChar w:fldCharType="begin">
          <w:ffData>
            <w:name w:val="Texto27"/>
            <w:enabled/>
            <w:calcOnExit w:val="0"/>
            <w:textInput/>
          </w:ffData>
        </w:fldChar>
      </w:r>
      <w:r w:rsidR="00CE5F13" w:rsidRPr="00245F37">
        <w:rPr>
          <w:rFonts w:ascii="Calibri" w:hAnsi="Calibri"/>
          <w:b/>
          <w:bCs/>
          <w:i w:val="0"/>
          <w:color w:val="000000"/>
        </w:rPr>
        <w:instrText xml:space="preserve"> FORMTEXT </w:instrText>
      </w:r>
      <w:r w:rsidR="00CE5F13" w:rsidRPr="00245F37">
        <w:rPr>
          <w:rFonts w:ascii="Calibri" w:hAnsi="Calibri"/>
          <w:b/>
          <w:bCs/>
          <w:i w:val="0"/>
          <w:color w:val="000000"/>
        </w:rPr>
      </w:r>
      <w:r w:rsidR="00CE5F13" w:rsidRPr="00245F37">
        <w:rPr>
          <w:rFonts w:ascii="Calibri" w:hAnsi="Calibri"/>
          <w:b/>
          <w:bCs/>
          <w:i w:val="0"/>
          <w:color w:val="000000"/>
        </w:rPr>
        <w:fldChar w:fldCharType="separate"/>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noProof/>
          <w:color w:val="000000"/>
        </w:rPr>
        <w:t> </w:t>
      </w:r>
      <w:r w:rsidR="00CE5F13" w:rsidRPr="00245F37">
        <w:rPr>
          <w:rFonts w:ascii="Calibri" w:hAnsi="Calibri"/>
          <w:b/>
          <w:bCs/>
          <w:i w:val="0"/>
          <w:color w:val="000000"/>
        </w:rPr>
        <w:fldChar w:fldCharType="end"/>
      </w:r>
    </w:p>
    <w:p w:rsidR="00CE5F13" w:rsidRPr="00245F37" w:rsidRDefault="00CE5F13"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Describa los medios que se han utilizado</w:t>
      </w:r>
      <w:r w:rsidR="002E2849" w:rsidRPr="00245F37">
        <w:rPr>
          <w:rFonts w:ascii="Calibri" w:hAnsi="Calibri"/>
          <w:b/>
          <w:bCs/>
          <w:i w:val="0"/>
          <w:color w:val="000000"/>
        </w:rPr>
        <w:t>:</w:t>
      </w:r>
    </w:p>
    <w:p w:rsidR="00DA4BB9" w:rsidRPr="00245F37" w:rsidRDefault="002E284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p>
    <w:p w:rsidR="00CD46CD" w:rsidRPr="00245F37" w:rsidRDefault="00CD46CD"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Desc</w:t>
      </w:r>
      <w:r w:rsidR="002E2849" w:rsidRPr="00245F37">
        <w:rPr>
          <w:rFonts w:ascii="Calibri" w:hAnsi="Calibri"/>
          <w:b/>
          <w:bCs/>
          <w:i w:val="0"/>
          <w:color w:val="000000"/>
        </w:rPr>
        <w:t xml:space="preserve">ríbalas: </w:t>
      </w:r>
      <w:r w:rsidR="002E2849" w:rsidRPr="00245F37">
        <w:rPr>
          <w:rFonts w:ascii="Calibri" w:hAnsi="Calibri"/>
          <w:b/>
          <w:bCs/>
          <w:i w:val="0"/>
          <w:color w:val="000000"/>
        </w:rPr>
        <w:fldChar w:fldCharType="begin">
          <w:ffData>
            <w:name w:val="Texto27"/>
            <w:enabled/>
            <w:calcOnExit w:val="0"/>
            <w:textInput/>
          </w:ffData>
        </w:fldChar>
      </w:r>
      <w:r w:rsidR="002E2849" w:rsidRPr="00245F37">
        <w:rPr>
          <w:rFonts w:ascii="Calibri" w:hAnsi="Calibri"/>
          <w:b/>
          <w:bCs/>
          <w:i w:val="0"/>
          <w:color w:val="000000"/>
        </w:rPr>
        <w:instrText xml:space="preserve"> FORMTEXT </w:instrText>
      </w:r>
      <w:r w:rsidR="002E2849" w:rsidRPr="00245F37">
        <w:rPr>
          <w:rFonts w:ascii="Calibri" w:hAnsi="Calibri"/>
          <w:b/>
          <w:bCs/>
          <w:i w:val="0"/>
          <w:color w:val="000000"/>
        </w:rPr>
      </w:r>
      <w:r w:rsidR="002E2849" w:rsidRPr="00245F37">
        <w:rPr>
          <w:rFonts w:ascii="Calibri" w:hAnsi="Calibri"/>
          <w:b/>
          <w:bCs/>
          <w:i w:val="0"/>
          <w:color w:val="000000"/>
        </w:rPr>
        <w:fldChar w:fldCharType="separate"/>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color w:val="000000"/>
        </w:rPr>
        <w:fldChar w:fldCharType="end"/>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xml:space="preserve">Esta información, ¿está disponible sin costes para las autoridades en una </w:t>
      </w:r>
      <w:r w:rsidR="00CD46CD" w:rsidRPr="00245F37">
        <w:rPr>
          <w:rFonts w:ascii="Calibri" w:hAnsi="Calibri"/>
          <w:i w:val="0"/>
          <w:color w:val="000000"/>
        </w:rPr>
        <w:t>base de dat. de un Estado</w:t>
      </w:r>
      <w:r w:rsidRPr="00245F37">
        <w:rPr>
          <w:rFonts w:ascii="Calibri" w:hAnsi="Calibri"/>
          <w:i w:val="0"/>
          <w:color w:val="000000"/>
        </w:rPr>
        <w:t xml:space="preserve"> miembro de la UE?</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Cotizaciones a la seguridad social</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¿Ha incumplido el operador económico sus obligaciones relativas a las cotizaciones a la seguridad social, tanto en el país en el que está establecido como en el Estado miembro del poder adjudicador o la entidad adjudicadora, si no coincide con su país de establecimiento?</w:t>
      </w:r>
    </w:p>
    <w:p w:rsidR="00DA4BB9" w:rsidRPr="00245F37" w:rsidRDefault="00DA4BB9" w:rsidP="00021436">
      <w:pPr>
        <w:autoSpaceDE w:val="0"/>
        <w:autoSpaceDN w:val="0"/>
        <w:adjustRightInd w:val="0"/>
        <w:ind w:left="349"/>
        <w:jc w:val="both"/>
        <w:rPr>
          <w:rFonts w:ascii="Calibri" w:hAnsi="Calibri"/>
          <w:i w:val="0"/>
          <w:color w:val="000000"/>
        </w:rPr>
      </w:pP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País o</w:t>
      </w:r>
      <w:r w:rsidR="002E2849" w:rsidRPr="00245F37">
        <w:rPr>
          <w:rFonts w:ascii="Calibri" w:hAnsi="Calibri"/>
          <w:b/>
          <w:bCs/>
          <w:i w:val="0"/>
          <w:color w:val="000000"/>
        </w:rPr>
        <w:t xml:space="preserve"> Estado miembro de que se trate: </w:t>
      </w:r>
      <w:r w:rsidR="002E2849" w:rsidRPr="00245F37">
        <w:rPr>
          <w:rFonts w:ascii="Calibri" w:hAnsi="Calibri"/>
          <w:b/>
          <w:bCs/>
          <w:i w:val="0"/>
          <w:color w:val="000000"/>
        </w:rPr>
        <w:fldChar w:fldCharType="begin">
          <w:ffData>
            <w:name w:val="Texto27"/>
            <w:enabled/>
            <w:calcOnExit w:val="0"/>
            <w:textInput/>
          </w:ffData>
        </w:fldChar>
      </w:r>
      <w:r w:rsidR="002E2849" w:rsidRPr="00245F37">
        <w:rPr>
          <w:rFonts w:ascii="Calibri" w:hAnsi="Calibri"/>
          <w:b/>
          <w:bCs/>
          <w:i w:val="0"/>
          <w:color w:val="000000"/>
        </w:rPr>
        <w:instrText xml:space="preserve"> FORMTEXT </w:instrText>
      </w:r>
      <w:r w:rsidR="002E2849" w:rsidRPr="00245F37">
        <w:rPr>
          <w:rFonts w:ascii="Calibri" w:hAnsi="Calibri"/>
          <w:b/>
          <w:bCs/>
          <w:i w:val="0"/>
          <w:color w:val="000000"/>
        </w:rPr>
      </w:r>
      <w:r w:rsidR="002E2849" w:rsidRPr="00245F37">
        <w:rPr>
          <w:rFonts w:ascii="Calibri" w:hAnsi="Calibri"/>
          <w:b/>
          <w:bCs/>
          <w:i w:val="0"/>
          <w:color w:val="000000"/>
        </w:rPr>
        <w:fldChar w:fldCharType="separate"/>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color w:val="000000"/>
        </w:rPr>
        <w:fldChar w:fldCharType="end"/>
      </w:r>
    </w:p>
    <w:p w:rsidR="002E2849" w:rsidRPr="00245F37" w:rsidRDefault="002E2849" w:rsidP="00021436">
      <w:pPr>
        <w:autoSpaceDE w:val="0"/>
        <w:autoSpaceDN w:val="0"/>
        <w:adjustRightInd w:val="0"/>
        <w:ind w:left="349"/>
        <w:jc w:val="both"/>
        <w:rPr>
          <w:rFonts w:ascii="Calibri" w:hAnsi="Calibri"/>
          <w:b/>
          <w:bCs/>
          <w:i w:val="0"/>
          <w:color w:val="000000"/>
        </w:rPr>
      </w:pPr>
    </w:p>
    <w:p w:rsidR="00DA4BB9" w:rsidRPr="00245F37" w:rsidRDefault="002E284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 xml:space="preserve">Importe en cuestión: </w:t>
      </w: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p>
    <w:p w:rsidR="002E2849" w:rsidRPr="00245F37" w:rsidRDefault="002E284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Este incumplimiento de las obligaciones, ¿ha quedado establecido por medios distintos de una resolución judicial o administrativa?</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Si dicho incumplimiento de las obligaciones se ha establecido mediante resolución judicial o administrativa, ¿es esta resolución firme y vinculante?</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Indique la fecha de la c</w:t>
      </w:r>
      <w:r w:rsidR="002E2849" w:rsidRPr="00245F37">
        <w:rPr>
          <w:rFonts w:ascii="Calibri" w:hAnsi="Calibri"/>
          <w:b/>
          <w:bCs/>
          <w:i w:val="0"/>
          <w:color w:val="000000"/>
        </w:rPr>
        <w:t xml:space="preserve">ondena o resolución: </w:t>
      </w:r>
      <w:r w:rsidR="002E2849" w:rsidRPr="00245F37">
        <w:rPr>
          <w:rFonts w:ascii="Calibri" w:hAnsi="Calibri"/>
          <w:b/>
          <w:bCs/>
          <w:i w:val="0"/>
          <w:color w:val="000000"/>
        </w:rPr>
        <w:fldChar w:fldCharType="begin">
          <w:ffData>
            <w:name w:val="Texto27"/>
            <w:enabled/>
            <w:calcOnExit w:val="0"/>
            <w:textInput/>
          </w:ffData>
        </w:fldChar>
      </w:r>
      <w:r w:rsidR="002E2849" w:rsidRPr="00245F37">
        <w:rPr>
          <w:rFonts w:ascii="Calibri" w:hAnsi="Calibri"/>
          <w:b/>
          <w:bCs/>
          <w:i w:val="0"/>
          <w:color w:val="000000"/>
        </w:rPr>
        <w:instrText xml:space="preserve"> FORMTEXT </w:instrText>
      </w:r>
      <w:r w:rsidR="002E2849" w:rsidRPr="00245F37">
        <w:rPr>
          <w:rFonts w:ascii="Calibri" w:hAnsi="Calibri"/>
          <w:b/>
          <w:bCs/>
          <w:i w:val="0"/>
          <w:color w:val="000000"/>
        </w:rPr>
      </w:r>
      <w:r w:rsidR="002E2849" w:rsidRPr="00245F37">
        <w:rPr>
          <w:rFonts w:ascii="Calibri" w:hAnsi="Calibri"/>
          <w:b/>
          <w:bCs/>
          <w:i w:val="0"/>
          <w:color w:val="000000"/>
        </w:rPr>
        <w:fldChar w:fldCharType="separate"/>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color w:val="000000"/>
        </w:rPr>
        <w:fldChar w:fldCharType="end"/>
      </w:r>
    </w:p>
    <w:p w:rsidR="002E2849" w:rsidRPr="00245F37" w:rsidRDefault="002E284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En caso de condena, y siempre que se establezca directamente en ella, duración del período de exclusión</w:t>
      </w:r>
      <w:r w:rsidR="002E2849" w:rsidRPr="00245F37">
        <w:rPr>
          <w:rFonts w:ascii="Calibri" w:hAnsi="Calibri"/>
          <w:b/>
          <w:bCs/>
          <w:i w:val="0"/>
          <w:color w:val="000000"/>
        </w:rPr>
        <w:t>:</w:t>
      </w:r>
    </w:p>
    <w:p w:rsidR="00DA4BB9" w:rsidRPr="00245F37" w:rsidRDefault="002E284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p>
    <w:p w:rsidR="002E2849" w:rsidRPr="00245F37" w:rsidRDefault="002E284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Describa los medios que se han utilizado</w:t>
      </w:r>
      <w:r w:rsidR="002E2849" w:rsidRPr="00245F37">
        <w:rPr>
          <w:rFonts w:ascii="Calibri" w:hAnsi="Calibri"/>
          <w:b/>
          <w:bCs/>
          <w:i w:val="0"/>
          <w:color w:val="000000"/>
        </w:rPr>
        <w:t>:</w:t>
      </w:r>
    </w:p>
    <w:p w:rsidR="00DA4BB9" w:rsidRPr="00245F37" w:rsidRDefault="002E2849" w:rsidP="00021436">
      <w:pPr>
        <w:autoSpaceDE w:val="0"/>
        <w:autoSpaceDN w:val="0"/>
        <w:adjustRightInd w:val="0"/>
        <w:ind w:left="349"/>
        <w:jc w:val="both"/>
        <w:rPr>
          <w:rFonts w:ascii="Calibri" w:hAnsi="Calibri"/>
          <w:i w:val="0"/>
          <w:color w:val="000000"/>
        </w:rPr>
      </w:pP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p>
    <w:p w:rsidR="002E2849" w:rsidRPr="00245F37" w:rsidRDefault="002E2849" w:rsidP="00021436">
      <w:pPr>
        <w:autoSpaceDE w:val="0"/>
        <w:autoSpaceDN w:val="0"/>
        <w:adjustRightInd w:val="0"/>
        <w:ind w:left="349"/>
        <w:jc w:val="both"/>
        <w:rPr>
          <w:rFonts w:ascii="Calibri" w:hAnsi="Calibri"/>
          <w:b/>
          <w:i w:val="0"/>
          <w:color w:val="000000"/>
        </w:rPr>
      </w:pPr>
    </w:p>
    <w:p w:rsidR="00DA4BB9" w:rsidRPr="00245F37" w:rsidRDefault="00DA4BB9" w:rsidP="00021436">
      <w:pPr>
        <w:autoSpaceDE w:val="0"/>
        <w:autoSpaceDN w:val="0"/>
        <w:adjustRightInd w:val="0"/>
        <w:ind w:left="349"/>
        <w:jc w:val="both"/>
        <w:rPr>
          <w:rFonts w:ascii="Calibri" w:hAnsi="Calibri"/>
          <w:b/>
          <w:i w:val="0"/>
          <w:color w:val="000000"/>
        </w:rPr>
      </w:pPr>
      <w:r w:rsidRPr="00245F37">
        <w:rPr>
          <w:rFonts w:ascii="Calibri" w:hAnsi="Calibri"/>
          <w:b/>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2E284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 xml:space="preserve">Descríbalas: </w:t>
      </w: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p>
    <w:p w:rsidR="002E2849" w:rsidRPr="00245F37" w:rsidRDefault="002E284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lastRenderedPageBreak/>
        <w:t xml:space="preserve">Esta información, ¿está disponible sin costes para las autoridades en una </w:t>
      </w:r>
      <w:r w:rsidR="00CD46CD" w:rsidRPr="00245F37">
        <w:rPr>
          <w:rFonts w:ascii="Calibri" w:hAnsi="Calibri"/>
          <w:i w:val="0"/>
          <w:color w:val="000000"/>
        </w:rPr>
        <w:t>base de dat. de un Estado</w:t>
      </w:r>
      <w:r w:rsidRPr="00245F37">
        <w:rPr>
          <w:rFonts w:ascii="Calibri" w:hAnsi="Calibri"/>
          <w:i w:val="0"/>
          <w:color w:val="000000"/>
        </w:rPr>
        <w:t xml:space="preserve"> miembro de la UE?</w:t>
      </w:r>
    </w:p>
    <w:p w:rsidR="00D966FC" w:rsidRPr="00245F37" w:rsidRDefault="00D966FC" w:rsidP="00021436">
      <w:pPr>
        <w:autoSpaceDE w:val="0"/>
        <w:autoSpaceDN w:val="0"/>
        <w:adjustRightInd w:val="0"/>
        <w:ind w:left="349"/>
        <w:jc w:val="both"/>
        <w:rPr>
          <w:rFonts w:ascii="Calibri" w:hAnsi="Calibri"/>
          <w:i w:val="0"/>
          <w:color w:val="000000"/>
        </w:rPr>
      </w:pP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jc w:val="both"/>
        <w:rPr>
          <w:rFonts w:ascii="Calibri" w:hAnsi="Calibri"/>
          <w:b/>
          <w:bCs/>
          <w:i w:val="0"/>
          <w:color w:val="00B0F0"/>
        </w:rPr>
      </w:pPr>
    </w:p>
    <w:p w:rsidR="00DA4BB9" w:rsidRPr="00245F37" w:rsidRDefault="00DA4BB9" w:rsidP="00021436">
      <w:pPr>
        <w:autoSpaceDE w:val="0"/>
        <w:autoSpaceDN w:val="0"/>
        <w:adjustRightInd w:val="0"/>
        <w:ind w:left="349"/>
        <w:jc w:val="both"/>
        <w:rPr>
          <w:rFonts w:ascii="Calibri" w:hAnsi="Calibri"/>
          <w:b/>
          <w:bCs/>
          <w:i w:val="0"/>
          <w:color w:val="00B0F0"/>
        </w:rPr>
      </w:pPr>
      <w:r w:rsidRPr="00245F37">
        <w:rPr>
          <w:rFonts w:ascii="Calibri" w:hAnsi="Calibri"/>
          <w:b/>
          <w:bCs/>
          <w:i w:val="0"/>
          <w:color w:val="00B0F0"/>
        </w:rPr>
        <w:t>C: Motivos referidos a la insolvencia, los conflictos de intereses o la falta Profesional</w:t>
      </w:r>
    </w:p>
    <w:p w:rsidR="00DA4BB9" w:rsidRPr="00245F37" w:rsidRDefault="00DA4BB9" w:rsidP="00021436">
      <w:pPr>
        <w:autoSpaceDE w:val="0"/>
        <w:autoSpaceDN w:val="0"/>
        <w:adjustRightInd w:val="0"/>
        <w:ind w:left="349"/>
        <w:jc w:val="both"/>
        <w:rPr>
          <w:rFonts w:ascii="Calibri" w:hAnsi="Calibri"/>
          <w:b/>
          <w:bCs/>
          <w:i w:val="0"/>
          <w:color w:val="00B0F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El artículo 57, apartado 4, de la Directiva 2014/24/UE establece los siguientes motivos de exclusión:</w:t>
      </w: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Conflicto de intereses debido a su participación en el procedimiento de contratación</w:t>
      </w: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¿Tiene el operador económico conocimiento de algún conflicto de intereses, con arreglo al Derecho nacional, el anuncio pertinente o los pliegos de la contratación, debido a su participación en el procedimiento de contratación?</w:t>
      </w: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Indique la respuesta</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Descríbalas</w:t>
      </w:r>
      <w:r w:rsidR="002E2849" w:rsidRPr="00245F37">
        <w:rPr>
          <w:rFonts w:ascii="Calibri" w:hAnsi="Calibri"/>
          <w:b/>
          <w:bCs/>
          <w:i w:val="0"/>
          <w:color w:val="000000"/>
        </w:rPr>
        <w:t xml:space="preserve">: </w:t>
      </w:r>
      <w:r w:rsidR="002E2849" w:rsidRPr="00245F37">
        <w:rPr>
          <w:rFonts w:ascii="Calibri" w:hAnsi="Calibri"/>
          <w:b/>
          <w:bCs/>
          <w:i w:val="0"/>
          <w:color w:val="000000"/>
        </w:rPr>
        <w:fldChar w:fldCharType="begin">
          <w:ffData>
            <w:name w:val="Texto27"/>
            <w:enabled/>
            <w:calcOnExit w:val="0"/>
            <w:textInput/>
          </w:ffData>
        </w:fldChar>
      </w:r>
      <w:r w:rsidR="002E2849" w:rsidRPr="00245F37">
        <w:rPr>
          <w:rFonts w:ascii="Calibri" w:hAnsi="Calibri"/>
          <w:b/>
          <w:bCs/>
          <w:i w:val="0"/>
          <w:color w:val="000000"/>
        </w:rPr>
        <w:instrText xml:space="preserve"> FORMTEXT </w:instrText>
      </w:r>
      <w:r w:rsidR="002E2849" w:rsidRPr="00245F37">
        <w:rPr>
          <w:rFonts w:ascii="Calibri" w:hAnsi="Calibri"/>
          <w:b/>
          <w:bCs/>
          <w:i w:val="0"/>
          <w:color w:val="000000"/>
        </w:rPr>
      </w:r>
      <w:r w:rsidR="002E2849" w:rsidRPr="00245F37">
        <w:rPr>
          <w:rFonts w:ascii="Calibri" w:hAnsi="Calibri"/>
          <w:b/>
          <w:bCs/>
          <w:i w:val="0"/>
          <w:color w:val="000000"/>
        </w:rPr>
        <w:fldChar w:fldCharType="separate"/>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color w:val="000000"/>
        </w:rPr>
        <w:fldChar w:fldCharType="end"/>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b/>
          <w:i w:val="0"/>
          <w:color w:val="000000"/>
        </w:rPr>
      </w:pPr>
      <w:r w:rsidRPr="00245F37">
        <w:rPr>
          <w:rFonts w:ascii="Calibri" w:hAnsi="Calibri"/>
          <w:b/>
          <w:i w:val="0"/>
        </w:rPr>
        <w:t>El Art. 71.1 b) LCSP, recoge entre las prohibiciones de contratar el haber sido  sancionados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p>
    <w:p w:rsidR="00DA4BB9" w:rsidRPr="00245F37" w:rsidRDefault="00DA4BB9" w:rsidP="00021436">
      <w:pPr>
        <w:autoSpaceDE w:val="0"/>
        <w:autoSpaceDN w:val="0"/>
        <w:adjustRightInd w:val="0"/>
        <w:ind w:left="349"/>
        <w:jc w:val="both"/>
        <w:rPr>
          <w:rFonts w:ascii="Calibri" w:hAnsi="Calibri"/>
          <w:b/>
          <w:i w:val="0"/>
          <w:color w:val="000000"/>
        </w:rPr>
      </w:pPr>
    </w:p>
    <w:p w:rsidR="00DA4BB9" w:rsidRPr="00245F37" w:rsidRDefault="00DA4BB9" w:rsidP="00021436">
      <w:pPr>
        <w:autoSpaceDE w:val="0"/>
        <w:autoSpaceDN w:val="0"/>
        <w:adjustRightInd w:val="0"/>
        <w:ind w:left="349"/>
        <w:jc w:val="both"/>
        <w:rPr>
          <w:rFonts w:ascii="Calibri" w:hAnsi="Calibri"/>
          <w:b/>
          <w:i w:val="0"/>
          <w:color w:val="000000"/>
        </w:rPr>
      </w:pPr>
      <w:r w:rsidRPr="00245F37">
        <w:rPr>
          <w:rFonts w:ascii="Calibri" w:hAnsi="Calibri"/>
          <w:b/>
          <w:i w:val="0"/>
          <w:color w:val="000000"/>
        </w:rPr>
        <w:t xml:space="preserve">¿Ha sido sancionado con carácter firme el operador económico por alguna infracción grave o muy grave de las enumeradas en el artículo 71.1., Letra b) de la LCSP? </w:t>
      </w:r>
    </w:p>
    <w:p w:rsidR="00DA4BB9" w:rsidRPr="00245F37" w:rsidRDefault="00DA4BB9" w:rsidP="00021436">
      <w:pPr>
        <w:autoSpaceDE w:val="0"/>
        <w:autoSpaceDN w:val="0"/>
        <w:adjustRightInd w:val="0"/>
        <w:ind w:left="349"/>
        <w:jc w:val="both"/>
        <w:rPr>
          <w:rFonts w:ascii="Calibri" w:hAnsi="Calibri"/>
          <w:b/>
          <w:i w:val="0"/>
          <w:color w:val="000000"/>
        </w:rPr>
      </w:pP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2E284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 xml:space="preserve">Descríbalas: </w:t>
      </w:r>
      <w:r w:rsidRPr="00245F37">
        <w:rPr>
          <w:rFonts w:ascii="Calibri" w:hAnsi="Calibri"/>
          <w:b/>
          <w:bCs/>
          <w:i w:val="0"/>
          <w:color w:val="000000"/>
        </w:rPr>
        <w:fldChar w:fldCharType="begin">
          <w:ffData>
            <w:name w:val="Texto27"/>
            <w:enabled/>
            <w:calcOnExit w:val="0"/>
            <w:textInput/>
          </w:ffData>
        </w:fldChar>
      </w:r>
      <w:r w:rsidRPr="00245F37">
        <w:rPr>
          <w:rFonts w:ascii="Calibri" w:hAnsi="Calibri"/>
          <w:b/>
          <w:bCs/>
          <w:i w:val="0"/>
          <w:color w:val="000000"/>
        </w:rPr>
        <w:instrText xml:space="preserve"> FORMTEXT </w:instrText>
      </w:r>
      <w:r w:rsidRPr="00245F37">
        <w:rPr>
          <w:rFonts w:ascii="Calibri" w:hAnsi="Calibri"/>
          <w:b/>
          <w:bCs/>
          <w:i w:val="0"/>
          <w:color w:val="000000"/>
        </w:rPr>
      </w:r>
      <w:r w:rsidRPr="00245F37">
        <w:rPr>
          <w:rFonts w:ascii="Calibri" w:hAnsi="Calibri"/>
          <w:b/>
          <w:bCs/>
          <w:i w:val="0"/>
          <w:color w:val="000000"/>
        </w:rPr>
        <w:fldChar w:fldCharType="separate"/>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noProof/>
          <w:color w:val="000000"/>
        </w:rPr>
        <w:t> </w:t>
      </w:r>
      <w:r w:rsidRPr="00245F37">
        <w:rPr>
          <w:rFonts w:ascii="Calibri" w:hAnsi="Calibri"/>
          <w:b/>
          <w:bCs/>
          <w:i w:val="0"/>
          <w:color w:val="000000"/>
        </w:rPr>
        <w:fldChar w:fldCharType="end"/>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B0F0"/>
        </w:rPr>
      </w:pPr>
      <w:r w:rsidRPr="00245F37">
        <w:rPr>
          <w:rFonts w:ascii="Calibri" w:hAnsi="Calibri"/>
          <w:b/>
          <w:bCs/>
          <w:i w:val="0"/>
          <w:color w:val="00B0F0"/>
        </w:rPr>
        <w:t xml:space="preserve">D: Motivos de exclusión puramente nacionales </w:t>
      </w:r>
    </w:p>
    <w:p w:rsidR="00DA4BB9" w:rsidRPr="00245F37" w:rsidRDefault="00DA4BB9" w:rsidP="00021436">
      <w:pPr>
        <w:autoSpaceDE w:val="0"/>
        <w:autoSpaceDN w:val="0"/>
        <w:adjustRightInd w:val="0"/>
        <w:ind w:left="349"/>
        <w:jc w:val="both"/>
        <w:rPr>
          <w:rFonts w:ascii="Calibri" w:hAnsi="Calibri"/>
          <w:b/>
          <w:bCs/>
          <w:i w:val="0"/>
          <w:color w:val="00B0F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¿Son aplicables los motivos de exclusión puramente nacionales que se especifican en el anuncio pertinente o los pliegos de la contratación?</w:t>
      </w: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Motivos de exclusión puramente nacionales</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Otros motivos de exclusión que pueden estar previstos en la legislación nacional del Estado miembro del poder adjudicador o de la entidad adjudicadora. ¿Son aplicables los motivos de exclusión puramente nacionales que se especifican en el anuncio pertinente o los pliegos de la contratación?</w:t>
      </w: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Indique la respuesta</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2E284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Descríbalas</w:t>
      </w:r>
      <w:r w:rsidR="002E2849" w:rsidRPr="00245F37">
        <w:rPr>
          <w:rFonts w:ascii="Calibri" w:hAnsi="Calibri"/>
          <w:b/>
          <w:bCs/>
          <w:i w:val="0"/>
          <w:color w:val="000000"/>
        </w:rPr>
        <w:t xml:space="preserve">: </w:t>
      </w:r>
      <w:r w:rsidR="002E2849" w:rsidRPr="00245F37">
        <w:rPr>
          <w:rFonts w:ascii="Calibri" w:hAnsi="Calibri"/>
          <w:b/>
          <w:bCs/>
          <w:i w:val="0"/>
          <w:color w:val="000000"/>
        </w:rPr>
        <w:fldChar w:fldCharType="begin">
          <w:ffData>
            <w:name w:val="Texto28"/>
            <w:enabled/>
            <w:calcOnExit w:val="0"/>
            <w:textInput/>
          </w:ffData>
        </w:fldChar>
      </w:r>
      <w:bookmarkStart w:id="40" w:name="Texto28"/>
      <w:r w:rsidR="002E2849" w:rsidRPr="00245F37">
        <w:rPr>
          <w:rFonts w:ascii="Calibri" w:hAnsi="Calibri"/>
          <w:b/>
          <w:bCs/>
          <w:i w:val="0"/>
          <w:color w:val="000000"/>
        </w:rPr>
        <w:instrText xml:space="preserve"> FORMTEXT </w:instrText>
      </w:r>
      <w:r w:rsidR="002E2849" w:rsidRPr="00245F37">
        <w:rPr>
          <w:rFonts w:ascii="Calibri" w:hAnsi="Calibri"/>
          <w:b/>
          <w:bCs/>
          <w:i w:val="0"/>
          <w:color w:val="000000"/>
        </w:rPr>
      </w:r>
      <w:r w:rsidR="002E2849" w:rsidRPr="00245F37">
        <w:rPr>
          <w:rFonts w:ascii="Calibri" w:hAnsi="Calibri"/>
          <w:b/>
          <w:bCs/>
          <w:i w:val="0"/>
          <w:color w:val="000000"/>
        </w:rPr>
        <w:fldChar w:fldCharType="separate"/>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noProof/>
          <w:color w:val="000000"/>
        </w:rPr>
        <w:t> </w:t>
      </w:r>
      <w:r w:rsidR="002E2849" w:rsidRPr="00245F37">
        <w:rPr>
          <w:rFonts w:ascii="Calibri" w:hAnsi="Calibri"/>
          <w:b/>
          <w:bCs/>
          <w:i w:val="0"/>
          <w:color w:val="000000"/>
        </w:rPr>
        <w:fldChar w:fldCharType="end"/>
      </w:r>
      <w:bookmarkEnd w:id="40"/>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xml:space="preserve">Esta información, ¿está disponible sin costes para las autoridades en una </w:t>
      </w:r>
      <w:r w:rsidR="00CD46CD" w:rsidRPr="00245F37">
        <w:rPr>
          <w:rFonts w:ascii="Calibri" w:hAnsi="Calibri"/>
          <w:i w:val="0"/>
          <w:color w:val="000000"/>
        </w:rPr>
        <w:t>base de dat. de un Estado</w:t>
      </w:r>
      <w:r w:rsidRPr="00245F37">
        <w:rPr>
          <w:rFonts w:ascii="Calibri" w:hAnsi="Calibri"/>
          <w:i w:val="0"/>
          <w:color w:val="000000"/>
        </w:rPr>
        <w:t xml:space="preserve"> miembro de la UE?</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jc w:val="both"/>
        <w:rPr>
          <w:rFonts w:ascii="Calibri" w:hAnsi="Calibri"/>
          <w:i w:val="0"/>
          <w:color w:val="000000"/>
        </w:rPr>
      </w:pPr>
    </w:p>
    <w:p w:rsidR="00CD46CD" w:rsidRPr="00245F37" w:rsidRDefault="00CD46CD" w:rsidP="00021436">
      <w:pPr>
        <w:suppressAutoHyphens w:val="0"/>
        <w:ind w:left="349"/>
        <w:rPr>
          <w:rFonts w:ascii="Calibri" w:hAnsi="Calibri"/>
          <w:b/>
          <w:bCs/>
          <w:i w:val="0"/>
          <w:color w:val="000000"/>
          <w:u w:val="single"/>
        </w:rPr>
      </w:pPr>
      <w:r w:rsidRPr="00245F37">
        <w:rPr>
          <w:rFonts w:ascii="Calibri" w:hAnsi="Calibri"/>
          <w:b/>
          <w:bCs/>
          <w:i w:val="0"/>
          <w:color w:val="000000"/>
          <w:u w:val="single"/>
        </w:rPr>
        <w:br w:type="page"/>
      </w:r>
    </w:p>
    <w:p w:rsidR="00DA4BB9" w:rsidRPr="00245F37" w:rsidRDefault="00DA4BB9" w:rsidP="00021436">
      <w:pPr>
        <w:autoSpaceDE w:val="0"/>
        <w:autoSpaceDN w:val="0"/>
        <w:adjustRightInd w:val="0"/>
        <w:ind w:left="349"/>
        <w:jc w:val="both"/>
        <w:rPr>
          <w:rFonts w:ascii="Calibri" w:hAnsi="Calibri"/>
          <w:b/>
          <w:bCs/>
          <w:i w:val="0"/>
          <w:color w:val="000000"/>
          <w:u w:val="single"/>
        </w:rPr>
      </w:pPr>
      <w:r w:rsidRPr="00245F37">
        <w:rPr>
          <w:rFonts w:ascii="Calibri" w:hAnsi="Calibri"/>
          <w:b/>
          <w:bCs/>
          <w:i w:val="0"/>
          <w:color w:val="000000"/>
          <w:u w:val="single"/>
        </w:rPr>
        <w:lastRenderedPageBreak/>
        <w:t>Parte IV: Criterios de selección</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B0F0"/>
        </w:rPr>
      </w:pPr>
      <w:r w:rsidRPr="00245F37">
        <w:rPr>
          <w:rFonts w:ascii="Calibri" w:hAnsi="Calibri"/>
          <w:b/>
          <w:bCs/>
          <w:i w:val="0"/>
          <w:color w:val="00B0F0"/>
        </w:rPr>
        <w:t>A: Idoneidad</w:t>
      </w:r>
    </w:p>
    <w:p w:rsidR="00DA4BB9" w:rsidRPr="00245F37" w:rsidRDefault="00DA4BB9" w:rsidP="00021436">
      <w:pPr>
        <w:autoSpaceDE w:val="0"/>
        <w:autoSpaceDN w:val="0"/>
        <w:adjustRightInd w:val="0"/>
        <w:ind w:left="349"/>
        <w:jc w:val="both"/>
        <w:rPr>
          <w:rFonts w:ascii="Calibri" w:hAnsi="Calibri"/>
          <w:b/>
          <w:bCs/>
          <w:i w:val="0"/>
          <w:color w:val="00B0F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rPr>
        <w:t xml:space="preserve">El </w:t>
      </w:r>
      <w:r w:rsidRPr="00245F37">
        <w:rPr>
          <w:rFonts w:ascii="Calibri" w:hAnsi="Calibri"/>
          <w:b/>
          <w:bCs/>
          <w:i w:val="0"/>
          <w:color w:val="000000"/>
        </w:rPr>
        <w:t>artículo 58, apartado 2, de la Directiva 2014/24/UE establece los siguientes criterios de selección:</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Cuando se trate de contratos de servicios: autorización específica necesaria</w:t>
      </w:r>
    </w:p>
    <w:p w:rsidR="00DA4BB9" w:rsidRPr="00245F37" w:rsidRDefault="00DA4BB9"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¿Es preciso disponer de una autorización específica para poder prestar el servicio de que se trate en el país de establecimiento del operador económico?</w:t>
      </w: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Indique la respuesta</w:t>
      </w:r>
    </w:p>
    <w:p w:rsidR="00BA7476" w:rsidRPr="00245F37" w:rsidRDefault="00D966FC"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
            <w:enabled w:val="0"/>
            <w:calcOnExit w:val="0"/>
            <w:checkBox>
              <w:sizeAuto/>
              <w:default w:val="1"/>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00BA7476" w:rsidRPr="00245F37">
        <w:rPr>
          <w:rFonts w:ascii="Calibri" w:hAnsi="Calibri"/>
          <w:b/>
          <w:color w:val="auto"/>
          <w:sz w:val="20"/>
          <w:szCs w:val="22"/>
        </w:rPr>
        <w:t xml:space="preserve">  Si</w:t>
      </w:r>
      <w:r w:rsidR="00BA7476" w:rsidRPr="00245F37">
        <w:rPr>
          <w:rFonts w:ascii="Calibri" w:hAnsi="Calibri"/>
          <w:b/>
          <w:color w:val="auto"/>
          <w:sz w:val="20"/>
          <w:szCs w:val="22"/>
        </w:rPr>
        <w:tab/>
      </w:r>
      <w:r w:rsidR="00BA7476" w:rsidRPr="00245F37">
        <w:rPr>
          <w:rFonts w:ascii="Calibri" w:hAnsi="Calibri"/>
          <w:b/>
          <w:color w:val="auto"/>
          <w:sz w:val="20"/>
          <w:szCs w:val="22"/>
        </w:rPr>
        <w:tab/>
      </w:r>
      <w:r w:rsidR="00BA7476" w:rsidRPr="00245F37">
        <w:rPr>
          <w:rFonts w:ascii="Calibri" w:hAnsi="Calibri"/>
          <w:b/>
          <w:color w:val="auto"/>
          <w:sz w:val="20"/>
          <w:szCs w:val="22"/>
        </w:rPr>
        <w:tab/>
      </w:r>
      <w:r w:rsidRPr="00245F37">
        <w:rPr>
          <w:rFonts w:ascii="Calibri" w:hAnsi="Calibri"/>
          <w:b/>
          <w:sz w:val="20"/>
          <w:szCs w:val="22"/>
        </w:rPr>
        <w:fldChar w:fldCharType="begin">
          <w:ffData>
            <w:name w:val=""/>
            <w:enabled w:val="0"/>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00BA7476" w:rsidRPr="00245F37">
        <w:rPr>
          <w:rFonts w:ascii="Calibri" w:hAnsi="Calibri"/>
          <w:b/>
          <w:sz w:val="20"/>
          <w:szCs w:val="22"/>
        </w:rPr>
        <w:t xml:space="preserve">  No</w:t>
      </w:r>
    </w:p>
    <w:p w:rsidR="00A4028A" w:rsidRPr="00245F37" w:rsidRDefault="00A4028A" w:rsidP="00021436">
      <w:pPr>
        <w:autoSpaceDE w:val="0"/>
        <w:autoSpaceDN w:val="0"/>
        <w:adjustRightInd w:val="0"/>
        <w:ind w:left="349"/>
        <w:jc w:val="both"/>
        <w:rPr>
          <w:rFonts w:ascii="Calibri" w:hAnsi="Calibri"/>
          <w:b/>
          <w:bCs/>
          <w:i w:val="0"/>
          <w:color w:val="000000"/>
        </w:rPr>
      </w:pPr>
    </w:p>
    <w:p w:rsidR="00DA4BB9" w:rsidRPr="00245F37" w:rsidRDefault="00DA4BB9" w:rsidP="00021436">
      <w:pPr>
        <w:autoSpaceDE w:val="0"/>
        <w:autoSpaceDN w:val="0"/>
        <w:adjustRightInd w:val="0"/>
        <w:ind w:left="349"/>
        <w:jc w:val="both"/>
        <w:rPr>
          <w:rFonts w:ascii="Calibri" w:hAnsi="Calibri"/>
          <w:color w:val="000000"/>
        </w:rPr>
      </w:pPr>
      <w:r w:rsidRPr="00245F37">
        <w:rPr>
          <w:rFonts w:ascii="Calibri" w:hAnsi="Calibri"/>
          <w:b/>
          <w:bCs/>
          <w:i w:val="0"/>
          <w:color w:val="000000"/>
        </w:rPr>
        <w:t>Descríbalas</w:t>
      </w:r>
      <w:r w:rsidR="00281497" w:rsidRPr="00245F37">
        <w:rPr>
          <w:rFonts w:ascii="Calibri" w:hAnsi="Calibri"/>
          <w:b/>
          <w:bCs/>
          <w:i w:val="0"/>
          <w:color w:val="000000"/>
        </w:rPr>
        <w:t xml:space="preserve">: </w:t>
      </w:r>
      <w:r w:rsidRPr="00245F37">
        <w:rPr>
          <w:rFonts w:ascii="Calibri" w:hAnsi="Calibri"/>
          <w:i w:val="0"/>
          <w:color w:val="000000"/>
        </w:rPr>
        <w:t>Autorización sanitaria de funcionamiento</w:t>
      </w:r>
    </w:p>
    <w:p w:rsidR="002E2849" w:rsidRPr="00245F37" w:rsidRDefault="002E2849" w:rsidP="00021436">
      <w:pPr>
        <w:autoSpaceDE w:val="0"/>
        <w:autoSpaceDN w:val="0"/>
        <w:adjustRightInd w:val="0"/>
        <w:ind w:left="349"/>
        <w:jc w:val="both"/>
        <w:rPr>
          <w:rFonts w:ascii="Calibri" w:hAnsi="Calibri"/>
          <w:i w:val="0"/>
          <w:color w:val="00000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 xml:space="preserve">Esta información, ¿está disponible sin costes para las autoridades en una </w:t>
      </w:r>
      <w:r w:rsidR="00CD46CD" w:rsidRPr="00245F37">
        <w:rPr>
          <w:rFonts w:ascii="Calibri" w:hAnsi="Calibri"/>
          <w:i w:val="0"/>
          <w:color w:val="000000"/>
        </w:rPr>
        <w:t>base de dat. de un Estado</w:t>
      </w:r>
      <w:r w:rsidRPr="00245F37">
        <w:rPr>
          <w:rFonts w:ascii="Calibri" w:hAnsi="Calibri"/>
          <w:i w:val="0"/>
          <w:color w:val="000000"/>
        </w:rPr>
        <w:t xml:space="preserve"> miembro de la UE?</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jc w:val="both"/>
        <w:rPr>
          <w:rFonts w:ascii="Calibri" w:hAnsi="Calibri"/>
          <w:b/>
          <w:bCs/>
          <w:i w:val="0"/>
          <w:color w:val="000000"/>
        </w:rPr>
      </w:pPr>
      <w:r w:rsidRPr="00245F37">
        <w:rPr>
          <w:rFonts w:ascii="Calibri" w:hAnsi="Calibri"/>
          <w:b/>
          <w:bCs/>
          <w:i w:val="0"/>
          <w:color w:val="000000"/>
        </w:rPr>
        <w:t>La autorización sanitaria de funcionamiento recoge todas las especialidades médicas que se ofertan en la presente licitación</w:t>
      </w:r>
    </w:p>
    <w:p w:rsidR="00BA7476" w:rsidRPr="00245F37" w:rsidRDefault="00BA7476" w:rsidP="00021436">
      <w:pPr>
        <w:pStyle w:val="Estndar"/>
        <w:ind w:left="2836" w:firstLine="349"/>
        <w:rPr>
          <w:rFonts w:ascii="Calibri" w:eastAsia="MS Gothic" w:hAnsi="Calibri"/>
          <w:b/>
          <w:sz w:val="20"/>
          <w:szCs w:val="22"/>
        </w:rPr>
      </w:pPr>
      <w:r w:rsidRPr="00245F37">
        <w:rPr>
          <w:rFonts w:ascii="Calibri" w:hAnsi="Calibri"/>
          <w:b/>
          <w:color w:val="auto"/>
          <w:sz w:val="20"/>
          <w:szCs w:val="22"/>
        </w:rPr>
        <w:fldChar w:fldCharType="begin">
          <w:ffData>
            <w:name w:val="Casilla1"/>
            <w:enabled/>
            <w:calcOnExit w:val="0"/>
            <w:checkBox>
              <w:sizeAuto/>
              <w:default w:val="0"/>
            </w:checkBox>
          </w:ffData>
        </w:fldChar>
      </w:r>
      <w:r w:rsidRPr="00245F37">
        <w:rPr>
          <w:rFonts w:ascii="Calibri" w:hAnsi="Calibri"/>
          <w:b/>
          <w:color w:val="auto"/>
          <w:sz w:val="20"/>
          <w:szCs w:val="22"/>
        </w:rPr>
        <w:instrText xml:space="preserve"> FORMCHECKBOX </w:instrText>
      </w:r>
      <w:r w:rsidR="001016B0" w:rsidRPr="00245F37">
        <w:rPr>
          <w:rFonts w:ascii="Calibri" w:hAnsi="Calibri"/>
          <w:b/>
          <w:color w:val="auto"/>
          <w:sz w:val="20"/>
          <w:szCs w:val="22"/>
        </w:rPr>
      </w:r>
      <w:r w:rsidR="001016B0" w:rsidRPr="00245F37">
        <w:rPr>
          <w:rFonts w:ascii="Calibri" w:hAnsi="Calibri"/>
          <w:b/>
          <w:color w:val="auto"/>
          <w:sz w:val="20"/>
          <w:szCs w:val="22"/>
        </w:rPr>
        <w:fldChar w:fldCharType="separate"/>
      </w:r>
      <w:r w:rsidRPr="00245F37">
        <w:rPr>
          <w:rFonts w:ascii="Calibri" w:hAnsi="Calibri"/>
          <w:b/>
          <w:color w:val="auto"/>
          <w:sz w:val="20"/>
          <w:szCs w:val="22"/>
        </w:rPr>
        <w:fldChar w:fldCharType="end"/>
      </w:r>
      <w:r w:rsidRPr="00245F37">
        <w:rPr>
          <w:rFonts w:ascii="Calibri" w:hAnsi="Calibri"/>
          <w:b/>
          <w:color w:val="auto"/>
          <w:sz w:val="20"/>
          <w:szCs w:val="22"/>
        </w:rPr>
        <w:t xml:space="preserve">  Si</w:t>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color w:val="auto"/>
          <w:sz w:val="20"/>
          <w:szCs w:val="22"/>
        </w:rPr>
        <w:tab/>
      </w:r>
      <w:r w:rsidRPr="00245F37">
        <w:rPr>
          <w:rFonts w:ascii="Calibri" w:hAnsi="Calibri"/>
          <w:b/>
          <w:sz w:val="20"/>
          <w:szCs w:val="22"/>
        </w:rPr>
        <w:fldChar w:fldCharType="begin">
          <w:ffData>
            <w:name w:val="Casilla2"/>
            <w:enabled/>
            <w:calcOnExit w:val="0"/>
            <w:checkBox>
              <w:sizeAuto/>
              <w:default w:val="0"/>
            </w:checkBox>
          </w:ffData>
        </w:fldChar>
      </w:r>
      <w:r w:rsidRPr="00245F37">
        <w:rPr>
          <w:rFonts w:ascii="Calibri" w:hAnsi="Calibri"/>
          <w:b/>
          <w:sz w:val="20"/>
          <w:szCs w:val="22"/>
        </w:rPr>
        <w:instrText xml:space="preserve"> FORMCHECKBOX </w:instrText>
      </w:r>
      <w:r w:rsidR="001016B0" w:rsidRPr="00245F37">
        <w:rPr>
          <w:rFonts w:ascii="Calibri" w:hAnsi="Calibri"/>
          <w:b/>
          <w:sz w:val="20"/>
          <w:szCs w:val="22"/>
        </w:rPr>
      </w:r>
      <w:r w:rsidR="001016B0" w:rsidRPr="00245F37">
        <w:rPr>
          <w:rFonts w:ascii="Calibri" w:hAnsi="Calibri"/>
          <w:b/>
          <w:sz w:val="20"/>
          <w:szCs w:val="22"/>
        </w:rPr>
        <w:fldChar w:fldCharType="separate"/>
      </w:r>
      <w:r w:rsidRPr="00245F37">
        <w:rPr>
          <w:rFonts w:ascii="Calibri" w:hAnsi="Calibri"/>
          <w:b/>
          <w:sz w:val="20"/>
          <w:szCs w:val="22"/>
        </w:rPr>
        <w:fldChar w:fldCharType="end"/>
      </w:r>
      <w:r w:rsidRPr="00245F37">
        <w:rPr>
          <w:rFonts w:ascii="Calibri" w:hAnsi="Calibri"/>
          <w:b/>
          <w:sz w:val="20"/>
          <w:szCs w:val="22"/>
        </w:rPr>
        <w:t xml:space="preserve">  No</w:t>
      </w:r>
    </w:p>
    <w:p w:rsidR="00CD46CD" w:rsidRPr="00245F37" w:rsidRDefault="00CD46CD" w:rsidP="00021436">
      <w:pPr>
        <w:autoSpaceDE w:val="0"/>
        <w:autoSpaceDN w:val="0"/>
        <w:adjustRightInd w:val="0"/>
        <w:ind w:left="349"/>
        <w:jc w:val="both"/>
        <w:rPr>
          <w:rFonts w:ascii="Calibri" w:hAnsi="Calibri"/>
          <w:b/>
          <w:bCs/>
          <w:i w:val="0"/>
          <w:u w:val="single"/>
        </w:rPr>
      </w:pPr>
    </w:p>
    <w:p w:rsidR="00CD46CD" w:rsidRPr="00245F37" w:rsidRDefault="00CD46CD" w:rsidP="00021436">
      <w:pPr>
        <w:autoSpaceDE w:val="0"/>
        <w:autoSpaceDN w:val="0"/>
        <w:adjustRightInd w:val="0"/>
        <w:ind w:left="349"/>
        <w:jc w:val="both"/>
        <w:rPr>
          <w:rFonts w:ascii="Calibri" w:hAnsi="Calibri"/>
          <w:b/>
          <w:bCs/>
          <w:i w:val="0"/>
          <w:u w:val="single"/>
        </w:rPr>
      </w:pPr>
    </w:p>
    <w:p w:rsidR="00CD46CD" w:rsidRPr="00245F37" w:rsidRDefault="00CD46CD" w:rsidP="00021436">
      <w:pPr>
        <w:autoSpaceDE w:val="0"/>
        <w:autoSpaceDN w:val="0"/>
        <w:adjustRightInd w:val="0"/>
        <w:ind w:left="349"/>
        <w:jc w:val="both"/>
        <w:rPr>
          <w:rFonts w:ascii="Calibri" w:hAnsi="Calibri"/>
          <w:b/>
          <w:bCs/>
          <w:i w:val="0"/>
          <w:u w:val="single"/>
        </w:rPr>
      </w:pPr>
    </w:p>
    <w:p w:rsidR="00CD46CD" w:rsidRPr="00245F37" w:rsidRDefault="00CD46CD" w:rsidP="00021436">
      <w:pPr>
        <w:autoSpaceDE w:val="0"/>
        <w:autoSpaceDN w:val="0"/>
        <w:adjustRightInd w:val="0"/>
        <w:ind w:left="349"/>
        <w:jc w:val="both"/>
        <w:rPr>
          <w:rFonts w:ascii="Calibri" w:hAnsi="Calibri"/>
          <w:b/>
          <w:bCs/>
          <w:i w:val="0"/>
          <w:u w:val="single"/>
        </w:rPr>
      </w:pPr>
    </w:p>
    <w:p w:rsidR="00CD46CD" w:rsidRPr="00245F37" w:rsidRDefault="00CD46CD" w:rsidP="00021436">
      <w:pPr>
        <w:autoSpaceDE w:val="0"/>
        <w:autoSpaceDN w:val="0"/>
        <w:adjustRightInd w:val="0"/>
        <w:ind w:left="349"/>
        <w:jc w:val="both"/>
        <w:rPr>
          <w:rFonts w:ascii="Calibri" w:hAnsi="Calibri"/>
          <w:b/>
          <w:bCs/>
          <w:i w:val="0"/>
          <w:u w:val="single"/>
        </w:rPr>
      </w:pPr>
    </w:p>
    <w:p w:rsidR="00CD46CD" w:rsidRPr="00245F37" w:rsidRDefault="00CD46CD" w:rsidP="00021436">
      <w:pPr>
        <w:autoSpaceDE w:val="0"/>
        <w:autoSpaceDN w:val="0"/>
        <w:adjustRightInd w:val="0"/>
        <w:ind w:left="349"/>
        <w:jc w:val="both"/>
        <w:rPr>
          <w:rFonts w:ascii="Calibri" w:hAnsi="Calibri"/>
          <w:b/>
          <w:bCs/>
          <w:i w:val="0"/>
          <w:u w:val="single"/>
        </w:rPr>
      </w:pPr>
    </w:p>
    <w:p w:rsidR="00DA4BB9" w:rsidRPr="00245F37" w:rsidRDefault="00DA4BB9" w:rsidP="00021436">
      <w:pPr>
        <w:autoSpaceDE w:val="0"/>
        <w:autoSpaceDN w:val="0"/>
        <w:adjustRightInd w:val="0"/>
        <w:ind w:left="349"/>
        <w:jc w:val="both"/>
        <w:rPr>
          <w:rFonts w:ascii="Calibri" w:hAnsi="Calibri"/>
          <w:b/>
          <w:bCs/>
          <w:i w:val="0"/>
          <w:u w:val="single"/>
        </w:rPr>
      </w:pPr>
      <w:r w:rsidRPr="00245F37">
        <w:rPr>
          <w:rFonts w:ascii="Calibri" w:hAnsi="Calibri"/>
          <w:b/>
          <w:bCs/>
          <w:i w:val="0"/>
          <w:u w:val="single"/>
        </w:rPr>
        <w:t>Parte V: Reducción del número de candidatos cualificados</w:t>
      </w:r>
    </w:p>
    <w:p w:rsidR="00DA4BB9" w:rsidRPr="00245F37" w:rsidRDefault="00DA4BB9" w:rsidP="00021436">
      <w:pPr>
        <w:autoSpaceDE w:val="0"/>
        <w:autoSpaceDN w:val="0"/>
        <w:adjustRightInd w:val="0"/>
        <w:ind w:left="349"/>
        <w:jc w:val="both"/>
        <w:rPr>
          <w:rFonts w:ascii="Calibri" w:hAnsi="Calibri"/>
          <w:b/>
          <w:bCs/>
          <w:i w:val="0"/>
          <w:color w:val="00B0F0"/>
        </w:rPr>
      </w:pP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r w:rsidRPr="00245F37">
        <w:rPr>
          <w:rFonts w:ascii="Calibri" w:eastAsia="MS Gothic" w:hAnsi="Calibri"/>
          <w:i w:val="0"/>
          <w:color w:val="000000"/>
        </w:rPr>
        <w:t>No apl</w:t>
      </w:r>
      <w:r w:rsidR="002E2849" w:rsidRPr="00245F37">
        <w:rPr>
          <w:rFonts w:ascii="Calibri" w:eastAsia="MS Gothic" w:hAnsi="Calibri"/>
          <w:i w:val="0"/>
          <w:color w:val="000000"/>
        </w:rPr>
        <w:t>icable a la presente licitación</w:t>
      </w:r>
    </w:p>
    <w:p w:rsidR="00CD46CD" w:rsidRPr="00245F37" w:rsidRDefault="00CD46CD" w:rsidP="00021436">
      <w:pPr>
        <w:suppressAutoHyphens w:val="0"/>
        <w:ind w:left="349"/>
        <w:rPr>
          <w:rFonts w:ascii="Calibri" w:eastAsia="Calibri" w:hAnsi="Calibri"/>
          <w:b/>
          <w:bCs/>
          <w:i w:val="0"/>
          <w:u w:val="single"/>
        </w:rPr>
      </w:pPr>
      <w:r w:rsidRPr="00245F37">
        <w:rPr>
          <w:rFonts w:ascii="Calibri" w:eastAsia="Calibri" w:hAnsi="Calibri"/>
          <w:b/>
          <w:bCs/>
          <w:i w:val="0"/>
          <w:u w:val="single"/>
        </w:rPr>
        <w:br w:type="page"/>
      </w:r>
    </w:p>
    <w:p w:rsidR="00DA4BB9" w:rsidRPr="00245F37" w:rsidRDefault="00DA4BB9" w:rsidP="00021436">
      <w:pPr>
        <w:autoSpaceDE w:val="0"/>
        <w:autoSpaceDN w:val="0"/>
        <w:adjustRightInd w:val="0"/>
        <w:ind w:left="349"/>
        <w:jc w:val="both"/>
        <w:rPr>
          <w:rFonts w:ascii="Calibri" w:eastAsia="Calibri" w:hAnsi="Calibri"/>
          <w:b/>
          <w:bCs/>
          <w:i w:val="0"/>
          <w:u w:val="single"/>
        </w:rPr>
      </w:pPr>
      <w:r w:rsidRPr="00245F37">
        <w:rPr>
          <w:rFonts w:ascii="Calibri" w:eastAsia="Calibri" w:hAnsi="Calibri"/>
          <w:b/>
          <w:bCs/>
          <w:i w:val="0"/>
          <w:u w:val="single"/>
        </w:rPr>
        <w:lastRenderedPageBreak/>
        <w:t>Parte VI</w:t>
      </w:r>
      <w:r w:rsidR="00CD46CD" w:rsidRPr="00245F37">
        <w:rPr>
          <w:rFonts w:ascii="Calibri" w:eastAsia="Calibri" w:hAnsi="Calibri"/>
          <w:b/>
          <w:bCs/>
          <w:i w:val="0"/>
          <w:u w:val="single"/>
        </w:rPr>
        <w:t>:</w:t>
      </w:r>
      <w:r w:rsidRPr="00245F37">
        <w:rPr>
          <w:rFonts w:ascii="Calibri" w:eastAsia="Calibri" w:hAnsi="Calibri"/>
          <w:b/>
          <w:bCs/>
          <w:i w:val="0"/>
          <w:u w:val="single"/>
        </w:rPr>
        <w:t xml:space="preserve"> </w:t>
      </w:r>
      <w:r w:rsidRPr="00245F37">
        <w:rPr>
          <w:rFonts w:ascii="Calibri" w:hAnsi="Calibri"/>
          <w:b/>
          <w:bCs/>
          <w:i w:val="0"/>
          <w:u w:val="single"/>
        </w:rPr>
        <w:t>Declaración</w:t>
      </w:r>
      <w:r w:rsidRPr="00245F37">
        <w:rPr>
          <w:rFonts w:ascii="Calibri" w:eastAsia="Calibri" w:hAnsi="Calibri"/>
          <w:b/>
          <w:bCs/>
          <w:i w:val="0"/>
          <w:u w:val="single"/>
        </w:rPr>
        <w:t xml:space="preserve"> responsable en materia de protección de datos</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r w:rsidRPr="00245F37">
        <w:rPr>
          <w:rFonts w:ascii="Calibri" w:eastAsia="MS Gothic" w:hAnsi="Calibri"/>
          <w:i w:val="0"/>
          <w:color w:val="00000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r w:rsidRPr="00245F37">
        <w:rPr>
          <w:rFonts w:ascii="Calibri" w:eastAsia="MS Gothic" w:hAnsi="Calibri"/>
          <w:i w:val="0"/>
          <w:color w:val="00000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firstLine="360"/>
        <w:jc w:val="both"/>
        <w:rPr>
          <w:rFonts w:ascii="Calibri" w:eastAsia="MS Gothic" w:hAnsi="Calibri"/>
          <w:b/>
          <w:i w:val="0"/>
          <w:color w:val="000000"/>
        </w:rPr>
      </w:pPr>
      <w:r w:rsidRPr="00245F37">
        <w:rPr>
          <w:rFonts w:ascii="Calibri" w:eastAsia="MS Gothic" w:hAnsi="Calibri"/>
          <w:i w:val="0"/>
          <w:color w:val="000000"/>
        </w:rPr>
        <w:t xml:space="preserve">3.- Que de conformidad con lo previsto en el artículo 122.2  e) de la Ley 9/2017, de 8 de noviembre, de contratos del sector público: </w:t>
      </w:r>
      <w:r w:rsidRPr="00245F37">
        <w:rPr>
          <w:rFonts w:ascii="Calibri" w:eastAsia="MS Gothic" w:hAnsi="Calibri"/>
          <w:b/>
          <w:i w:val="0"/>
          <w:color w:val="000000"/>
        </w:rPr>
        <w:t>ELIJA UNA DE ESTA</w:t>
      </w:r>
      <w:r w:rsidR="00281497" w:rsidRPr="00245F37">
        <w:rPr>
          <w:rFonts w:ascii="Calibri" w:eastAsia="MS Gothic" w:hAnsi="Calibri"/>
          <w:b/>
          <w:i w:val="0"/>
          <w:color w:val="000000"/>
        </w:rPr>
        <w:t>S TRES OPCIONES E INDIQUE EL PAÍ</w:t>
      </w:r>
      <w:r w:rsidRPr="00245F37">
        <w:rPr>
          <w:rFonts w:ascii="Calibri" w:eastAsia="MS Gothic" w:hAnsi="Calibri"/>
          <w:b/>
          <w:i w:val="0"/>
          <w:color w:val="000000"/>
        </w:rPr>
        <w:t xml:space="preserve">S/PAISES o nombre de la entidad con la que subcontrata. </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tabs>
          <w:tab w:val="left" w:pos="851"/>
        </w:tabs>
        <w:autoSpaceDE w:val="0"/>
        <w:autoSpaceDN w:val="0"/>
        <w:adjustRightInd w:val="0"/>
        <w:ind w:left="1200" w:right="850" w:hanging="284"/>
        <w:jc w:val="both"/>
        <w:rPr>
          <w:rFonts w:ascii="Calibri" w:eastAsia="MS Gothic" w:hAnsi="Calibri"/>
          <w:i w:val="0"/>
          <w:color w:val="000000"/>
        </w:rPr>
      </w:pPr>
      <w:r w:rsidRPr="00245F37">
        <w:rPr>
          <w:rFonts w:ascii="Calibri" w:hAnsi="Calibri"/>
          <w:i w:val="0"/>
        </w:rPr>
        <w:fldChar w:fldCharType="begin">
          <w:ffData>
            <w:name w:val="Casilla1"/>
            <w:enabled/>
            <w:calcOnExit w:val="0"/>
            <w:checkBox>
              <w:sizeAuto/>
              <w:default w:val="0"/>
            </w:checkBox>
          </w:ffData>
        </w:fldChar>
      </w:r>
      <w:r w:rsidRPr="00245F37">
        <w:rPr>
          <w:rFonts w:ascii="Calibri" w:hAnsi="Calibri"/>
          <w:i w:val="0"/>
        </w:rPr>
        <w:instrText xml:space="preserve"> FORMCHECKBOX </w:instrText>
      </w:r>
      <w:r w:rsidR="001016B0" w:rsidRPr="00245F37">
        <w:rPr>
          <w:rFonts w:ascii="Calibri" w:hAnsi="Calibri"/>
          <w:i w:val="0"/>
        </w:rPr>
      </w:r>
      <w:r w:rsidR="001016B0" w:rsidRPr="00245F37">
        <w:rPr>
          <w:rFonts w:ascii="Calibri" w:hAnsi="Calibri"/>
          <w:i w:val="0"/>
        </w:rPr>
        <w:fldChar w:fldCharType="separate"/>
      </w:r>
      <w:r w:rsidRPr="00245F37">
        <w:rPr>
          <w:rFonts w:ascii="Calibri" w:hAnsi="Calibri"/>
          <w:i w:val="0"/>
        </w:rPr>
        <w:fldChar w:fldCharType="end"/>
      </w:r>
      <w:r w:rsidR="003E62DE" w:rsidRPr="00245F37">
        <w:rPr>
          <w:rFonts w:ascii="Calibri" w:hAnsi="Calibri"/>
          <w:i w:val="0"/>
        </w:rPr>
        <w:tab/>
      </w:r>
      <w:r w:rsidRPr="00245F37">
        <w:rPr>
          <w:rFonts w:ascii="Calibri" w:eastAsia="MS Gothic" w:hAnsi="Calibri"/>
          <w:i w:val="0"/>
          <w:color w:val="000000"/>
        </w:rPr>
        <w:t xml:space="preserve">Que sus servidores (informáticos) están ubicados  en </w:t>
      </w:r>
      <w:r w:rsidR="00BA7476" w:rsidRPr="00245F37">
        <w:rPr>
          <w:rFonts w:ascii="Calibri" w:eastAsia="MS Gothic" w:hAnsi="Calibri"/>
          <w:i w:val="0"/>
          <w:color w:val="000000"/>
        </w:rPr>
        <w:fldChar w:fldCharType="begin">
          <w:ffData>
            <w:name w:val="Texto25"/>
            <w:enabled/>
            <w:calcOnExit w:val="0"/>
            <w:textInput/>
          </w:ffData>
        </w:fldChar>
      </w:r>
      <w:bookmarkStart w:id="41" w:name="Texto25"/>
      <w:r w:rsidR="00BA7476" w:rsidRPr="00245F37">
        <w:rPr>
          <w:rFonts w:ascii="Calibri" w:eastAsia="MS Gothic" w:hAnsi="Calibri"/>
          <w:i w:val="0"/>
          <w:color w:val="000000"/>
        </w:rPr>
        <w:instrText xml:space="preserve"> FORMTEXT </w:instrText>
      </w:r>
      <w:r w:rsidR="00BA7476" w:rsidRPr="00245F37">
        <w:rPr>
          <w:rFonts w:ascii="Calibri" w:eastAsia="MS Gothic" w:hAnsi="Calibri"/>
          <w:i w:val="0"/>
          <w:color w:val="000000"/>
        </w:rPr>
      </w:r>
      <w:r w:rsidR="00BA7476" w:rsidRPr="00245F37">
        <w:rPr>
          <w:rFonts w:ascii="Calibri" w:eastAsia="MS Gothic" w:hAnsi="Calibri"/>
          <w:i w:val="0"/>
          <w:color w:val="000000"/>
        </w:rPr>
        <w:fldChar w:fldCharType="separate"/>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color w:val="000000"/>
        </w:rPr>
        <w:fldChar w:fldCharType="end"/>
      </w:r>
      <w:bookmarkEnd w:id="41"/>
      <w:r w:rsidR="00BA7476" w:rsidRPr="00245F37">
        <w:rPr>
          <w:rFonts w:ascii="Calibri" w:eastAsia="MS Gothic" w:hAnsi="Calibri"/>
          <w:i w:val="0"/>
          <w:color w:val="000000"/>
        </w:rPr>
        <w:t xml:space="preserve"> </w:t>
      </w:r>
      <w:r w:rsidRPr="00245F37">
        <w:rPr>
          <w:rFonts w:ascii="Calibri" w:eastAsia="MS Gothic" w:hAnsi="Calibri"/>
          <w:i w:val="0"/>
          <w:color w:val="000000"/>
        </w:rPr>
        <w:t>(indicar país) y los servicios asociados a los mismos s</w:t>
      </w:r>
      <w:r w:rsidR="00BA7476" w:rsidRPr="00245F37">
        <w:rPr>
          <w:rFonts w:ascii="Calibri" w:eastAsia="MS Gothic" w:hAnsi="Calibri"/>
          <w:i w:val="0"/>
          <w:color w:val="000000"/>
        </w:rPr>
        <w:t xml:space="preserve">e prestarán desde </w:t>
      </w:r>
      <w:r w:rsidR="00BA7476" w:rsidRPr="00245F37">
        <w:rPr>
          <w:rFonts w:ascii="Calibri" w:eastAsia="MS Gothic" w:hAnsi="Calibri"/>
          <w:i w:val="0"/>
          <w:color w:val="000000"/>
        </w:rPr>
        <w:fldChar w:fldCharType="begin">
          <w:ffData>
            <w:name w:val="Texto25"/>
            <w:enabled/>
            <w:calcOnExit w:val="0"/>
            <w:textInput/>
          </w:ffData>
        </w:fldChar>
      </w:r>
      <w:r w:rsidR="00BA7476" w:rsidRPr="00245F37">
        <w:rPr>
          <w:rFonts w:ascii="Calibri" w:eastAsia="MS Gothic" w:hAnsi="Calibri"/>
          <w:i w:val="0"/>
          <w:color w:val="000000"/>
        </w:rPr>
        <w:instrText xml:space="preserve"> FORMTEXT </w:instrText>
      </w:r>
      <w:r w:rsidR="00BA7476" w:rsidRPr="00245F37">
        <w:rPr>
          <w:rFonts w:ascii="Calibri" w:eastAsia="MS Gothic" w:hAnsi="Calibri"/>
          <w:i w:val="0"/>
          <w:color w:val="000000"/>
        </w:rPr>
      </w:r>
      <w:r w:rsidR="00BA7476" w:rsidRPr="00245F37">
        <w:rPr>
          <w:rFonts w:ascii="Calibri" w:eastAsia="MS Gothic" w:hAnsi="Calibri"/>
          <w:i w:val="0"/>
          <w:color w:val="000000"/>
        </w:rPr>
        <w:fldChar w:fldCharType="separate"/>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color w:val="000000"/>
        </w:rPr>
        <w:fldChar w:fldCharType="end"/>
      </w:r>
      <w:r w:rsidR="00BA7476" w:rsidRPr="00245F37">
        <w:rPr>
          <w:rFonts w:ascii="Calibri" w:eastAsia="MS Gothic" w:hAnsi="Calibri"/>
          <w:i w:val="0"/>
          <w:color w:val="000000"/>
        </w:rPr>
        <w:t xml:space="preserve"> </w:t>
      </w:r>
      <w:r w:rsidRPr="00245F37">
        <w:rPr>
          <w:rFonts w:ascii="Calibri" w:eastAsia="MS Gothic" w:hAnsi="Calibri"/>
          <w:i w:val="0"/>
          <w:color w:val="000000"/>
        </w:rPr>
        <w:t>(indicar país), siendo ambos estados de la Unión Europea</w:t>
      </w:r>
      <w:r w:rsidR="00CD46CD" w:rsidRPr="00245F37">
        <w:rPr>
          <w:rFonts w:ascii="Calibri" w:eastAsia="MS Gothic" w:hAnsi="Calibri"/>
          <w:i w:val="0"/>
          <w:color w:val="000000"/>
        </w:rPr>
        <w:t>.</w:t>
      </w:r>
      <w:r w:rsidRPr="00245F37">
        <w:rPr>
          <w:rFonts w:ascii="Calibri" w:eastAsia="MS Gothic" w:hAnsi="Calibri"/>
          <w:i w:val="0"/>
          <w:color w:val="000000"/>
        </w:rPr>
        <w:t xml:space="preserve"> </w:t>
      </w:r>
    </w:p>
    <w:p w:rsidR="00DA4BB9" w:rsidRPr="00245F37" w:rsidRDefault="00DA4BB9" w:rsidP="00021436">
      <w:pPr>
        <w:tabs>
          <w:tab w:val="left" w:pos="851"/>
        </w:tabs>
        <w:autoSpaceDE w:val="0"/>
        <w:autoSpaceDN w:val="0"/>
        <w:adjustRightInd w:val="0"/>
        <w:ind w:left="1200" w:right="850" w:hanging="284"/>
        <w:jc w:val="both"/>
        <w:rPr>
          <w:rFonts w:ascii="Calibri" w:eastAsia="MS Gothic" w:hAnsi="Calibri"/>
          <w:i w:val="0"/>
          <w:color w:val="000000"/>
        </w:rPr>
      </w:pPr>
    </w:p>
    <w:p w:rsidR="00DA4BB9" w:rsidRPr="00245F37" w:rsidRDefault="00DA4BB9" w:rsidP="00021436">
      <w:pPr>
        <w:tabs>
          <w:tab w:val="left" w:pos="851"/>
        </w:tabs>
        <w:autoSpaceDE w:val="0"/>
        <w:autoSpaceDN w:val="0"/>
        <w:adjustRightInd w:val="0"/>
        <w:ind w:left="1200" w:right="850" w:hanging="284"/>
        <w:jc w:val="both"/>
        <w:rPr>
          <w:rFonts w:ascii="Calibri" w:eastAsia="MS Gothic" w:hAnsi="Calibri"/>
          <w:i w:val="0"/>
          <w:color w:val="000000"/>
        </w:rPr>
      </w:pPr>
      <w:r w:rsidRPr="00245F37">
        <w:rPr>
          <w:rFonts w:ascii="Calibri" w:hAnsi="Calibri"/>
          <w:i w:val="0"/>
        </w:rPr>
        <w:fldChar w:fldCharType="begin">
          <w:ffData>
            <w:name w:val="Casilla1"/>
            <w:enabled/>
            <w:calcOnExit w:val="0"/>
            <w:checkBox>
              <w:sizeAuto/>
              <w:default w:val="0"/>
            </w:checkBox>
          </w:ffData>
        </w:fldChar>
      </w:r>
      <w:r w:rsidRPr="00245F37">
        <w:rPr>
          <w:rFonts w:ascii="Calibri" w:hAnsi="Calibri"/>
          <w:i w:val="0"/>
        </w:rPr>
        <w:instrText xml:space="preserve"> FORMCHECKBOX </w:instrText>
      </w:r>
      <w:r w:rsidR="001016B0" w:rsidRPr="00245F37">
        <w:rPr>
          <w:rFonts w:ascii="Calibri" w:hAnsi="Calibri"/>
          <w:i w:val="0"/>
        </w:rPr>
      </w:r>
      <w:r w:rsidR="001016B0" w:rsidRPr="00245F37">
        <w:rPr>
          <w:rFonts w:ascii="Calibri" w:hAnsi="Calibri"/>
          <w:i w:val="0"/>
        </w:rPr>
        <w:fldChar w:fldCharType="separate"/>
      </w:r>
      <w:r w:rsidRPr="00245F37">
        <w:rPr>
          <w:rFonts w:ascii="Calibri" w:hAnsi="Calibri"/>
          <w:i w:val="0"/>
        </w:rPr>
        <w:fldChar w:fldCharType="end"/>
      </w:r>
      <w:r w:rsidR="003E62DE" w:rsidRPr="00245F37">
        <w:rPr>
          <w:rFonts w:ascii="Calibri" w:hAnsi="Calibri"/>
          <w:i w:val="0"/>
        </w:rPr>
        <w:tab/>
      </w:r>
      <w:r w:rsidRPr="00245F37">
        <w:rPr>
          <w:rFonts w:ascii="Calibri" w:eastAsia="MS Gothic" w:hAnsi="Calibri"/>
          <w:i w:val="0"/>
          <w:color w:val="000000"/>
        </w:rPr>
        <w:t xml:space="preserve">Que sus servidores (Informáticos) están ubicados en </w:t>
      </w:r>
      <w:r w:rsidR="00BA7476" w:rsidRPr="00245F37">
        <w:rPr>
          <w:rFonts w:ascii="Calibri" w:eastAsia="MS Gothic" w:hAnsi="Calibri"/>
          <w:i w:val="0"/>
          <w:color w:val="000000"/>
        </w:rPr>
        <w:fldChar w:fldCharType="begin">
          <w:ffData>
            <w:name w:val="Texto25"/>
            <w:enabled/>
            <w:calcOnExit w:val="0"/>
            <w:textInput/>
          </w:ffData>
        </w:fldChar>
      </w:r>
      <w:r w:rsidR="00BA7476" w:rsidRPr="00245F37">
        <w:rPr>
          <w:rFonts w:ascii="Calibri" w:eastAsia="MS Gothic" w:hAnsi="Calibri"/>
          <w:i w:val="0"/>
          <w:color w:val="000000"/>
        </w:rPr>
        <w:instrText xml:space="preserve"> FORMTEXT </w:instrText>
      </w:r>
      <w:r w:rsidR="00BA7476" w:rsidRPr="00245F37">
        <w:rPr>
          <w:rFonts w:ascii="Calibri" w:eastAsia="MS Gothic" w:hAnsi="Calibri"/>
          <w:i w:val="0"/>
          <w:color w:val="000000"/>
        </w:rPr>
      </w:r>
      <w:r w:rsidR="00BA7476" w:rsidRPr="00245F37">
        <w:rPr>
          <w:rFonts w:ascii="Calibri" w:eastAsia="MS Gothic" w:hAnsi="Calibri"/>
          <w:i w:val="0"/>
          <w:color w:val="000000"/>
        </w:rPr>
        <w:fldChar w:fldCharType="separate"/>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color w:val="000000"/>
        </w:rPr>
        <w:fldChar w:fldCharType="end"/>
      </w:r>
      <w:r w:rsidR="00BA7476" w:rsidRPr="00245F37">
        <w:rPr>
          <w:rFonts w:ascii="Calibri" w:eastAsia="MS Gothic" w:hAnsi="Calibri"/>
          <w:i w:val="0"/>
          <w:color w:val="000000"/>
        </w:rPr>
        <w:t xml:space="preserve"> </w:t>
      </w:r>
      <w:r w:rsidRPr="00245F37">
        <w:rPr>
          <w:rFonts w:ascii="Calibri" w:eastAsia="MS Gothic" w:hAnsi="Calibri"/>
          <w:i w:val="0"/>
          <w:color w:val="000000"/>
        </w:rPr>
        <w:t xml:space="preserve">(indicar país) y los servicios asociados a los mismos se prestarán desde </w:t>
      </w:r>
      <w:r w:rsidR="00BA7476" w:rsidRPr="00245F37">
        <w:rPr>
          <w:rFonts w:ascii="Calibri" w:eastAsia="MS Gothic" w:hAnsi="Calibri"/>
          <w:i w:val="0"/>
          <w:color w:val="000000"/>
        </w:rPr>
        <w:fldChar w:fldCharType="begin">
          <w:ffData>
            <w:name w:val="Texto25"/>
            <w:enabled/>
            <w:calcOnExit w:val="0"/>
            <w:textInput/>
          </w:ffData>
        </w:fldChar>
      </w:r>
      <w:r w:rsidR="00BA7476" w:rsidRPr="00245F37">
        <w:rPr>
          <w:rFonts w:ascii="Calibri" w:eastAsia="MS Gothic" w:hAnsi="Calibri"/>
          <w:i w:val="0"/>
          <w:color w:val="000000"/>
        </w:rPr>
        <w:instrText xml:space="preserve"> FORMTEXT </w:instrText>
      </w:r>
      <w:r w:rsidR="00BA7476" w:rsidRPr="00245F37">
        <w:rPr>
          <w:rFonts w:ascii="Calibri" w:eastAsia="MS Gothic" w:hAnsi="Calibri"/>
          <w:i w:val="0"/>
          <w:color w:val="000000"/>
        </w:rPr>
      </w:r>
      <w:r w:rsidR="00BA7476" w:rsidRPr="00245F37">
        <w:rPr>
          <w:rFonts w:ascii="Calibri" w:eastAsia="MS Gothic" w:hAnsi="Calibri"/>
          <w:i w:val="0"/>
          <w:color w:val="000000"/>
        </w:rPr>
        <w:fldChar w:fldCharType="separate"/>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noProof/>
          <w:color w:val="000000"/>
        </w:rPr>
        <w:t> </w:t>
      </w:r>
      <w:r w:rsidR="00BA7476" w:rsidRPr="00245F37">
        <w:rPr>
          <w:rFonts w:ascii="Calibri" w:eastAsia="MS Gothic" w:hAnsi="Calibri"/>
          <w:i w:val="0"/>
          <w:color w:val="000000"/>
        </w:rPr>
        <w:fldChar w:fldCharType="end"/>
      </w:r>
      <w:r w:rsidR="00BA7476" w:rsidRPr="00245F37">
        <w:rPr>
          <w:rFonts w:ascii="Calibri" w:eastAsia="MS Gothic" w:hAnsi="Calibri"/>
          <w:i w:val="0"/>
          <w:color w:val="000000"/>
        </w:rPr>
        <w:t xml:space="preserve"> </w:t>
      </w:r>
      <w:r w:rsidRPr="00245F37">
        <w:rPr>
          <w:rFonts w:ascii="Calibri" w:eastAsia="MS Gothic" w:hAnsi="Calibri"/>
          <w:i w:val="0"/>
          <w:color w:val="000000"/>
        </w:rPr>
        <w:t xml:space="preserve">(indicar país). Estos países no forman parte de la UE pero se manifiesta que ofrecen, conforme a lo previsto en el artículo 46 del RGPD, el mismo nivel de garantía y de protección. </w:t>
      </w:r>
    </w:p>
    <w:p w:rsidR="00DA4BB9" w:rsidRPr="00245F37" w:rsidRDefault="00DA4BB9" w:rsidP="00021436">
      <w:pPr>
        <w:tabs>
          <w:tab w:val="left" w:pos="851"/>
        </w:tabs>
        <w:autoSpaceDE w:val="0"/>
        <w:autoSpaceDN w:val="0"/>
        <w:adjustRightInd w:val="0"/>
        <w:ind w:left="1200" w:right="850" w:hanging="284"/>
        <w:jc w:val="both"/>
        <w:rPr>
          <w:rFonts w:ascii="Calibri" w:eastAsia="MS Gothic" w:hAnsi="Calibri"/>
          <w:i w:val="0"/>
          <w:color w:val="000000"/>
        </w:rPr>
      </w:pPr>
    </w:p>
    <w:p w:rsidR="00DA4BB9" w:rsidRPr="00245F37" w:rsidRDefault="00DA4BB9" w:rsidP="00021436">
      <w:pPr>
        <w:tabs>
          <w:tab w:val="left" w:pos="851"/>
        </w:tabs>
        <w:autoSpaceDE w:val="0"/>
        <w:autoSpaceDN w:val="0"/>
        <w:adjustRightInd w:val="0"/>
        <w:ind w:left="1200" w:right="850" w:hanging="284"/>
        <w:jc w:val="both"/>
        <w:rPr>
          <w:rFonts w:ascii="Calibri" w:eastAsia="MS Gothic" w:hAnsi="Calibri"/>
          <w:i w:val="0"/>
          <w:color w:val="000000"/>
        </w:rPr>
      </w:pPr>
      <w:r w:rsidRPr="00245F37">
        <w:rPr>
          <w:rFonts w:ascii="Calibri" w:hAnsi="Calibri"/>
          <w:i w:val="0"/>
        </w:rPr>
        <w:fldChar w:fldCharType="begin">
          <w:ffData>
            <w:name w:val="Casilla1"/>
            <w:enabled/>
            <w:calcOnExit w:val="0"/>
            <w:checkBox>
              <w:sizeAuto/>
              <w:default w:val="0"/>
            </w:checkBox>
          </w:ffData>
        </w:fldChar>
      </w:r>
      <w:r w:rsidRPr="00245F37">
        <w:rPr>
          <w:rFonts w:ascii="Calibri" w:hAnsi="Calibri"/>
          <w:i w:val="0"/>
        </w:rPr>
        <w:instrText xml:space="preserve"> FORMCHECKBOX </w:instrText>
      </w:r>
      <w:r w:rsidR="001016B0" w:rsidRPr="00245F37">
        <w:rPr>
          <w:rFonts w:ascii="Calibri" w:hAnsi="Calibri"/>
          <w:i w:val="0"/>
        </w:rPr>
      </w:r>
      <w:r w:rsidR="001016B0" w:rsidRPr="00245F37">
        <w:rPr>
          <w:rFonts w:ascii="Calibri" w:hAnsi="Calibri"/>
          <w:i w:val="0"/>
        </w:rPr>
        <w:fldChar w:fldCharType="separate"/>
      </w:r>
      <w:r w:rsidRPr="00245F37">
        <w:rPr>
          <w:rFonts w:ascii="Calibri" w:hAnsi="Calibri"/>
          <w:i w:val="0"/>
        </w:rPr>
        <w:fldChar w:fldCharType="end"/>
      </w:r>
      <w:r w:rsidR="003E62DE" w:rsidRPr="00245F37">
        <w:rPr>
          <w:rFonts w:ascii="Calibri" w:hAnsi="Calibri"/>
          <w:i w:val="0"/>
        </w:rPr>
        <w:tab/>
        <w:t>Q</w:t>
      </w:r>
      <w:r w:rsidRPr="00245F37">
        <w:rPr>
          <w:rFonts w:ascii="Calibri" w:eastAsia="MS Gothic" w:hAnsi="Calibri"/>
          <w:i w:val="0"/>
          <w:color w:val="000000"/>
        </w:rPr>
        <w:t xml:space="preserve">ue tiene previsto subcontratar los servidores (informáticos) y/o servicios asociados a los mismos con los siguientes subcontratistas </w:t>
      </w:r>
      <w:r w:rsidR="00BA7476" w:rsidRPr="00245F37">
        <w:rPr>
          <w:rFonts w:ascii="Calibri" w:eastAsia="MS Gothic" w:hAnsi="Calibri"/>
          <w:i w:val="0"/>
          <w:color w:val="000000"/>
        </w:rPr>
        <w:t>(indicar nombre o perfil profesional)</w:t>
      </w:r>
      <w:r w:rsidRPr="00245F37">
        <w:rPr>
          <w:rFonts w:ascii="Calibri" w:eastAsia="MS Gothic" w:hAnsi="Calibri"/>
          <w:i w:val="0"/>
          <w:color w:val="000000"/>
        </w:rPr>
        <w:t xml:space="preserve">: </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BA7476" w:rsidP="00021436">
      <w:pPr>
        <w:autoSpaceDE w:val="0"/>
        <w:autoSpaceDN w:val="0"/>
        <w:adjustRightInd w:val="0"/>
        <w:ind w:left="2050"/>
        <w:jc w:val="both"/>
        <w:rPr>
          <w:rFonts w:ascii="Calibri" w:eastAsia="MS Gothic" w:hAnsi="Calibri"/>
          <w:i w:val="0"/>
          <w:color w:val="000000"/>
        </w:rPr>
      </w:pPr>
      <w:r w:rsidRPr="00245F37">
        <w:rPr>
          <w:rFonts w:ascii="Calibri" w:eastAsia="MS Gothic" w:hAnsi="Calibri"/>
          <w:i w:val="0"/>
          <w:color w:val="000000"/>
        </w:rPr>
        <w:fldChar w:fldCharType="begin">
          <w:ffData>
            <w:name w:val="Texto25"/>
            <w:enabled/>
            <w:calcOnExit w:val="0"/>
            <w:textInput/>
          </w:ffData>
        </w:fldChar>
      </w:r>
      <w:r w:rsidRPr="00245F37">
        <w:rPr>
          <w:rFonts w:ascii="Calibri" w:eastAsia="MS Gothic" w:hAnsi="Calibri"/>
          <w:i w:val="0"/>
          <w:color w:val="000000"/>
        </w:rPr>
        <w:instrText xml:space="preserve"> FORMTEXT </w:instrText>
      </w:r>
      <w:r w:rsidRPr="00245F37">
        <w:rPr>
          <w:rFonts w:ascii="Calibri" w:eastAsia="MS Gothic" w:hAnsi="Calibri"/>
          <w:i w:val="0"/>
          <w:color w:val="000000"/>
        </w:rPr>
      </w:r>
      <w:r w:rsidRPr="00245F37">
        <w:rPr>
          <w:rFonts w:ascii="Calibri" w:eastAsia="MS Gothic" w:hAnsi="Calibri"/>
          <w:i w:val="0"/>
          <w:color w:val="000000"/>
        </w:rPr>
        <w:fldChar w:fldCharType="separate"/>
      </w:r>
      <w:r w:rsidRPr="00245F37">
        <w:rPr>
          <w:rFonts w:ascii="Calibri" w:eastAsia="MS Gothic" w:hAnsi="Calibri"/>
          <w:i w:val="0"/>
          <w:noProof/>
          <w:color w:val="000000"/>
        </w:rPr>
        <w:t> </w:t>
      </w:r>
      <w:r w:rsidRPr="00245F37">
        <w:rPr>
          <w:rFonts w:ascii="Calibri" w:eastAsia="MS Gothic" w:hAnsi="Calibri"/>
          <w:i w:val="0"/>
          <w:noProof/>
          <w:color w:val="000000"/>
        </w:rPr>
        <w:t> </w:t>
      </w:r>
      <w:r w:rsidRPr="00245F37">
        <w:rPr>
          <w:rFonts w:ascii="Calibri" w:eastAsia="MS Gothic" w:hAnsi="Calibri"/>
          <w:i w:val="0"/>
          <w:noProof/>
          <w:color w:val="000000"/>
        </w:rPr>
        <w:t> </w:t>
      </w:r>
      <w:r w:rsidRPr="00245F37">
        <w:rPr>
          <w:rFonts w:ascii="Calibri" w:eastAsia="MS Gothic" w:hAnsi="Calibri"/>
          <w:i w:val="0"/>
          <w:noProof/>
          <w:color w:val="000000"/>
        </w:rPr>
        <w:t> </w:t>
      </w:r>
      <w:r w:rsidRPr="00245F37">
        <w:rPr>
          <w:rFonts w:ascii="Calibri" w:eastAsia="MS Gothic" w:hAnsi="Calibri"/>
          <w:i w:val="0"/>
          <w:noProof/>
          <w:color w:val="000000"/>
        </w:rPr>
        <w:t> </w:t>
      </w:r>
      <w:r w:rsidRPr="00245F37">
        <w:rPr>
          <w:rFonts w:ascii="Calibri" w:eastAsia="MS Gothic" w:hAnsi="Calibri"/>
          <w:i w:val="0"/>
          <w:color w:val="000000"/>
        </w:rPr>
        <w:fldChar w:fldCharType="end"/>
      </w:r>
      <w:r w:rsidRPr="00245F37">
        <w:rPr>
          <w:rFonts w:ascii="Calibri" w:eastAsia="MS Gothic" w:hAnsi="Calibri"/>
          <w:i w:val="0"/>
          <w:color w:val="000000"/>
        </w:rPr>
        <w:t xml:space="preserve"> </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r w:rsidRPr="00245F37">
        <w:rPr>
          <w:rFonts w:ascii="Calibri" w:eastAsia="MS Gothic" w:hAnsi="Calibri"/>
          <w:i w:val="0"/>
          <w:color w:val="00000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DA4BB9" w:rsidRPr="00245F37" w:rsidRDefault="00DA4BB9" w:rsidP="00021436">
      <w:pPr>
        <w:autoSpaceDE w:val="0"/>
        <w:autoSpaceDN w:val="0"/>
        <w:adjustRightInd w:val="0"/>
        <w:ind w:left="349" w:firstLine="360"/>
        <w:jc w:val="both"/>
        <w:rPr>
          <w:rFonts w:ascii="Calibri" w:eastAsia="MS Gothic" w:hAnsi="Calibri"/>
          <w:i w:val="0"/>
          <w:color w:val="000000"/>
        </w:rPr>
      </w:pPr>
    </w:p>
    <w:p w:rsidR="006D342E" w:rsidRPr="0090011D" w:rsidRDefault="006D342E" w:rsidP="006D342E">
      <w:pPr>
        <w:ind w:left="349"/>
        <w:jc w:val="both"/>
        <w:rPr>
          <w:rFonts w:ascii="Calibri" w:eastAsia="Calibri" w:hAnsi="Calibri" w:cs="Calibri"/>
          <w:b/>
          <w:i w:val="0"/>
          <w:u w:val="single"/>
        </w:rPr>
      </w:pPr>
      <w:r w:rsidRPr="0090011D">
        <w:rPr>
          <w:rFonts w:ascii="Calibri" w:eastAsia="Calibri" w:hAnsi="Calibri" w:cs="Calibri"/>
          <w:b/>
          <w:i w:val="0"/>
          <w:u w:val="single"/>
        </w:rPr>
        <w:t>Parte VII: Declaración responsable en materia de capacidad y  prohibición de contratar:</w:t>
      </w:r>
    </w:p>
    <w:p w:rsidR="006D342E" w:rsidRPr="0090011D" w:rsidRDefault="006D342E" w:rsidP="006D342E">
      <w:pPr>
        <w:ind w:left="349"/>
        <w:jc w:val="both"/>
        <w:rPr>
          <w:rFonts w:ascii="Calibri" w:eastAsia="Calibri" w:hAnsi="Calibri" w:cs="Calibri"/>
          <w:b/>
          <w:i w:val="0"/>
          <w:u w:val="single"/>
        </w:rPr>
      </w:pPr>
    </w:p>
    <w:p w:rsidR="006D342E" w:rsidRPr="0090011D" w:rsidRDefault="006D342E" w:rsidP="006D342E">
      <w:pPr>
        <w:ind w:left="349"/>
        <w:jc w:val="both"/>
        <w:rPr>
          <w:rFonts w:ascii="Calibri" w:eastAsia="Calibri" w:hAnsi="Calibri" w:cs="Calibri"/>
          <w:i w:val="0"/>
        </w:rPr>
      </w:pPr>
      <w:r w:rsidRPr="0090011D">
        <w:rPr>
          <w:rFonts w:ascii="Calibri" w:eastAsia="Calibri" w:hAnsi="Calibri" w:cs="Calibri"/>
          <w:i w:val="0"/>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6D342E" w:rsidRPr="0090011D" w:rsidRDefault="006D342E" w:rsidP="006D342E">
      <w:pPr>
        <w:ind w:left="349"/>
        <w:jc w:val="both"/>
        <w:rPr>
          <w:rFonts w:ascii="Calibri" w:eastAsia="Calibri" w:hAnsi="Calibri" w:cs="Calibri"/>
          <w:i w:val="0"/>
        </w:rPr>
      </w:pPr>
    </w:p>
    <w:p w:rsidR="006D342E" w:rsidRPr="0090011D" w:rsidRDefault="006D342E" w:rsidP="006D342E">
      <w:pPr>
        <w:ind w:left="349"/>
        <w:jc w:val="both"/>
        <w:rPr>
          <w:rFonts w:ascii="Calibri" w:eastAsia="Calibri" w:hAnsi="Calibri" w:cs="Calibri"/>
          <w:i w:val="0"/>
        </w:rPr>
      </w:pPr>
      <w:r w:rsidRPr="0090011D">
        <w:rPr>
          <w:rFonts w:ascii="Calibri" w:eastAsia="Calibri" w:hAnsi="Calibri" w:cs="Calibri"/>
          <w:i w:val="0"/>
        </w:rPr>
        <w:t>En caso afirmativo marque con una X</w:t>
      </w:r>
    </w:p>
    <w:p w:rsidR="006D342E" w:rsidRPr="0090011D" w:rsidRDefault="006D342E" w:rsidP="006D342E">
      <w:pPr>
        <w:ind w:left="349"/>
        <w:jc w:val="both"/>
        <w:rPr>
          <w:rFonts w:ascii="Calibri" w:eastAsia="Calibri" w:hAnsi="Calibri" w:cs="Calibri"/>
          <w:i w:val="0"/>
        </w:rPr>
      </w:pPr>
    </w:p>
    <w:p w:rsidR="006D342E" w:rsidRPr="0090011D" w:rsidRDefault="006D342E" w:rsidP="006D342E">
      <w:pPr>
        <w:pBdr>
          <w:top w:val="nil"/>
          <w:left w:val="nil"/>
          <w:bottom w:val="nil"/>
          <w:right w:val="nil"/>
          <w:between w:val="nil"/>
        </w:pBdr>
        <w:tabs>
          <w:tab w:val="left" w:pos="567"/>
        </w:tabs>
        <w:suppressAutoHyphens w:val="0"/>
        <w:ind w:left="347"/>
        <w:jc w:val="both"/>
        <w:rPr>
          <w:rFonts w:ascii="Calibri" w:eastAsia="Calibri" w:hAnsi="Calibri" w:cs="Calibri"/>
          <w:b/>
          <w:i w:val="0"/>
        </w:rPr>
      </w:pPr>
      <w:r w:rsidRPr="0090011D">
        <w:rPr>
          <w:rFonts w:ascii="MS Gothic" w:eastAsia="MS Gothic" w:hAnsi="MS Gothic" w:cs="MS Gothic" w:hint="eastAsia"/>
          <w:i w:val="0"/>
        </w:rPr>
        <w:t>☐</w:t>
      </w:r>
      <w:r w:rsidRPr="0090011D">
        <w:rPr>
          <w:rFonts w:ascii="Calibri" w:eastAsia="Calibri" w:hAnsi="Calibri" w:cs="Calibri"/>
          <w:i w:val="0"/>
        </w:rPr>
        <w:t xml:space="preserve"> Por ser una empresa de 50 o más trabajadores, la plantilla de </w:t>
      </w:r>
      <w:r w:rsidRPr="0090011D">
        <w:rPr>
          <w:rFonts w:ascii="Calibri" w:eastAsia="Calibri" w:hAnsi="Calibri" w:cs="Calibri"/>
          <w:b/>
          <w:i w:val="0"/>
        </w:rPr>
        <w:t>la empresa está integrada por un número de personas trabajadoras  con discapacidad no inferior  al 2%.</w:t>
      </w:r>
    </w:p>
    <w:p w:rsidR="006D342E" w:rsidRPr="0090011D" w:rsidRDefault="006D342E" w:rsidP="006D342E">
      <w:pPr>
        <w:pBdr>
          <w:top w:val="nil"/>
          <w:left w:val="nil"/>
          <w:bottom w:val="nil"/>
          <w:right w:val="nil"/>
          <w:between w:val="nil"/>
        </w:pBdr>
        <w:suppressAutoHyphens w:val="0"/>
        <w:ind w:left="349" w:hanging="2"/>
        <w:rPr>
          <w:rFonts w:ascii="Calibri" w:eastAsia="Calibri" w:hAnsi="Calibri" w:cs="Calibri"/>
          <w:i w:val="0"/>
        </w:rPr>
      </w:pPr>
    </w:p>
    <w:p w:rsidR="006D342E" w:rsidRPr="00652A97" w:rsidRDefault="006D342E" w:rsidP="006D342E">
      <w:pPr>
        <w:autoSpaceDE w:val="0"/>
        <w:autoSpaceDN w:val="0"/>
        <w:adjustRightInd w:val="0"/>
        <w:ind w:left="349"/>
        <w:jc w:val="both"/>
        <w:rPr>
          <w:rFonts w:ascii="Calibri" w:eastAsia="Calibri" w:hAnsi="Calibri" w:cs="Calibri"/>
          <w:b/>
          <w:i w:val="0"/>
        </w:rPr>
      </w:pPr>
      <w:r w:rsidRPr="0090011D">
        <w:rPr>
          <w:rFonts w:ascii="MS Gothic" w:eastAsia="MS Gothic" w:hAnsi="MS Gothic" w:cs="MS Gothic" w:hint="eastAsia"/>
          <w:i w:val="0"/>
        </w:rPr>
        <w:t>☐</w:t>
      </w:r>
      <w:r w:rsidRPr="0090011D">
        <w:rPr>
          <w:rFonts w:ascii="Calibri" w:eastAsia="Calibri" w:hAnsi="Calibri" w:cs="Calibri"/>
          <w:i w:val="0"/>
        </w:rPr>
        <w:t xml:space="preserve">  Por ser una empresa  de 50 o más trabajadores, dispone del </w:t>
      </w:r>
      <w:r w:rsidRPr="0090011D">
        <w:rPr>
          <w:rFonts w:ascii="Calibri" w:eastAsia="Calibri" w:hAnsi="Calibri" w:cs="Calibri"/>
          <w:b/>
          <w:i w:val="0"/>
        </w:rPr>
        <w:t xml:space="preserve">plan para la igualdad entre hombre y mujeres </w:t>
      </w:r>
      <w:r w:rsidRPr="00652A97">
        <w:rPr>
          <w:rFonts w:ascii="Calibri" w:eastAsia="Calibri" w:hAnsi="Calibri" w:cs="Calibri"/>
          <w:b/>
          <w:i w:val="0"/>
        </w:rPr>
        <w:t>y que dicho plan se encuentra inscrito en el registro laboral correspondiente</w:t>
      </w:r>
    </w:p>
    <w:p w:rsidR="006D342E" w:rsidRPr="00652A97" w:rsidRDefault="006D342E" w:rsidP="006D342E">
      <w:pPr>
        <w:autoSpaceDE w:val="0"/>
        <w:autoSpaceDN w:val="0"/>
        <w:adjustRightInd w:val="0"/>
        <w:ind w:left="349"/>
        <w:jc w:val="both"/>
        <w:rPr>
          <w:rFonts w:ascii="Calibri" w:eastAsia="Calibri" w:hAnsi="Calibri" w:cs="Calibri"/>
          <w:b/>
          <w:i w:val="0"/>
        </w:rPr>
      </w:pPr>
    </w:p>
    <w:p w:rsidR="006D342E" w:rsidRPr="00245F37" w:rsidRDefault="006D342E" w:rsidP="006D342E">
      <w:pPr>
        <w:autoSpaceDE w:val="0"/>
        <w:autoSpaceDN w:val="0"/>
        <w:adjustRightInd w:val="0"/>
        <w:ind w:left="349"/>
        <w:jc w:val="both"/>
        <w:rPr>
          <w:rFonts w:ascii="Calibri" w:hAnsi="Calibri"/>
          <w:b/>
          <w:bCs/>
          <w:i w:val="0"/>
          <w:u w:val="single"/>
        </w:rPr>
      </w:pPr>
      <w:r w:rsidRPr="00245F37">
        <w:rPr>
          <w:rFonts w:ascii="Calibri" w:hAnsi="Calibri"/>
          <w:b/>
          <w:bCs/>
          <w:i w:val="0"/>
          <w:u w:val="single"/>
        </w:rPr>
        <w:t>Parte VIII: Declaraciones finales</w:t>
      </w:r>
    </w:p>
    <w:p w:rsidR="00DA4BB9" w:rsidRPr="00245F37" w:rsidRDefault="00DA4BB9" w:rsidP="00021436">
      <w:pPr>
        <w:autoSpaceDE w:val="0"/>
        <w:autoSpaceDN w:val="0"/>
        <w:adjustRightInd w:val="0"/>
        <w:ind w:left="349"/>
        <w:jc w:val="both"/>
        <w:rPr>
          <w:rFonts w:ascii="Calibri" w:hAnsi="Calibri"/>
          <w:b/>
          <w:bCs/>
          <w:i w:val="0"/>
          <w:color w:val="00B0F0"/>
        </w:rPr>
      </w:pPr>
    </w:p>
    <w:p w:rsidR="00DA4BB9" w:rsidRPr="00245F37" w:rsidRDefault="00DA4BB9" w:rsidP="00021436">
      <w:pPr>
        <w:autoSpaceDE w:val="0"/>
        <w:autoSpaceDN w:val="0"/>
        <w:adjustRightInd w:val="0"/>
        <w:ind w:left="349"/>
        <w:jc w:val="both"/>
        <w:rPr>
          <w:rFonts w:ascii="Calibri" w:hAnsi="Calibri"/>
          <w:i w:val="0"/>
          <w:color w:val="000000"/>
        </w:rPr>
      </w:pPr>
      <w:r w:rsidRPr="00245F37">
        <w:rPr>
          <w:rFonts w:ascii="Calibri" w:hAnsi="Calibri"/>
          <w:i w:val="0"/>
          <w:color w:val="000000"/>
        </w:rPr>
        <w:t>El operador económico declara formalmente que la información comunicada es exacta y veraz y ha sido facilitada con pleno conocimiento de las consecuencias de una falsa declaración de carácter grave. El operador económico declara formalmente que podrá aportar los certificados y otros tipos de pruebas documentales contemplados sin tardanza, cuando se le soliciten, salvo en caso de que:</w:t>
      </w:r>
    </w:p>
    <w:p w:rsidR="00DA4BB9" w:rsidRPr="00245F37" w:rsidRDefault="00DA4BB9" w:rsidP="00021436">
      <w:pPr>
        <w:autoSpaceDE w:val="0"/>
        <w:autoSpaceDN w:val="0"/>
        <w:adjustRightInd w:val="0"/>
        <w:ind w:left="349"/>
        <w:jc w:val="both"/>
        <w:rPr>
          <w:rFonts w:ascii="Calibri" w:hAnsi="Calibri"/>
          <w:i w:val="0"/>
          <w:color w:val="000000"/>
        </w:rPr>
      </w:pPr>
    </w:p>
    <w:p w:rsidR="00DA4BB9" w:rsidRPr="00245F37" w:rsidRDefault="002B608E" w:rsidP="00021436">
      <w:pPr>
        <w:tabs>
          <w:tab w:val="left" w:pos="284"/>
        </w:tabs>
        <w:autoSpaceDE w:val="0"/>
        <w:autoSpaceDN w:val="0"/>
        <w:adjustRightInd w:val="0"/>
        <w:ind w:left="633" w:hanging="284"/>
        <w:jc w:val="both"/>
        <w:rPr>
          <w:rFonts w:ascii="Calibri" w:hAnsi="Calibri"/>
          <w:i w:val="0"/>
          <w:color w:val="000000"/>
        </w:rPr>
      </w:pPr>
      <w:r w:rsidRPr="00245F37">
        <w:rPr>
          <w:rFonts w:ascii="Calibri" w:hAnsi="Calibri"/>
          <w:i w:val="0"/>
          <w:color w:val="000000"/>
        </w:rPr>
        <w:t>a)</w:t>
      </w:r>
      <w:r w:rsidRPr="00245F37">
        <w:rPr>
          <w:rFonts w:ascii="Calibri" w:hAnsi="Calibri"/>
          <w:i w:val="0"/>
          <w:color w:val="000000"/>
        </w:rPr>
        <w:tab/>
      </w:r>
      <w:r w:rsidR="00DA4BB9" w:rsidRPr="00245F37">
        <w:rPr>
          <w:rFonts w:ascii="Calibri" w:hAnsi="Calibri"/>
          <w:i w:val="0"/>
          <w:color w:val="000000"/>
        </w:rPr>
        <w:t xml:space="preserve">el poder adjudicador o la entidad adjudicadora tengan la posibilidad de obtener los documentos justificativos de que se trate directamente, accediendo a una base de datos nacional de cualquier Estado miembro que </w:t>
      </w:r>
      <w:r w:rsidR="00DA4BB9" w:rsidRPr="00245F37">
        <w:rPr>
          <w:rFonts w:ascii="Calibri" w:hAnsi="Calibri"/>
          <w:i w:val="0"/>
          <w:color w:val="000000"/>
        </w:rPr>
        <w:lastRenderedPageBreak/>
        <w:t>pueda consultarse de forma gratuita, (siempre y cuando el operador económico haya facilitado la información necesaria (dirección de la página web, autoridad u organismo expedidor, referencia exacta de la</w:t>
      </w:r>
      <w:r w:rsidRPr="00245F37">
        <w:rPr>
          <w:rFonts w:ascii="Calibri" w:hAnsi="Calibri"/>
          <w:i w:val="0"/>
          <w:color w:val="000000"/>
        </w:rPr>
        <w:t xml:space="preserve"> </w:t>
      </w:r>
      <w:r w:rsidR="00DA4BB9" w:rsidRPr="00245F37">
        <w:rPr>
          <w:rFonts w:ascii="Calibri" w:hAnsi="Calibri"/>
          <w:i w:val="0"/>
          <w:color w:val="000000"/>
        </w:rPr>
        <w:t>documentación) que permita al poder adjudicador o la entidad adjudicadora hacerlo; si fuera preciso, deberá otorgarse el oportuno consentimiento para acceder a dicha base de datos), o</w:t>
      </w:r>
    </w:p>
    <w:p w:rsidR="002B608E" w:rsidRPr="00245F37" w:rsidRDefault="002B608E" w:rsidP="00021436">
      <w:pPr>
        <w:tabs>
          <w:tab w:val="left" w:pos="284"/>
        </w:tabs>
        <w:autoSpaceDE w:val="0"/>
        <w:autoSpaceDN w:val="0"/>
        <w:adjustRightInd w:val="0"/>
        <w:ind w:left="633" w:hanging="284"/>
        <w:jc w:val="both"/>
        <w:rPr>
          <w:rFonts w:ascii="Calibri" w:hAnsi="Calibri"/>
          <w:i w:val="0"/>
          <w:color w:val="000000"/>
        </w:rPr>
      </w:pPr>
    </w:p>
    <w:p w:rsidR="00DA4BB9" w:rsidRPr="00245F37" w:rsidRDefault="00DA4BB9" w:rsidP="00021436">
      <w:pPr>
        <w:tabs>
          <w:tab w:val="left" w:pos="284"/>
        </w:tabs>
        <w:autoSpaceDE w:val="0"/>
        <w:autoSpaceDN w:val="0"/>
        <w:adjustRightInd w:val="0"/>
        <w:ind w:left="633" w:hanging="284"/>
        <w:jc w:val="both"/>
        <w:rPr>
          <w:rFonts w:ascii="Calibri" w:hAnsi="Calibri"/>
          <w:i w:val="0"/>
          <w:color w:val="000000"/>
        </w:rPr>
      </w:pPr>
      <w:r w:rsidRPr="00245F37">
        <w:rPr>
          <w:rFonts w:ascii="Calibri" w:hAnsi="Calibri"/>
          <w:i w:val="0"/>
          <w:color w:val="000000"/>
        </w:rPr>
        <w:t>b) A partir del 18 de octubre de 2018 a más tardar (dependiendo de la aplicación a nivel nacional del artículo 59, apartado 5, párrafo segundo, de la Directiva 2014/24/UE), el poder adjudicador o la entidad adjudicadora ya posean los documentos en cuestión. El operador económico formalmente acepta que el poder adjudicador o la entidad adjudicadora que figura en la parte I tenga acceso a los documentos justificativos de la información que se ha facilitado en la parte III y la parte</w:t>
      </w:r>
      <w:r w:rsidR="007013FB" w:rsidRPr="00245F37">
        <w:rPr>
          <w:rFonts w:ascii="Calibri" w:hAnsi="Calibri"/>
          <w:i w:val="0"/>
          <w:color w:val="000000"/>
        </w:rPr>
        <w:t xml:space="preserve"> </w:t>
      </w:r>
      <w:r w:rsidRPr="00245F37">
        <w:rPr>
          <w:rFonts w:ascii="Calibri" w:hAnsi="Calibri"/>
          <w:i w:val="0"/>
          <w:color w:val="000000"/>
        </w:rPr>
        <w:t>IV del presente Documento Europeo Único de Contratación, a efectos del procedimiento de contratación que figura en la parte I. Fecha, lugar y, cuando se exija o sea necesaria, firma o firmas:</w:t>
      </w:r>
    </w:p>
    <w:p w:rsidR="00DA4BB9" w:rsidRPr="00245F37" w:rsidRDefault="00DA4BB9" w:rsidP="00021436">
      <w:pPr>
        <w:autoSpaceDE w:val="0"/>
        <w:autoSpaceDN w:val="0"/>
        <w:adjustRightInd w:val="0"/>
        <w:ind w:left="349"/>
        <w:jc w:val="both"/>
        <w:rPr>
          <w:rFonts w:ascii="Calibri" w:hAnsi="Calibri"/>
          <w:i w:val="0"/>
          <w:color w:val="000000"/>
        </w:rPr>
      </w:pPr>
    </w:p>
    <w:p w:rsidR="003E62DE" w:rsidRPr="00245F37" w:rsidRDefault="003E62DE" w:rsidP="00021436">
      <w:pPr>
        <w:pStyle w:val="Estndar"/>
        <w:ind w:left="349"/>
        <w:rPr>
          <w:rFonts w:ascii="Calibri" w:hAnsi="Calibri"/>
          <w:color w:val="auto"/>
          <w:sz w:val="22"/>
          <w:szCs w:val="22"/>
        </w:rPr>
      </w:pPr>
      <w:r w:rsidRPr="00245F37">
        <w:rPr>
          <w:rFonts w:ascii="Calibri" w:hAnsi="Calibri"/>
          <w:color w:val="auto"/>
          <w:sz w:val="22"/>
          <w:szCs w:val="22"/>
        </w:rPr>
        <w:t xml:space="preserve">Firmado: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NOMBRE_REPRES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p>
    <w:p w:rsidR="00795001" w:rsidRDefault="003E62DE" w:rsidP="00021436">
      <w:pPr>
        <w:pStyle w:val="Estndar"/>
        <w:ind w:left="349"/>
        <w:rPr>
          <w:i/>
          <w:sz w:val="18"/>
          <w:szCs w:val="18"/>
        </w:rPr>
      </w:pPr>
      <w:r w:rsidRPr="00245F37">
        <w:rPr>
          <w:rFonts w:ascii="Calibri" w:hAnsi="Calibri"/>
          <w:color w:val="auto"/>
          <w:sz w:val="22"/>
          <w:szCs w:val="22"/>
        </w:rPr>
        <w:t xml:space="preserve">En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POBLACION_FECHA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a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DIA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de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MES  \* MERGEFORMAT </w:instrText>
      </w:r>
      <w:r w:rsidRPr="00245F37">
        <w:rPr>
          <w:rFonts w:ascii="Calibri" w:hAnsi="Calibri"/>
          <w:color w:val="auto"/>
          <w:sz w:val="22"/>
          <w:szCs w:val="22"/>
        </w:rPr>
        <w:fldChar w:fldCharType="separate"/>
      </w:r>
      <w:r w:rsidR="00245F37" w:rsidRPr="00245F37">
        <w:rPr>
          <w:rFonts w:ascii="Calibri" w:hAnsi="Calibri"/>
          <w:sz w:val="22"/>
          <w:szCs w:val="22"/>
        </w:rPr>
        <w:t xml:space="preserve">                </w:t>
      </w:r>
      <w:r w:rsidRPr="00245F37">
        <w:rPr>
          <w:rFonts w:ascii="Calibri" w:hAnsi="Calibri"/>
          <w:color w:val="auto"/>
          <w:sz w:val="22"/>
          <w:szCs w:val="22"/>
        </w:rPr>
        <w:fldChar w:fldCharType="end"/>
      </w:r>
      <w:r w:rsidRPr="00245F37">
        <w:rPr>
          <w:rFonts w:ascii="Calibri" w:hAnsi="Calibri"/>
          <w:color w:val="auto"/>
          <w:sz w:val="22"/>
          <w:szCs w:val="22"/>
        </w:rPr>
        <w:t xml:space="preserve"> de </w:t>
      </w:r>
      <w:r w:rsidRPr="00245F37">
        <w:rPr>
          <w:rFonts w:ascii="Calibri" w:hAnsi="Calibri"/>
          <w:color w:val="auto"/>
          <w:sz w:val="22"/>
          <w:szCs w:val="22"/>
        </w:rPr>
        <w:fldChar w:fldCharType="begin"/>
      </w:r>
      <w:r w:rsidRPr="00245F37">
        <w:rPr>
          <w:rFonts w:ascii="Calibri" w:hAnsi="Calibri"/>
          <w:color w:val="auto"/>
          <w:sz w:val="22"/>
          <w:szCs w:val="22"/>
        </w:rPr>
        <w:instrText xml:space="preserve"> REF  AÑO  \* MERGEFORMAT </w:instrText>
      </w:r>
      <w:r w:rsidRPr="00245F37">
        <w:rPr>
          <w:rFonts w:ascii="Calibri" w:hAnsi="Calibri"/>
          <w:color w:val="auto"/>
          <w:sz w:val="22"/>
          <w:szCs w:val="22"/>
        </w:rPr>
        <w:fldChar w:fldCharType="separate"/>
      </w:r>
      <w:r w:rsidR="00245F37" w:rsidRPr="00245F37">
        <w:rPr>
          <w:rFonts w:ascii="Calibri" w:hAnsi="Calibri"/>
          <w:noProof/>
          <w:color w:val="auto"/>
          <w:sz w:val="22"/>
          <w:szCs w:val="22"/>
        </w:rPr>
        <w:t xml:space="preserve">     </w:t>
      </w:r>
      <w:r w:rsidRPr="00245F37">
        <w:rPr>
          <w:rFonts w:ascii="Calibri" w:hAnsi="Calibri"/>
          <w:color w:val="auto"/>
          <w:sz w:val="22"/>
          <w:szCs w:val="22"/>
        </w:rPr>
        <w:fldChar w:fldCharType="end"/>
      </w:r>
    </w:p>
    <w:p w:rsidR="00795001" w:rsidRDefault="00795001" w:rsidP="00021436">
      <w:pPr>
        <w:suppressAutoHyphens w:val="0"/>
        <w:ind w:left="349"/>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021436">
        <w:tc>
          <w:tcPr>
            <w:tcW w:w="8720" w:type="dxa"/>
            <w:shd w:val="clear" w:color="auto" w:fill="00B0F0"/>
          </w:tcPr>
          <w:p w:rsidR="00795001" w:rsidRPr="008126EF" w:rsidRDefault="00795001" w:rsidP="00205D85">
            <w:pPr>
              <w:pStyle w:val="Estndar"/>
              <w:jc w:val="right"/>
              <w:rPr>
                <w:b/>
                <w:color w:val="FFFFFF"/>
                <w:sz w:val="22"/>
                <w:szCs w:val="22"/>
              </w:rPr>
            </w:pPr>
            <w:r w:rsidRPr="008126EF">
              <w:rPr>
                <w:b/>
                <w:color w:val="FFFFFF"/>
                <w:sz w:val="22"/>
                <w:szCs w:val="22"/>
              </w:rPr>
              <w:lastRenderedPageBreak/>
              <w:t xml:space="preserve">Exp. </w:t>
            </w:r>
            <w:r w:rsidR="00245F37">
              <w:rPr>
                <w:b/>
                <w:color w:val="FFFFFF"/>
                <w:sz w:val="22"/>
                <w:szCs w:val="22"/>
              </w:rPr>
              <w:t>SP00063-2026</w:t>
            </w:r>
          </w:p>
          <w:p w:rsidR="00795001" w:rsidRPr="008126EF" w:rsidRDefault="00795001" w:rsidP="00205D85">
            <w:pPr>
              <w:pStyle w:val="Estndar"/>
              <w:rPr>
                <w:b/>
                <w:color w:val="FFFFFF"/>
                <w:sz w:val="22"/>
                <w:szCs w:val="22"/>
              </w:rPr>
            </w:pPr>
          </w:p>
          <w:p w:rsidR="00795001" w:rsidRPr="003E62DE" w:rsidRDefault="00E900A8" w:rsidP="00245F37">
            <w:pPr>
              <w:pStyle w:val="Textoindependiente2"/>
              <w:spacing w:after="0" w:line="240" w:lineRule="auto"/>
              <w:jc w:val="both"/>
              <w:rPr>
                <w:b/>
                <w:i w:val="0"/>
                <w:color w:val="FFFFFF"/>
                <w:sz w:val="24"/>
                <w:szCs w:val="24"/>
              </w:rPr>
            </w:pPr>
            <w:r>
              <w:rPr>
                <w:b/>
                <w:i w:val="0"/>
                <w:color w:val="FFFFFF"/>
                <w:sz w:val="22"/>
                <w:szCs w:val="22"/>
              </w:rPr>
              <w:t xml:space="preserve">Contratación del Servicio de Diagnóstico </w:t>
            </w:r>
            <w:r w:rsidR="00BE4F8C">
              <w:rPr>
                <w:b/>
                <w:i w:val="0"/>
                <w:color w:val="FFFFFF"/>
                <w:sz w:val="22"/>
                <w:szCs w:val="22"/>
              </w:rPr>
              <w:t xml:space="preserve">por la </w:t>
            </w:r>
            <w:r w:rsidR="00843B75">
              <w:rPr>
                <w:b/>
                <w:i w:val="0"/>
                <w:color w:val="FFFFFF"/>
                <w:sz w:val="22"/>
                <w:szCs w:val="22"/>
              </w:rPr>
              <w:t>Imagen para la realización de pruebas de Resonancia Magnética Nuclear (RMN)</w:t>
            </w:r>
            <w:r w:rsidR="00BE4F8C">
              <w:rPr>
                <w:b/>
                <w:i w:val="0"/>
                <w:color w:val="FFFFFF"/>
                <w:sz w:val="22"/>
                <w:szCs w:val="22"/>
              </w:rPr>
              <w:t>,</w:t>
            </w:r>
            <w:r w:rsidR="007449A7" w:rsidRPr="007449A7">
              <w:rPr>
                <w:b/>
                <w:i w:val="0"/>
                <w:color w:val="FFFFFF"/>
                <w:sz w:val="22"/>
                <w:szCs w:val="22"/>
              </w:rPr>
              <w:t xml:space="preserve"> en régimen ambulatorio, en el ámbito territorial de </w:t>
            </w:r>
            <w:r w:rsidR="00245F37">
              <w:rPr>
                <w:b/>
                <w:i w:val="0"/>
                <w:color w:val="FFFFFF"/>
                <w:sz w:val="22"/>
                <w:szCs w:val="22"/>
              </w:rPr>
              <w:t>Lleida</w:t>
            </w:r>
            <w:r w:rsidR="007449A7">
              <w:rPr>
                <w:b/>
                <w:i w:val="0"/>
                <w:color w:val="FFFFFF"/>
                <w:sz w:val="22"/>
                <w:szCs w:val="22"/>
              </w:rPr>
              <w:t>,</w:t>
            </w:r>
            <w:r w:rsidR="00795001" w:rsidRPr="003E62DE">
              <w:rPr>
                <w:b/>
                <w:i w:val="0"/>
                <w:color w:val="FFFFFF"/>
                <w:sz w:val="22"/>
                <w:szCs w:val="22"/>
              </w:rPr>
              <w:t xml:space="preserve"> para ASEPEYO, Mutua Colaboradora con la Seguridad Social nº 151</w:t>
            </w:r>
          </w:p>
        </w:tc>
      </w:tr>
      <w:tr w:rsidR="00795001" w:rsidRPr="00D91CA8" w:rsidTr="00021436">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021436">
        <w:trPr>
          <w:trHeight w:val="348"/>
        </w:trPr>
        <w:tc>
          <w:tcPr>
            <w:tcW w:w="8720" w:type="dxa"/>
            <w:shd w:val="clear" w:color="auto" w:fill="00B0F0"/>
          </w:tcPr>
          <w:p w:rsidR="00795001" w:rsidRPr="000B33EA" w:rsidRDefault="003E62DE" w:rsidP="00205D85">
            <w:pPr>
              <w:pStyle w:val="Textoindependiente2"/>
              <w:spacing w:after="0" w:line="240" w:lineRule="auto"/>
              <w:rPr>
                <w:b/>
                <w:i w:val="0"/>
                <w:color w:val="FFFFFF"/>
                <w:sz w:val="24"/>
                <w:szCs w:val="24"/>
              </w:rPr>
            </w:pPr>
            <w:r>
              <w:rPr>
                <w:b/>
                <w:i w:val="0"/>
                <w:color w:val="FFFFFF"/>
                <w:sz w:val="24"/>
                <w:szCs w:val="24"/>
              </w:rPr>
              <w:t xml:space="preserve">Anexo VIII. </w:t>
            </w:r>
            <w:r w:rsidR="00795001" w:rsidRPr="00A3629C">
              <w:rPr>
                <w:b/>
                <w:i w:val="0"/>
                <w:color w:val="FFFFFF"/>
                <w:sz w:val="24"/>
                <w:szCs w:val="24"/>
              </w:rPr>
              <w:t xml:space="preserve">Penalidades   </w:t>
            </w:r>
          </w:p>
        </w:tc>
      </w:tr>
    </w:tbl>
    <w:p w:rsidR="00795001" w:rsidRDefault="00795001" w:rsidP="00021436">
      <w:pPr>
        <w:pStyle w:val="Estndar"/>
        <w:ind w:left="349"/>
        <w:rPr>
          <w:i/>
          <w:sz w:val="18"/>
          <w:szCs w:val="18"/>
        </w:rPr>
      </w:pPr>
    </w:p>
    <w:p w:rsidR="002E11CA" w:rsidRDefault="002E11CA" w:rsidP="00021436">
      <w:pPr>
        <w:pStyle w:val="Estndar"/>
        <w:ind w:left="349"/>
        <w:rPr>
          <w:i/>
          <w:sz w:val="18"/>
          <w:szCs w:val="18"/>
        </w:rPr>
      </w:pPr>
    </w:p>
    <w:p w:rsidR="002E11CA" w:rsidRDefault="002E11CA" w:rsidP="00021436">
      <w:pPr>
        <w:pStyle w:val="Estndar"/>
        <w:ind w:left="349"/>
        <w:rPr>
          <w:i/>
          <w:sz w:val="18"/>
          <w:szCs w:val="18"/>
        </w:rPr>
      </w:pPr>
    </w:p>
    <w:p w:rsidR="00795001" w:rsidRDefault="00795001" w:rsidP="00021436">
      <w:pPr>
        <w:pStyle w:val="Estndar"/>
        <w:ind w:left="349"/>
        <w:rPr>
          <w:i/>
          <w:sz w:val="18"/>
          <w:szCs w:val="18"/>
        </w:rPr>
      </w:pPr>
    </w:p>
    <w:p w:rsidR="00DA4BB9" w:rsidRPr="00245F37" w:rsidRDefault="00DA4BB9" w:rsidP="00021436">
      <w:pPr>
        <w:autoSpaceDE w:val="0"/>
        <w:autoSpaceDN w:val="0"/>
        <w:adjustRightInd w:val="0"/>
        <w:ind w:left="349"/>
        <w:rPr>
          <w:rFonts w:ascii="Calibri" w:hAnsi="Calibri"/>
          <w:b/>
          <w:bCs/>
          <w:i w:val="0"/>
          <w:sz w:val="22"/>
          <w:szCs w:val="22"/>
        </w:rPr>
      </w:pPr>
      <w:r w:rsidRPr="00245F37">
        <w:rPr>
          <w:rFonts w:ascii="Calibri" w:hAnsi="Calibri"/>
          <w:b/>
          <w:bCs/>
          <w:i w:val="0"/>
          <w:sz w:val="22"/>
          <w:szCs w:val="22"/>
        </w:rPr>
        <w:t>RÉGIMEN POTESTATIVO DE PENALIDADES</w:t>
      </w:r>
    </w:p>
    <w:p w:rsidR="00DA4BB9" w:rsidRDefault="00DA4BB9" w:rsidP="00021436">
      <w:pPr>
        <w:autoSpaceDE w:val="0"/>
        <w:autoSpaceDN w:val="0"/>
        <w:adjustRightInd w:val="0"/>
        <w:ind w:left="349"/>
        <w:rPr>
          <w:i w:val="0"/>
          <w:sz w:val="22"/>
          <w:szCs w:val="22"/>
        </w:rPr>
      </w:pPr>
    </w:p>
    <w:p w:rsidR="002E11CA" w:rsidRDefault="002E11CA" w:rsidP="00021436">
      <w:pPr>
        <w:autoSpaceDE w:val="0"/>
        <w:autoSpaceDN w:val="0"/>
        <w:adjustRightInd w:val="0"/>
        <w:ind w:left="349"/>
        <w:rPr>
          <w:i w:val="0"/>
          <w:sz w:val="22"/>
          <w:szCs w:val="22"/>
        </w:rPr>
      </w:pPr>
    </w:p>
    <w:p w:rsidR="002E11CA" w:rsidRDefault="002E11CA" w:rsidP="00021436">
      <w:pPr>
        <w:autoSpaceDE w:val="0"/>
        <w:autoSpaceDN w:val="0"/>
        <w:adjustRightInd w:val="0"/>
        <w:ind w:left="349"/>
        <w:rPr>
          <w:i w:val="0"/>
          <w:sz w:val="22"/>
          <w:szCs w:val="22"/>
        </w:rPr>
      </w:pPr>
    </w:p>
    <w:p w:rsidR="00DA4BB9" w:rsidRPr="00245F37" w:rsidRDefault="00DA4BB9" w:rsidP="00703D67">
      <w:pPr>
        <w:pStyle w:val="Prrafodelista"/>
        <w:numPr>
          <w:ilvl w:val="0"/>
          <w:numId w:val="9"/>
        </w:numPr>
        <w:autoSpaceDE w:val="0"/>
        <w:autoSpaceDN w:val="0"/>
        <w:adjustRightInd w:val="0"/>
        <w:spacing w:after="120" w:line="240" w:lineRule="auto"/>
        <w:ind w:left="1063" w:hanging="357"/>
        <w:rPr>
          <w:rFonts w:cs="Arial"/>
        </w:rPr>
      </w:pPr>
      <w:r w:rsidRPr="00245F37">
        <w:rPr>
          <w:rFonts w:cs="Arial"/>
        </w:rPr>
        <w:t>Penalidades por incumplimiento de plazos (artículo 193.1 LCSP)</w:t>
      </w:r>
      <w:r w:rsidR="00E64AF9" w:rsidRPr="00245F37">
        <w:rPr>
          <w:rFonts w:cs="Arial"/>
        </w:rPr>
        <w:t>.</w:t>
      </w:r>
    </w:p>
    <w:p w:rsidR="00DA4BB9" w:rsidRPr="00245F37" w:rsidRDefault="00DA4BB9" w:rsidP="00703D67">
      <w:pPr>
        <w:pStyle w:val="Prrafodelista"/>
        <w:numPr>
          <w:ilvl w:val="0"/>
          <w:numId w:val="9"/>
        </w:numPr>
        <w:autoSpaceDE w:val="0"/>
        <w:autoSpaceDN w:val="0"/>
        <w:adjustRightInd w:val="0"/>
        <w:spacing w:after="120" w:line="240" w:lineRule="auto"/>
        <w:ind w:left="1063" w:hanging="357"/>
        <w:rPr>
          <w:rFonts w:cs="Arial"/>
        </w:rPr>
      </w:pPr>
      <w:r w:rsidRPr="00245F37">
        <w:rPr>
          <w:rFonts w:cs="Arial"/>
        </w:rPr>
        <w:t>Cumplimiento defectuoso de la prestación objeto del contrato (artículo 192.1 LCSP)</w:t>
      </w:r>
      <w:r w:rsidR="00E64AF9" w:rsidRPr="00245F37">
        <w:rPr>
          <w:rFonts w:cs="Arial"/>
        </w:rPr>
        <w:t>.</w:t>
      </w:r>
    </w:p>
    <w:p w:rsidR="00DA4BB9" w:rsidRPr="00245F37" w:rsidRDefault="00DA4BB9" w:rsidP="00703D67">
      <w:pPr>
        <w:pStyle w:val="Prrafodelista"/>
        <w:numPr>
          <w:ilvl w:val="0"/>
          <w:numId w:val="9"/>
        </w:numPr>
        <w:autoSpaceDE w:val="0"/>
        <w:autoSpaceDN w:val="0"/>
        <w:adjustRightInd w:val="0"/>
        <w:spacing w:after="120" w:line="240" w:lineRule="auto"/>
        <w:ind w:left="1063" w:hanging="357"/>
        <w:rPr>
          <w:rFonts w:cs="Arial"/>
        </w:rPr>
      </w:pPr>
      <w:r w:rsidRPr="00245F37">
        <w:rPr>
          <w:rFonts w:cs="Arial"/>
        </w:rPr>
        <w:t>Incumplimiento de los compromisos de adscripción de medios (artículo 76.2 LCSP)</w:t>
      </w:r>
      <w:r w:rsidR="00E64AF9" w:rsidRPr="00245F37">
        <w:rPr>
          <w:rFonts w:cs="Arial"/>
        </w:rPr>
        <w:t>.</w:t>
      </w:r>
    </w:p>
    <w:p w:rsidR="00DA4BB9" w:rsidRPr="00245F37" w:rsidRDefault="00DA4BB9" w:rsidP="00703D67">
      <w:pPr>
        <w:pStyle w:val="Prrafodelista"/>
        <w:numPr>
          <w:ilvl w:val="0"/>
          <w:numId w:val="9"/>
        </w:numPr>
        <w:autoSpaceDE w:val="0"/>
        <w:autoSpaceDN w:val="0"/>
        <w:adjustRightInd w:val="0"/>
        <w:spacing w:after="120" w:line="240" w:lineRule="auto"/>
        <w:ind w:left="1063" w:hanging="357"/>
        <w:rPr>
          <w:rFonts w:cs="Arial"/>
        </w:rPr>
      </w:pPr>
      <w:r w:rsidRPr="00245F37">
        <w:rPr>
          <w:rFonts w:cs="Arial"/>
        </w:rPr>
        <w:t>Incumplimiento de las condiciones especiales de ejecución del contrato (artículo 202 LCSP)</w:t>
      </w:r>
      <w:r w:rsidR="00E64AF9" w:rsidRPr="00245F37">
        <w:rPr>
          <w:rFonts w:cs="Arial"/>
        </w:rPr>
        <w:t>.</w:t>
      </w:r>
    </w:p>
    <w:p w:rsidR="00E64AF9" w:rsidRDefault="00DA4BB9" w:rsidP="00703D67">
      <w:pPr>
        <w:pStyle w:val="Prrafodelista"/>
        <w:numPr>
          <w:ilvl w:val="0"/>
          <w:numId w:val="9"/>
        </w:numPr>
        <w:autoSpaceDE w:val="0"/>
        <w:autoSpaceDN w:val="0"/>
        <w:adjustRightInd w:val="0"/>
        <w:spacing w:after="120" w:line="240" w:lineRule="auto"/>
        <w:ind w:left="1063" w:hanging="357"/>
      </w:pPr>
      <w:r w:rsidRPr="00245F37">
        <w:rPr>
          <w:rFonts w:cs="Arial"/>
        </w:rPr>
        <w:t>Incumplimiento de características de la oferta vinculadas a los criterios de adjudicación (artículo145 LCSP</w:t>
      </w:r>
      <w:r w:rsidRPr="00795001">
        <w:t>)</w:t>
      </w:r>
      <w:r w:rsidR="00E64AF9">
        <w:t>.</w:t>
      </w:r>
    </w:p>
    <w:p w:rsidR="00D92424" w:rsidRPr="00245F37" w:rsidRDefault="00D92424" w:rsidP="00D92424">
      <w:pPr>
        <w:autoSpaceDE w:val="0"/>
        <w:autoSpaceDN w:val="0"/>
        <w:adjustRightInd w:val="0"/>
        <w:spacing w:after="120"/>
        <w:ind w:left="706"/>
        <w:rPr>
          <w:rFonts w:ascii="Calibri" w:hAnsi="Calibri"/>
        </w:rPr>
      </w:pPr>
    </w:p>
    <w:p w:rsidR="009E3AF5" w:rsidRPr="00245F37" w:rsidRDefault="009E3AF5" w:rsidP="00D92424">
      <w:pPr>
        <w:autoSpaceDE w:val="0"/>
        <w:autoSpaceDN w:val="0"/>
        <w:adjustRightInd w:val="0"/>
        <w:ind w:left="284"/>
        <w:rPr>
          <w:rFonts w:ascii="Calibri" w:hAnsi="Calibri"/>
          <w:i w:val="0"/>
          <w:sz w:val="22"/>
          <w:szCs w:val="22"/>
        </w:rPr>
      </w:pPr>
      <w:r w:rsidRPr="00245F37">
        <w:rPr>
          <w:rFonts w:ascii="Calibri" w:hAnsi="Calibri"/>
          <w:i w:val="0"/>
          <w:sz w:val="22"/>
          <w:szCs w:val="22"/>
        </w:rPr>
        <w:t xml:space="preserve">Además de las previstas en este Anexo y en el pliego de cláusulas administrativas particulares, se aplicarán las siguientes penalidades: </w:t>
      </w:r>
    </w:p>
    <w:p w:rsidR="00D92424" w:rsidRPr="00245F37" w:rsidRDefault="00D92424" w:rsidP="00D92424">
      <w:pPr>
        <w:autoSpaceDE w:val="0"/>
        <w:autoSpaceDN w:val="0"/>
        <w:adjustRightInd w:val="0"/>
        <w:ind w:left="284"/>
        <w:rPr>
          <w:rFonts w:ascii="Calibri" w:hAnsi="Calibri"/>
          <w:i w:val="0"/>
          <w:sz w:val="22"/>
          <w:szCs w:val="22"/>
        </w:rPr>
      </w:pPr>
    </w:p>
    <w:p w:rsidR="009E3AF5" w:rsidRPr="00245F37" w:rsidRDefault="009E3AF5" w:rsidP="00D92424">
      <w:pPr>
        <w:numPr>
          <w:ilvl w:val="0"/>
          <w:numId w:val="11"/>
        </w:numPr>
        <w:suppressAutoHyphens w:val="0"/>
        <w:autoSpaceDE w:val="0"/>
        <w:autoSpaceDN w:val="0"/>
        <w:adjustRightInd w:val="0"/>
        <w:ind w:left="993" w:hanging="284"/>
        <w:contextualSpacing/>
        <w:jc w:val="both"/>
        <w:rPr>
          <w:rFonts w:ascii="Calibri" w:hAnsi="Calibri"/>
          <w:bCs/>
          <w:i w:val="0"/>
          <w:sz w:val="22"/>
          <w:szCs w:val="22"/>
        </w:rPr>
      </w:pPr>
      <w:r w:rsidRPr="00245F37">
        <w:rPr>
          <w:rFonts w:ascii="Calibri" w:hAnsi="Calibri"/>
          <w:bCs/>
          <w:i w:val="0"/>
          <w:sz w:val="22"/>
          <w:szCs w:val="22"/>
        </w:rPr>
        <w:t xml:space="preserve">Las demoras que puedan producirse en los tiempos de citación al paciente y para  el envío del informe de la prueba realizada darán lugar a  la imposición de una penalización económica  a la empresa adjudicatarias, que será: </w:t>
      </w:r>
    </w:p>
    <w:p w:rsidR="00D92424" w:rsidRPr="00245F37" w:rsidRDefault="00D92424" w:rsidP="00D92424">
      <w:pPr>
        <w:suppressAutoHyphens w:val="0"/>
        <w:autoSpaceDE w:val="0"/>
        <w:autoSpaceDN w:val="0"/>
        <w:adjustRightInd w:val="0"/>
        <w:ind w:left="993"/>
        <w:contextualSpacing/>
        <w:jc w:val="both"/>
        <w:rPr>
          <w:rFonts w:ascii="Calibri" w:hAnsi="Calibri"/>
          <w:bCs/>
          <w:i w:val="0"/>
          <w:sz w:val="22"/>
          <w:szCs w:val="22"/>
        </w:rPr>
      </w:pPr>
    </w:p>
    <w:p w:rsidR="009E3AF5" w:rsidRPr="00245F37" w:rsidRDefault="009E3AF5" w:rsidP="00D92424">
      <w:pPr>
        <w:numPr>
          <w:ilvl w:val="1"/>
          <w:numId w:val="20"/>
        </w:numPr>
        <w:suppressAutoHyphens w:val="0"/>
        <w:autoSpaceDE w:val="0"/>
        <w:autoSpaceDN w:val="0"/>
        <w:adjustRightInd w:val="0"/>
        <w:ind w:left="1276" w:hanging="283"/>
        <w:jc w:val="both"/>
        <w:rPr>
          <w:rFonts w:ascii="Calibri" w:hAnsi="Calibri"/>
          <w:bCs/>
          <w:i w:val="0"/>
          <w:sz w:val="22"/>
          <w:szCs w:val="22"/>
        </w:rPr>
      </w:pPr>
      <w:r w:rsidRPr="00245F37">
        <w:rPr>
          <w:rFonts w:ascii="Calibri" w:hAnsi="Calibri"/>
          <w:bCs/>
          <w:i w:val="0"/>
          <w:sz w:val="22"/>
          <w:szCs w:val="22"/>
        </w:rPr>
        <w:t>Equivalente al 20% del precio de la prueba, si el tiempo en proporcionar/comunicar la cita del paciente no supera el doble del máximo establecido en el pliego de prescripciones técnicas.</w:t>
      </w:r>
    </w:p>
    <w:p w:rsidR="00E64AF9" w:rsidRPr="00245F37" w:rsidRDefault="009E3AF5" w:rsidP="00D92424">
      <w:pPr>
        <w:numPr>
          <w:ilvl w:val="1"/>
          <w:numId w:val="20"/>
        </w:numPr>
        <w:suppressAutoHyphens w:val="0"/>
        <w:autoSpaceDE w:val="0"/>
        <w:autoSpaceDN w:val="0"/>
        <w:adjustRightInd w:val="0"/>
        <w:ind w:left="1276" w:hanging="283"/>
        <w:jc w:val="both"/>
        <w:rPr>
          <w:rFonts w:ascii="Calibri" w:hAnsi="Calibri"/>
          <w:bCs/>
          <w:i w:val="0"/>
          <w:sz w:val="22"/>
          <w:szCs w:val="22"/>
        </w:rPr>
      </w:pPr>
      <w:r w:rsidRPr="00245F37">
        <w:rPr>
          <w:rFonts w:ascii="Calibri" w:hAnsi="Calibri"/>
          <w:bCs/>
          <w:i w:val="0"/>
          <w:sz w:val="22"/>
          <w:szCs w:val="22"/>
        </w:rPr>
        <w:t>Equivalente al 40% del precio de la prueba, si el tiempo en proporcionar /comunicar la cita del paciente supera el doble del máximo establecido en el pliego.</w:t>
      </w:r>
    </w:p>
    <w:p w:rsidR="009E3AF5" w:rsidRPr="00245F37" w:rsidRDefault="009E3AF5" w:rsidP="00D92424">
      <w:pPr>
        <w:numPr>
          <w:ilvl w:val="1"/>
          <w:numId w:val="20"/>
        </w:numPr>
        <w:suppressAutoHyphens w:val="0"/>
        <w:autoSpaceDE w:val="0"/>
        <w:autoSpaceDN w:val="0"/>
        <w:adjustRightInd w:val="0"/>
        <w:ind w:left="1276" w:hanging="283"/>
        <w:jc w:val="both"/>
        <w:rPr>
          <w:rFonts w:ascii="Calibri" w:hAnsi="Calibri"/>
          <w:bCs/>
          <w:i w:val="0"/>
          <w:sz w:val="22"/>
          <w:szCs w:val="22"/>
        </w:rPr>
      </w:pPr>
      <w:r w:rsidRPr="00245F37">
        <w:rPr>
          <w:rFonts w:ascii="Calibri" w:hAnsi="Calibri"/>
          <w:bCs/>
          <w:i w:val="0"/>
          <w:sz w:val="22"/>
          <w:szCs w:val="22"/>
        </w:rPr>
        <w:t>Equivalente al 30% del precio de la prueba, si el tiempo de emisión del informe de la prueba realizada no supera el doble del plazo propuesto por la adjudicataria o el exigido en el pliego de prescripciones técnicas de no haber ofertado la adjudicataria otro inferior.</w:t>
      </w:r>
    </w:p>
    <w:p w:rsidR="009E3AF5" w:rsidRPr="00245F37" w:rsidRDefault="009E3AF5" w:rsidP="00D92424">
      <w:pPr>
        <w:numPr>
          <w:ilvl w:val="1"/>
          <w:numId w:val="20"/>
        </w:numPr>
        <w:suppressAutoHyphens w:val="0"/>
        <w:autoSpaceDE w:val="0"/>
        <w:autoSpaceDN w:val="0"/>
        <w:adjustRightInd w:val="0"/>
        <w:ind w:left="1276" w:hanging="283"/>
        <w:jc w:val="both"/>
        <w:rPr>
          <w:rFonts w:ascii="Calibri" w:hAnsi="Calibri"/>
          <w:bCs/>
          <w:i w:val="0"/>
          <w:sz w:val="22"/>
          <w:szCs w:val="22"/>
        </w:rPr>
      </w:pPr>
      <w:r w:rsidRPr="00245F37">
        <w:rPr>
          <w:rFonts w:ascii="Calibri" w:hAnsi="Calibri"/>
          <w:bCs/>
          <w:i w:val="0"/>
          <w:sz w:val="22"/>
          <w:szCs w:val="22"/>
        </w:rPr>
        <w:t>Equivalente al 50% del precio de la prueba, si el tiempo de emisión del informe de la prueba reali</w:t>
      </w:r>
      <w:r w:rsidR="00830BF9" w:rsidRPr="00245F37">
        <w:rPr>
          <w:rFonts w:ascii="Calibri" w:hAnsi="Calibri"/>
          <w:bCs/>
          <w:i w:val="0"/>
          <w:sz w:val="22"/>
          <w:szCs w:val="22"/>
        </w:rPr>
        <w:t xml:space="preserve">zada </w:t>
      </w:r>
      <w:r w:rsidRPr="00245F37">
        <w:rPr>
          <w:rFonts w:ascii="Calibri" w:hAnsi="Calibri"/>
          <w:bCs/>
          <w:i w:val="0"/>
          <w:sz w:val="22"/>
          <w:szCs w:val="22"/>
        </w:rPr>
        <w:t>supera el doble del plazo propuesto por la adjudicataria o el exigido en el pliego de pres</w:t>
      </w:r>
      <w:r w:rsidR="00E64AF9" w:rsidRPr="00245F37">
        <w:rPr>
          <w:rFonts w:ascii="Calibri" w:hAnsi="Calibri"/>
          <w:bCs/>
          <w:i w:val="0"/>
          <w:sz w:val="22"/>
          <w:szCs w:val="22"/>
        </w:rPr>
        <w:t xml:space="preserve">cripciones técnica </w:t>
      </w:r>
      <w:r w:rsidRPr="00245F37">
        <w:rPr>
          <w:rFonts w:ascii="Calibri" w:hAnsi="Calibri"/>
          <w:bCs/>
          <w:i w:val="0"/>
          <w:sz w:val="22"/>
          <w:szCs w:val="22"/>
        </w:rPr>
        <w:t>de no haber ofertado la adjudicataria otro inferior</w:t>
      </w:r>
      <w:r w:rsidR="00E64AF9" w:rsidRPr="00245F37">
        <w:rPr>
          <w:rFonts w:ascii="Calibri" w:hAnsi="Calibri"/>
          <w:bCs/>
          <w:i w:val="0"/>
          <w:sz w:val="22"/>
          <w:szCs w:val="22"/>
        </w:rPr>
        <w:t>.</w:t>
      </w:r>
      <w:r w:rsidRPr="00245F37">
        <w:rPr>
          <w:rFonts w:ascii="Calibri" w:hAnsi="Calibri"/>
          <w:bCs/>
          <w:i w:val="0"/>
          <w:sz w:val="22"/>
          <w:szCs w:val="22"/>
        </w:rPr>
        <w:t xml:space="preserve"> </w:t>
      </w:r>
    </w:p>
    <w:p w:rsidR="00D92424" w:rsidRPr="00245F37" w:rsidRDefault="00D92424" w:rsidP="00D92424">
      <w:pPr>
        <w:suppressAutoHyphens w:val="0"/>
        <w:autoSpaceDE w:val="0"/>
        <w:autoSpaceDN w:val="0"/>
        <w:adjustRightInd w:val="0"/>
        <w:ind w:left="1440"/>
        <w:jc w:val="both"/>
        <w:rPr>
          <w:rFonts w:ascii="Calibri" w:hAnsi="Calibri"/>
          <w:bCs/>
          <w:i w:val="0"/>
          <w:sz w:val="22"/>
          <w:szCs w:val="22"/>
        </w:rPr>
      </w:pPr>
    </w:p>
    <w:p w:rsidR="009E3AF5" w:rsidRPr="00245F37" w:rsidRDefault="009E3AF5" w:rsidP="00D92424">
      <w:pPr>
        <w:suppressAutoHyphens w:val="0"/>
        <w:autoSpaceDE w:val="0"/>
        <w:autoSpaceDN w:val="0"/>
        <w:adjustRightInd w:val="0"/>
        <w:ind w:left="993"/>
        <w:jc w:val="both"/>
        <w:rPr>
          <w:rFonts w:ascii="Calibri" w:hAnsi="Calibri"/>
          <w:bCs/>
          <w:i w:val="0"/>
          <w:sz w:val="22"/>
          <w:szCs w:val="22"/>
        </w:rPr>
      </w:pPr>
      <w:r w:rsidRPr="00245F37">
        <w:rPr>
          <w:rFonts w:ascii="Calibri" w:hAnsi="Calibri"/>
          <w:bCs/>
          <w:i w:val="0"/>
          <w:sz w:val="22"/>
          <w:szCs w:val="22"/>
        </w:rPr>
        <w:t>Dicha</w:t>
      </w:r>
      <w:r w:rsidR="00E64AF9" w:rsidRPr="00245F37">
        <w:rPr>
          <w:rFonts w:ascii="Calibri" w:hAnsi="Calibri"/>
          <w:bCs/>
          <w:i w:val="0"/>
          <w:sz w:val="22"/>
          <w:szCs w:val="22"/>
        </w:rPr>
        <w:t>s penalidades</w:t>
      </w:r>
      <w:r w:rsidRPr="00245F37">
        <w:rPr>
          <w:rFonts w:ascii="Calibri" w:hAnsi="Calibri"/>
          <w:bCs/>
          <w:i w:val="0"/>
          <w:sz w:val="22"/>
          <w:szCs w:val="22"/>
        </w:rPr>
        <w:t xml:space="preserve"> será</w:t>
      </w:r>
      <w:r w:rsidR="00E64AF9" w:rsidRPr="00245F37">
        <w:rPr>
          <w:rFonts w:ascii="Calibri" w:hAnsi="Calibri"/>
          <w:bCs/>
          <w:i w:val="0"/>
          <w:sz w:val="22"/>
          <w:szCs w:val="22"/>
        </w:rPr>
        <w:t>n</w:t>
      </w:r>
      <w:r w:rsidRPr="00245F37">
        <w:rPr>
          <w:rFonts w:ascii="Calibri" w:hAnsi="Calibri"/>
          <w:bCs/>
          <w:i w:val="0"/>
          <w:sz w:val="22"/>
          <w:szCs w:val="22"/>
        </w:rPr>
        <w:t xml:space="preserve"> detraída</w:t>
      </w:r>
      <w:r w:rsidR="00E64AF9" w:rsidRPr="00245F37">
        <w:rPr>
          <w:rFonts w:ascii="Calibri" w:hAnsi="Calibri"/>
          <w:bCs/>
          <w:i w:val="0"/>
          <w:sz w:val="22"/>
          <w:szCs w:val="22"/>
        </w:rPr>
        <w:t>s</w:t>
      </w:r>
      <w:r w:rsidRPr="00245F37">
        <w:rPr>
          <w:rFonts w:ascii="Calibri" w:hAnsi="Calibri"/>
          <w:bCs/>
          <w:i w:val="0"/>
          <w:sz w:val="22"/>
          <w:szCs w:val="22"/>
        </w:rPr>
        <w:t xml:space="preserve"> de la factura correspondiente al mes de la  imposición de la sanción.</w:t>
      </w:r>
    </w:p>
    <w:p w:rsidR="00D92424" w:rsidRPr="00245F37" w:rsidRDefault="00D92424" w:rsidP="00D92424">
      <w:pPr>
        <w:suppressAutoHyphens w:val="0"/>
        <w:autoSpaceDE w:val="0"/>
        <w:autoSpaceDN w:val="0"/>
        <w:adjustRightInd w:val="0"/>
        <w:ind w:left="993"/>
        <w:jc w:val="both"/>
        <w:rPr>
          <w:rFonts w:ascii="Calibri" w:hAnsi="Calibri"/>
          <w:bCs/>
          <w:i w:val="0"/>
          <w:sz w:val="22"/>
          <w:szCs w:val="22"/>
        </w:rPr>
      </w:pPr>
    </w:p>
    <w:p w:rsidR="00021436" w:rsidRPr="00245F37" w:rsidRDefault="00021436" w:rsidP="00D92424">
      <w:pPr>
        <w:numPr>
          <w:ilvl w:val="0"/>
          <w:numId w:val="11"/>
        </w:numPr>
        <w:suppressAutoHyphens w:val="0"/>
        <w:autoSpaceDE w:val="0"/>
        <w:autoSpaceDN w:val="0"/>
        <w:adjustRightInd w:val="0"/>
        <w:ind w:left="993" w:hanging="284"/>
        <w:contextualSpacing/>
        <w:jc w:val="both"/>
        <w:rPr>
          <w:rFonts w:ascii="Calibri" w:hAnsi="Calibri"/>
          <w:bCs/>
          <w:i w:val="0"/>
          <w:sz w:val="22"/>
          <w:szCs w:val="22"/>
        </w:rPr>
      </w:pPr>
      <w:r w:rsidRPr="00245F37">
        <w:rPr>
          <w:rFonts w:ascii="Calibri" w:hAnsi="Calibri"/>
          <w:bCs/>
          <w:i w:val="0"/>
          <w:sz w:val="22"/>
          <w:szCs w:val="22"/>
        </w:rPr>
        <w:t>La no realización de las pruebas por causas imputables a la adjudicataria dará lugar a una penal</w:t>
      </w:r>
      <w:r w:rsidRPr="00245F37">
        <w:rPr>
          <w:rFonts w:ascii="Calibri" w:hAnsi="Calibri"/>
          <w:bCs/>
          <w:i w:val="0"/>
          <w:sz w:val="22"/>
          <w:szCs w:val="22"/>
        </w:rPr>
        <w:t>i</w:t>
      </w:r>
      <w:r w:rsidRPr="00245F37">
        <w:rPr>
          <w:rFonts w:ascii="Calibri" w:hAnsi="Calibri"/>
          <w:bCs/>
          <w:i w:val="0"/>
          <w:sz w:val="22"/>
          <w:szCs w:val="22"/>
        </w:rPr>
        <w:t xml:space="preserve">zación económica a la empresa adjudicataria que consistente en el precio de la prueba. </w:t>
      </w:r>
    </w:p>
    <w:p w:rsidR="00021436" w:rsidRPr="00245F37" w:rsidRDefault="00021436" w:rsidP="00D92424">
      <w:pPr>
        <w:ind w:left="349"/>
        <w:jc w:val="both"/>
        <w:rPr>
          <w:rFonts w:ascii="Calibri" w:hAnsi="Calibri"/>
          <w:bCs/>
          <w:i w:val="0"/>
          <w:sz w:val="22"/>
          <w:szCs w:val="22"/>
        </w:rPr>
      </w:pPr>
    </w:p>
    <w:p w:rsidR="00021436" w:rsidRPr="00245F37" w:rsidRDefault="00021436" w:rsidP="00D92424">
      <w:pPr>
        <w:suppressAutoHyphens w:val="0"/>
        <w:autoSpaceDE w:val="0"/>
        <w:autoSpaceDN w:val="0"/>
        <w:adjustRightInd w:val="0"/>
        <w:ind w:left="993"/>
        <w:jc w:val="both"/>
        <w:rPr>
          <w:rFonts w:ascii="Calibri" w:hAnsi="Calibri"/>
          <w:bCs/>
          <w:i w:val="0"/>
          <w:sz w:val="22"/>
          <w:szCs w:val="22"/>
        </w:rPr>
      </w:pPr>
      <w:r w:rsidRPr="00245F37">
        <w:rPr>
          <w:rFonts w:ascii="Calibri" w:hAnsi="Calibri"/>
          <w:bCs/>
          <w:i w:val="0"/>
          <w:sz w:val="22"/>
          <w:szCs w:val="22"/>
        </w:rPr>
        <w:t>Dicha penalización será detraída de la factura correspondiente al mes de la imposición de la sa</w:t>
      </w:r>
      <w:r w:rsidRPr="00245F37">
        <w:rPr>
          <w:rFonts w:ascii="Calibri" w:hAnsi="Calibri"/>
          <w:bCs/>
          <w:i w:val="0"/>
          <w:sz w:val="22"/>
          <w:szCs w:val="22"/>
        </w:rPr>
        <w:t>n</w:t>
      </w:r>
      <w:r w:rsidRPr="00245F37">
        <w:rPr>
          <w:rFonts w:ascii="Calibri" w:hAnsi="Calibri"/>
          <w:bCs/>
          <w:i w:val="0"/>
          <w:sz w:val="22"/>
          <w:szCs w:val="22"/>
        </w:rPr>
        <w:t>ción.</w:t>
      </w:r>
    </w:p>
    <w:p w:rsidR="00021436" w:rsidRPr="00245F37" w:rsidRDefault="00021436" w:rsidP="00D92424">
      <w:pPr>
        <w:ind w:left="349"/>
        <w:jc w:val="both"/>
        <w:rPr>
          <w:rFonts w:ascii="Calibri" w:hAnsi="Calibri"/>
          <w:bCs/>
          <w:i w:val="0"/>
          <w:sz w:val="22"/>
          <w:szCs w:val="22"/>
        </w:rPr>
      </w:pPr>
    </w:p>
    <w:p w:rsidR="00021436" w:rsidRPr="00245F37" w:rsidRDefault="00021436" w:rsidP="00D92424">
      <w:pPr>
        <w:numPr>
          <w:ilvl w:val="0"/>
          <w:numId w:val="11"/>
        </w:numPr>
        <w:suppressAutoHyphens w:val="0"/>
        <w:autoSpaceDE w:val="0"/>
        <w:autoSpaceDN w:val="0"/>
        <w:adjustRightInd w:val="0"/>
        <w:ind w:left="993" w:hanging="284"/>
        <w:contextualSpacing/>
        <w:jc w:val="both"/>
        <w:rPr>
          <w:rFonts w:ascii="Calibri" w:hAnsi="Calibri"/>
          <w:bCs/>
          <w:i w:val="0"/>
          <w:sz w:val="22"/>
          <w:szCs w:val="22"/>
        </w:rPr>
      </w:pPr>
      <w:r w:rsidRPr="00245F37">
        <w:rPr>
          <w:rFonts w:ascii="Calibri" w:hAnsi="Calibri"/>
          <w:bCs/>
          <w:i w:val="0"/>
          <w:sz w:val="22"/>
          <w:szCs w:val="22"/>
        </w:rPr>
        <w:t>La reiteración  en las demoras y/o no realización de las pruebas dará lugar  además  a  las penal</w:t>
      </w:r>
      <w:r w:rsidRPr="00245F37">
        <w:rPr>
          <w:rFonts w:ascii="Calibri" w:hAnsi="Calibri"/>
          <w:bCs/>
          <w:i w:val="0"/>
          <w:sz w:val="22"/>
          <w:szCs w:val="22"/>
        </w:rPr>
        <w:t>i</w:t>
      </w:r>
      <w:r w:rsidRPr="00245F37">
        <w:rPr>
          <w:rFonts w:ascii="Calibri" w:hAnsi="Calibri"/>
          <w:bCs/>
          <w:i w:val="0"/>
          <w:sz w:val="22"/>
          <w:szCs w:val="22"/>
        </w:rPr>
        <w:t>zaciones económicas que se detallan a  continuación. Se entenderá que existe reiteración cua</w:t>
      </w:r>
      <w:r w:rsidRPr="00245F37">
        <w:rPr>
          <w:rFonts w:ascii="Calibri" w:hAnsi="Calibri"/>
          <w:bCs/>
          <w:i w:val="0"/>
          <w:sz w:val="22"/>
          <w:szCs w:val="22"/>
        </w:rPr>
        <w:t>n</w:t>
      </w:r>
      <w:r w:rsidRPr="00245F37">
        <w:rPr>
          <w:rFonts w:ascii="Calibri" w:hAnsi="Calibri"/>
          <w:bCs/>
          <w:i w:val="0"/>
          <w:sz w:val="22"/>
          <w:szCs w:val="22"/>
        </w:rPr>
        <w:t xml:space="preserve">do el número de demoras y/o no realización de las pruebas supere el 10% en un mes o el 5% en dos meses consecutivos. La penalidad consistirá: </w:t>
      </w:r>
    </w:p>
    <w:p w:rsidR="00021436" w:rsidRDefault="00021436" w:rsidP="00D92424">
      <w:pPr>
        <w:ind w:left="349"/>
        <w:jc w:val="both"/>
        <w:rPr>
          <w:i w:val="0"/>
          <w:sz w:val="22"/>
          <w:szCs w:val="22"/>
        </w:rPr>
      </w:pPr>
    </w:p>
    <w:p w:rsidR="00021436" w:rsidRPr="00245F37" w:rsidRDefault="00021436" w:rsidP="00D92424">
      <w:pPr>
        <w:numPr>
          <w:ilvl w:val="1"/>
          <w:numId w:val="20"/>
        </w:numPr>
        <w:suppressAutoHyphens w:val="0"/>
        <w:autoSpaceDE w:val="0"/>
        <w:autoSpaceDN w:val="0"/>
        <w:adjustRightInd w:val="0"/>
        <w:ind w:left="1276" w:hanging="283"/>
        <w:jc w:val="both"/>
        <w:rPr>
          <w:rFonts w:ascii="Calibri" w:hAnsi="Calibri"/>
          <w:bCs/>
          <w:i w:val="0"/>
          <w:sz w:val="22"/>
          <w:szCs w:val="22"/>
        </w:rPr>
      </w:pPr>
      <w:r w:rsidRPr="00245F37">
        <w:rPr>
          <w:rFonts w:ascii="Calibri" w:hAnsi="Calibri"/>
          <w:bCs/>
          <w:i w:val="0"/>
          <w:sz w:val="22"/>
          <w:szCs w:val="22"/>
        </w:rPr>
        <w:t xml:space="preserve">Detracción del 10% del importe de facturación del mes de la imposición de la penalidad </w:t>
      </w:r>
    </w:p>
    <w:p w:rsidR="00021436" w:rsidRPr="00245F37" w:rsidRDefault="00021436" w:rsidP="00D92424">
      <w:pPr>
        <w:numPr>
          <w:ilvl w:val="1"/>
          <w:numId w:val="20"/>
        </w:numPr>
        <w:suppressAutoHyphens w:val="0"/>
        <w:autoSpaceDE w:val="0"/>
        <w:autoSpaceDN w:val="0"/>
        <w:adjustRightInd w:val="0"/>
        <w:ind w:left="1276" w:hanging="283"/>
        <w:jc w:val="both"/>
        <w:rPr>
          <w:rFonts w:ascii="Calibri" w:hAnsi="Calibri"/>
          <w:bCs/>
          <w:i w:val="0"/>
          <w:sz w:val="22"/>
          <w:szCs w:val="22"/>
        </w:rPr>
      </w:pPr>
      <w:r w:rsidRPr="00245F37">
        <w:rPr>
          <w:rFonts w:ascii="Calibri" w:hAnsi="Calibri"/>
          <w:bCs/>
          <w:i w:val="0"/>
          <w:sz w:val="22"/>
          <w:szCs w:val="22"/>
        </w:rPr>
        <w:lastRenderedPageBreak/>
        <w:t>Detracción del 25% del  importe de facturación del mes de la imposición de la penalidad, en la segunda reiteración.</w:t>
      </w:r>
    </w:p>
    <w:p w:rsidR="00021436" w:rsidRPr="00245F37" w:rsidRDefault="00021436" w:rsidP="00D92424">
      <w:pPr>
        <w:numPr>
          <w:ilvl w:val="1"/>
          <w:numId w:val="20"/>
        </w:numPr>
        <w:suppressAutoHyphens w:val="0"/>
        <w:autoSpaceDE w:val="0"/>
        <w:autoSpaceDN w:val="0"/>
        <w:adjustRightInd w:val="0"/>
        <w:ind w:left="1276" w:hanging="283"/>
        <w:jc w:val="both"/>
        <w:rPr>
          <w:rFonts w:ascii="Calibri" w:hAnsi="Calibri"/>
          <w:bCs/>
          <w:i w:val="0"/>
          <w:sz w:val="22"/>
          <w:szCs w:val="22"/>
        </w:rPr>
      </w:pPr>
      <w:r w:rsidRPr="00245F37">
        <w:rPr>
          <w:rFonts w:ascii="Calibri" w:hAnsi="Calibri"/>
          <w:bCs/>
          <w:i w:val="0"/>
          <w:sz w:val="22"/>
          <w:szCs w:val="22"/>
        </w:rPr>
        <w:t>Detracción del 50% del importe del mes de la imposición de la penalidad  o rescisión del co</w:t>
      </w:r>
      <w:r w:rsidRPr="00245F37">
        <w:rPr>
          <w:rFonts w:ascii="Calibri" w:hAnsi="Calibri"/>
          <w:bCs/>
          <w:i w:val="0"/>
          <w:sz w:val="22"/>
          <w:szCs w:val="22"/>
        </w:rPr>
        <w:t>n</w:t>
      </w:r>
      <w:r w:rsidRPr="00245F37">
        <w:rPr>
          <w:rFonts w:ascii="Calibri" w:hAnsi="Calibri"/>
          <w:bCs/>
          <w:i w:val="0"/>
          <w:sz w:val="22"/>
          <w:szCs w:val="22"/>
        </w:rPr>
        <w:t>trato, en la tercera o sucesivas reiteraciones.</w:t>
      </w:r>
    </w:p>
    <w:p w:rsidR="00021436" w:rsidRDefault="00021436" w:rsidP="00D92424">
      <w:pPr>
        <w:jc w:val="both"/>
        <w:rPr>
          <w:i w:val="0"/>
          <w:sz w:val="22"/>
          <w:szCs w:val="22"/>
        </w:rPr>
      </w:pPr>
    </w:p>
    <w:p w:rsidR="00021436" w:rsidRPr="00245F37" w:rsidRDefault="00021436" w:rsidP="00D92424">
      <w:pPr>
        <w:suppressAutoHyphens w:val="0"/>
        <w:autoSpaceDE w:val="0"/>
        <w:autoSpaceDN w:val="0"/>
        <w:adjustRightInd w:val="0"/>
        <w:ind w:left="426"/>
        <w:jc w:val="both"/>
        <w:rPr>
          <w:rFonts w:ascii="Calibri" w:hAnsi="Calibri"/>
          <w:bCs/>
          <w:i w:val="0"/>
          <w:sz w:val="22"/>
          <w:szCs w:val="22"/>
        </w:rPr>
      </w:pPr>
      <w:r w:rsidRPr="00245F37">
        <w:rPr>
          <w:rFonts w:ascii="Calibri" w:hAnsi="Calibri"/>
          <w:bCs/>
          <w:i w:val="0"/>
          <w:sz w:val="22"/>
          <w:szCs w:val="22"/>
        </w:rPr>
        <w:t>El importe de las penalizaciones podrá ser fraccionado en diversas mensualidades para no afectar al funcionamiento de la adjudicataria.</w:t>
      </w:r>
    </w:p>
    <w:p w:rsidR="009E3AF5" w:rsidRPr="00795001" w:rsidRDefault="009E3AF5" w:rsidP="009E3AF5">
      <w:pPr>
        <w:pStyle w:val="Prrafodelista"/>
        <w:autoSpaceDE w:val="0"/>
        <w:autoSpaceDN w:val="0"/>
        <w:adjustRightInd w:val="0"/>
      </w:pPr>
    </w:p>
    <w:p w:rsidR="00DA4BB9" w:rsidRDefault="00DA4BB9" w:rsidP="00DA4BB9">
      <w:pPr>
        <w:autoSpaceDE w:val="0"/>
        <w:autoSpaceDN w:val="0"/>
        <w:adjustRightInd w:val="0"/>
        <w:rPr>
          <w:b/>
          <w:bCs/>
          <w:i w:val="0"/>
          <w:sz w:val="22"/>
          <w:szCs w:val="22"/>
        </w:rPr>
      </w:pPr>
    </w:p>
    <w:p w:rsidR="00DA4BB9" w:rsidRDefault="00DA4BB9" w:rsidP="00DA4BB9">
      <w:pPr>
        <w:autoSpaceDE w:val="0"/>
        <w:autoSpaceDN w:val="0"/>
        <w:adjustRightInd w:val="0"/>
        <w:rPr>
          <w:b/>
          <w:bCs/>
          <w:i w:val="0"/>
          <w:sz w:val="22"/>
          <w:szCs w:val="22"/>
        </w:rPr>
      </w:pPr>
    </w:p>
    <w:p w:rsidR="00795001" w:rsidRDefault="00795001">
      <w:pPr>
        <w:suppressAutoHyphens w:val="0"/>
        <w:rPr>
          <w:b/>
          <w:bCs/>
          <w:i w:val="0"/>
          <w:sz w:val="22"/>
          <w:szCs w:val="22"/>
        </w:rPr>
      </w:pPr>
      <w:r>
        <w:rPr>
          <w:b/>
          <w:bCs/>
          <w:i w:val="0"/>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245F37">
              <w:rPr>
                <w:b/>
                <w:color w:val="FFFFFF"/>
                <w:sz w:val="22"/>
                <w:szCs w:val="22"/>
              </w:rPr>
              <w:t>SP00063-2026</w:t>
            </w:r>
          </w:p>
          <w:p w:rsidR="00795001" w:rsidRPr="00D4787C" w:rsidRDefault="00795001" w:rsidP="00205D85">
            <w:pPr>
              <w:pStyle w:val="Estndar"/>
              <w:rPr>
                <w:b/>
                <w:color w:val="FFFFFF"/>
                <w:sz w:val="22"/>
                <w:szCs w:val="22"/>
              </w:rPr>
            </w:pPr>
          </w:p>
          <w:p w:rsidR="00795001" w:rsidRPr="000B33EA" w:rsidRDefault="00E900A8" w:rsidP="00245F37">
            <w:pPr>
              <w:pStyle w:val="Textoindependiente2"/>
              <w:spacing w:after="0" w:line="240" w:lineRule="auto"/>
              <w:jc w:val="both"/>
              <w:rPr>
                <w:b/>
                <w:i w:val="0"/>
                <w:color w:val="FFFFFF"/>
                <w:sz w:val="24"/>
                <w:szCs w:val="24"/>
              </w:rPr>
            </w:pPr>
            <w:r>
              <w:rPr>
                <w:b/>
                <w:i w:val="0"/>
                <w:color w:val="FFFFFF"/>
                <w:sz w:val="22"/>
                <w:szCs w:val="22"/>
              </w:rPr>
              <w:t xml:space="preserve">Contratación del Servicio de Diagnóstico </w:t>
            </w:r>
            <w:r w:rsidR="00BE4F8C">
              <w:rPr>
                <w:b/>
                <w:i w:val="0"/>
                <w:color w:val="FFFFFF"/>
                <w:sz w:val="22"/>
                <w:szCs w:val="22"/>
              </w:rPr>
              <w:t xml:space="preserve">por la </w:t>
            </w:r>
            <w:r w:rsidR="00843B75">
              <w:rPr>
                <w:b/>
                <w:i w:val="0"/>
                <w:color w:val="FFFFFF"/>
                <w:sz w:val="22"/>
                <w:szCs w:val="22"/>
              </w:rPr>
              <w:t>Imagen para la realización de pruebas de Resonancia Magnética Nuclear (RMN)</w:t>
            </w:r>
            <w:r w:rsidR="00BE4F8C">
              <w:rPr>
                <w:b/>
                <w:i w:val="0"/>
                <w:color w:val="FFFFFF"/>
                <w:sz w:val="22"/>
                <w:szCs w:val="22"/>
              </w:rPr>
              <w:t>,</w:t>
            </w:r>
            <w:r w:rsidR="007449A7" w:rsidRPr="007449A7">
              <w:rPr>
                <w:b/>
                <w:i w:val="0"/>
                <w:color w:val="FFFFFF"/>
                <w:sz w:val="22"/>
                <w:szCs w:val="22"/>
              </w:rPr>
              <w:t xml:space="preserve"> en régimen ambulatorio, en el ámbito territorial de </w:t>
            </w:r>
            <w:r w:rsidR="00245F37">
              <w:rPr>
                <w:b/>
                <w:i w:val="0"/>
                <w:color w:val="FFFFFF"/>
                <w:sz w:val="22"/>
                <w:szCs w:val="22"/>
              </w:rPr>
              <w:t>Lleida</w:t>
            </w:r>
            <w:r w:rsidR="007449A7">
              <w:rPr>
                <w:b/>
                <w:i w:val="0"/>
                <w:color w:val="FFFFFF"/>
                <w:sz w:val="22"/>
                <w:szCs w:val="22"/>
              </w:rPr>
              <w:t>,</w:t>
            </w:r>
            <w:r w:rsidR="00795001" w:rsidRPr="00D4787C">
              <w:rPr>
                <w:b/>
                <w:i w:val="0"/>
                <w:color w:val="FFFFFF"/>
                <w:sz w:val="22"/>
                <w:szCs w:val="22"/>
              </w:rPr>
              <w:t xml:space="preserve">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795001" w:rsidP="00205D85">
            <w:pPr>
              <w:pStyle w:val="Textoindependiente2"/>
              <w:spacing w:after="0" w:line="240" w:lineRule="auto"/>
              <w:rPr>
                <w:b/>
                <w:i w:val="0"/>
                <w:color w:val="FFFFFF"/>
                <w:sz w:val="24"/>
                <w:szCs w:val="24"/>
              </w:rPr>
            </w:pPr>
            <w:r w:rsidRPr="00A3629C">
              <w:rPr>
                <w:b/>
                <w:i w:val="0"/>
                <w:color w:val="FFFFFF"/>
                <w:sz w:val="24"/>
                <w:szCs w:val="24"/>
              </w:rPr>
              <w:t xml:space="preserve">Anexo IX.- Modificaciones contractuales previstas  </w:t>
            </w:r>
          </w:p>
        </w:tc>
      </w:tr>
    </w:tbl>
    <w:p w:rsidR="00DA4BB9" w:rsidRDefault="00DA4BB9" w:rsidP="00DA4BB9">
      <w:pPr>
        <w:autoSpaceDE w:val="0"/>
        <w:autoSpaceDN w:val="0"/>
        <w:adjustRightInd w:val="0"/>
        <w:rPr>
          <w:b/>
          <w:bCs/>
          <w:i w:val="0"/>
          <w:sz w:val="18"/>
          <w:szCs w:val="18"/>
        </w:rPr>
      </w:pPr>
    </w:p>
    <w:p w:rsidR="002E11CA" w:rsidRDefault="002E11CA" w:rsidP="00DA4BB9">
      <w:pPr>
        <w:autoSpaceDE w:val="0"/>
        <w:autoSpaceDN w:val="0"/>
        <w:adjustRightInd w:val="0"/>
        <w:rPr>
          <w:b/>
          <w:bCs/>
          <w:i w:val="0"/>
          <w:sz w:val="18"/>
          <w:szCs w:val="18"/>
        </w:rPr>
      </w:pPr>
    </w:p>
    <w:p w:rsidR="00A739A6" w:rsidRPr="00245F37" w:rsidRDefault="00A739A6" w:rsidP="00A739A6">
      <w:pPr>
        <w:ind w:hanging="2"/>
        <w:rPr>
          <w:rFonts w:ascii="Calibri" w:hAnsi="Calibri"/>
          <w:b/>
          <w:i w:val="0"/>
          <w:sz w:val="22"/>
          <w:szCs w:val="22"/>
        </w:rPr>
      </w:pPr>
      <w:r w:rsidRPr="00245F37">
        <w:rPr>
          <w:rFonts w:ascii="Calibri" w:hAnsi="Calibri"/>
          <w:b/>
          <w:i w:val="0"/>
          <w:sz w:val="22"/>
          <w:szCs w:val="22"/>
        </w:rPr>
        <w:t xml:space="preserve">1. Causas generales. </w:t>
      </w:r>
    </w:p>
    <w:p w:rsidR="00A739A6" w:rsidRPr="00245F37" w:rsidRDefault="00A739A6" w:rsidP="00A739A6">
      <w:pPr>
        <w:ind w:hanging="2"/>
        <w:jc w:val="both"/>
        <w:rPr>
          <w:rFonts w:ascii="Calibri" w:hAnsi="Calibri"/>
          <w:b/>
          <w:i w:val="0"/>
          <w:sz w:val="22"/>
          <w:szCs w:val="22"/>
        </w:rPr>
      </w:pPr>
    </w:p>
    <w:p w:rsidR="00A739A6" w:rsidRPr="00245F37" w:rsidRDefault="00A739A6" w:rsidP="00A739A6">
      <w:pPr>
        <w:ind w:hanging="2"/>
        <w:jc w:val="both"/>
        <w:rPr>
          <w:rFonts w:ascii="Calibri" w:hAnsi="Calibri"/>
          <w:i w:val="0"/>
          <w:sz w:val="22"/>
          <w:szCs w:val="22"/>
        </w:rPr>
      </w:pPr>
      <w:r w:rsidRPr="00245F37">
        <w:rPr>
          <w:rFonts w:ascii="Calibri" w:hAnsi="Calibri"/>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739A6" w:rsidRPr="00245F37" w:rsidRDefault="00A739A6" w:rsidP="00A739A6">
      <w:pPr>
        <w:ind w:hanging="2"/>
        <w:jc w:val="both"/>
        <w:rPr>
          <w:rFonts w:ascii="Calibri" w:hAnsi="Calibri"/>
          <w:i w:val="0"/>
          <w:sz w:val="22"/>
          <w:szCs w:val="22"/>
        </w:rPr>
      </w:pPr>
    </w:p>
    <w:p w:rsidR="00A739A6" w:rsidRPr="00245F37" w:rsidRDefault="00A739A6" w:rsidP="00A739A6">
      <w:pPr>
        <w:ind w:hanging="2"/>
        <w:jc w:val="both"/>
        <w:rPr>
          <w:rFonts w:ascii="Calibri" w:hAnsi="Calibri"/>
          <w:i w:val="0"/>
          <w:sz w:val="22"/>
          <w:szCs w:val="22"/>
        </w:rPr>
      </w:pPr>
      <w:r w:rsidRPr="00245F37">
        <w:rPr>
          <w:rFonts w:ascii="Calibri" w:hAnsi="Calibri"/>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A739A6" w:rsidRPr="00245F37" w:rsidRDefault="00A739A6" w:rsidP="00A739A6">
      <w:pPr>
        <w:ind w:hanging="2"/>
        <w:jc w:val="both"/>
        <w:rPr>
          <w:rFonts w:ascii="Calibri" w:hAnsi="Calibri"/>
          <w:i w:val="0"/>
          <w:sz w:val="22"/>
          <w:szCs w:val="22"/>
        </w:rPr>
      </w:pPr>
    </w:p>
    <w:p w:rsidR="00A739A6" w:rsidRPr="00245F37" w:rsidRDefault="00A739A6" w:rsidP="00A739A6">
      <w:pPr>
        <w:ind w:hanging="2"/>
        <w:jc w:val="both"/>
        <w:rPr>
          <w:rFonts w:ascii="Calibri" w:hAnsi="Calibri"/>
          <w:b/>
          <w:i w:val="0"/>
          <w:sz w:val="22"/>
          <w:szCs w:val="22"/>
        </w:rPr>
      </w:pPr>
      <w:r w:rsidRPr="00245F37">
        <w:rPr>
          <w:rFonts w:ascii="Calibri" w:hAnsi="Calibri"/>
          <w:b/>
          <w:i w:val="0"/>
          <w:sz w:val="22"/>
          <w:szCs w:val="22"/>
        </w:rPr>
        <w:t>2.- Otras modificaciones previstas</w:t>
      </w:r>
    </w:p>
    <w:p w:rsidR="00A739A6" w:rsidRPr="00245F37" w:rsidRDefault="00A739A6" w:rsidP="00A739A6">
      <w:pPr>
        <w:ind w:hanging="2"/>
        <w:jc w:val="both"/>
        <w:rPr>
          <w:rFonts w:ascii="Calibri" w:hAnsi="Calibri"/>
          <w:i w:val="0"/>
          <w:sz w:val="22"/>
          <w:szCs w:val="22"/>
        </w:rPr>
      </w:pPr>
    </w:p>
    <w:p w:rsidR="00A739A6" w:rsidRPr="00245F37" w:rsidRDefault="00A739A6" w:rsidP="00A739A6">
      <w:pPr>
        <w:ind w:hanging="2"/>
        <w:jc w:val="both"/>
        <w:rPr>
          <w:rFonts w:ascii="Calibri" w:hAnsi="Calibri"/>
          <w:i w:val="0"/>
          <w:sz w:val="22"/>
          <w:szCs w:val="22"/>
        </w:rPr>
      </w:pPr>
      <w:r w:rsidRPr="00245F37">
        <w:rPr>
          <w:rFonts w:ascii="Calibri" w:hAnsi="Calibri"/>
          <w:i w:val="0"/>
          <w:sz w:val="22"/>
          <w:szCs w:val="22"/>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A739A6" w:rsidRPr="00245F37" w:rsidRDefault="00A739A6" w:rsidP="00A739A6">
      <w:pPr>
        <w:ind w:hanging="2"/>
        <w:jc w:val="both"/>
        <w:rPr>
          <w:rFonts w:ascii="Calibri" w:hAnsi="Calibri"/>
          <w:i w:val="0"/>
          <w:sz w:val="22"/>
          <w:szCs w:val="22"/>
        </w:rPr>
      </w:pPr>
    </w:p>
    <w:p w:rsidR="00A739A6" w:rsidRPr="00245F37" w:rsidRDefault="00A739A6" w:rsidP="00A739A6">
      <w:pPr>
        <w:ind w:hanging="2"/>
        <w:jc w:val="both"/>
        <w:rPr>
          <w:rFonts w:ascii="Calibri" w:hAnsi="Calibri"/>
          <w:i w:val="0"/>
          <w:sz w:val="22"/>
          <w:szCs w:val="22"/>
        </w:rPr>
      </w:pPr>
      <w:r w:rsidRPr="00245F37">
        <w:rPr>
          <w:rFonts w:ascii="Calibri" w:hAnsi="Calibri"/>
          <w:i w:val="0"/>
          <w:sz w:val="22"/>
          <w:szCs w:val="22"/>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A739A6" w:rsidRPr="00245F37" w:rsidRDefault="00A739A6" w:rsidP="00A739A6">
      <w:pPr>
        <w:ind w:hanging="2"/>
        <w:jc w:val="both"/>
        <w:rPr>
          <w:rFonts w:ascii="Calibri" w:hAnsi="Calibri"/>
          <w:b/>
          <w:i w:val="0"/>
          <w:sz w:val="22"/>
          <w:szCs w:val="22"/>
        </w:rPr>
      </w:pPr>
    </w:p>
    <w:p w:rsidR="00A739A6" w:rsidRPr="00245F37" w:rsidRDefault="00A739A6" w:rsidP="00A739A6">
      <w:pPr>
        <w:ind w:hanging="2"/>
        <w:jc w:val="both"/>
        <w:rPr>
          <w:rFonts w:ascii="Calibri" w:hAnsi="Calibri"/>
          <w:b/>
          <w:sz w:val="22"/>
          <w:szCs w:val="22"/>
        </w:rPr>
      </w:pPr>
      <w:r w:rsidRPr="00245F37">
        <w:rPr>
          <w:rFonts w:ascii="Calibri" w:hAnsi="Calibri"/>
          <w:i w:val="0"/>
          <w:sz w:val="22"/>
          <w:szCs w:val="22"/>
        </w:rPr>
        <w:t>c)</w:t>
      </w:r>
      <w:r w:rsidRPr="00245F37">
        <w:rPr>
          <w:rFonts w:ascii="Calibri" w:hAnsi="Calibri"/>
          <w:b/>
          <w:i w:val="0"/>
          <w:sz w:val="22"/>
          <w:szCs w:val="22"/>
        </w:rPr>
        <w:t xml:space="preserve"> </w:t>
      </w:r>
      <w:r w:rsidRPr="00245F37">
        <w:rPr>
          <w:rFonts w:ascii="Calibri" w:hAnsi="Calibri"/>
          <w:i w:val="0"/>
          <w:sz w:val="22"/>
          <w:szCs w:val="22"/>
        </w:rPr>
        <w:t>Podrá modificarse el contrato en el supuesto de que surjan nuevas necesidades asistenciales no previstas inicialmente siempre que la adjudicataria esté habilitada para atenderlas y disponga de los medios materiales y personales necesarios.</w:t>
      </w:r>
      <w:r w:rsidRPr="00245F37">
        <w:rPr>
          <w:rFonts w:ascii="Calibri" w:hAnsi="Calibri"/>
          <w:b/>
          <w:sz w:val="22"/>
          <w:szCs w:val="22"/>
        </w:rPr>
        <w:t xml:space="preserve"> </w:t>
      </w:r>
    </w:p>
    <w:p w:rsidR="00A739A6" w:rsidRPr="00245F37" w:rsidRDefault="00A739A6" w:rsidP="00A739A6">
      <w:pPr>
        <w:ind w:hanging="2"/>
        <w:jc w:val="both"/>
        <w:rPr>
          <w:rFonts w:ascii="Calibri" w:hAnsi="Calibri"/>
          <w:sz w:val="22"/>
          <w:szCs w:val="22"/>
        </w:rPr>
      </w:pPr>
    </w:p>
    <w:p w:rsidR="00A739A6" w:rsidRPr="00245F37" w:rsidRDefault="00A739A6" w:rsidP="00A739A6">
      <w:pPr>
        <w:ind w:hanging="2"/>
        <w:jc w:val="both"/>
        <w:rPr>
          <w:rFonts w:ascii="Calibri" w:hAnsi="Calibri"/>
          <w:i w:val="0"/>
          <w:sz w:val="22"/>
          <w:szCs w:val="22"/>
        </w:rPr>
      </w:pPr>
      <w:r w:rsidRPr="00245F37">
        <w:rPr>
          <w:rFonts w:ascii="Calibri" w:hAnsi="Calibri"/>
          <w:i w:val="0"/>
          <w:sz w:val="22"/>
          <w:szCs w:val="22"/>
        </w:rPr>
        <w:t xml:space="preserve">d) 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A739A6" w:rsidRPr="00245F37" w:rsidRDefault="00A739A6" w:rsidP="00A739A6">
      <w:pPr>
        <w:ind w:hanging="2"/>
        <w:jc w:val="both"/>
        <w:rPr>
          <w:rFonts w:ascii="Calibri" w:hAnsi="Calibri"/>
          <w:b/>
          <w:sz w:val="22"/>
          <w:szCs w:val="22"/>
        </w:rPr>
      </w:pPr>
    </w:p>
    <w:p w:rsidR="00A739A6" w:rsidRPr="00245F37" w:rsidRDefault="00A739A6" w:rsidP="00A739A6">
      <w:pPr>
        <w:ind w:hanging="2"/>
        <w:jc w:val="both"/>
        <w:rPr>
          <w:rFonts w:ascii="Calibri" w:hAnsi="Calibri"/>
          <w:i w:val="0"/>
          <w:sz w:val="22"/>
          <w:szCs w:val="22"/>
        </w:rPr>
      </w:pPr>
      <w:r w:rsidRPr="00245F37">
        <w:rPr>
          <w:rFonts w:ascii="Calibri" w:hAnsi="Calibri"/>
          <w:i w:val="0"/>
          <w:sz w:val="22"/>
          <w:szCs w:val="22"/>
        </w:rPr>
        <w:t>e)</w:t>
      </w:r>
      <w:r w:rsidRPr="00245F37">
        <w:rPr>
          <w:rFonts w:ascii="Calibri" w:hAnsi="Calibri"/>
          <w:sz w:val="22"/>
          <w:szCs w:val="22"/>
        </w:rPr>
        <w:t xml:space="preserve"> </w:t>
      </w:r>
      <w:r w:rsidRPr="00245F37">
        <w:rPr>
          <w:rFonts w:ascii="Calibri" w:hAnsi="Calibri"/>
          <w:i w:val="0"/>
          <w:sz w:val="22"/>
          <w:szCs w:val="22"/>
        </w:rPr>
        <w:t xml:space="preserve">Podrá modificarse el contrato si las necesidades reales de los servicios objeto de contrato fueran superiores a las estimadas inicialmente.  </w:t>
      </w:r>
    </w:p>
    <w:p w:rsidR="00A739A6" w:rsidRPr="00245F37" w:rsidRDefault="00A739A6" w:rsidP="00A739A6">
      <w:pPr>
        <w:ind w:hanging="2"/>
        <w:rPr>
          <w:rFonts w:ascii="Calibri" w:hAnsi="Calibri"/>
          <w:b/>
          <w:i w:val="0"/>
          <w:sz w:val="22"/>
          <w:szCs w:val="22"/>
        </w:rPr>
      </w:pPr>
    </w:p>
    <w:p w:rsidR="00A739A6" w:rsidRPr="00245F37" w:rsidRDefault="00A739A6" w:rsidP="00A739A6">
      <w:pPr>
        <w:ind w:hanging="2"/>
        <w:rPr>
          <w:rFonts w:ascii="Calibri" w:hAnsi="Calibri"/>
          <w:b/>
          <w:i w:val="0"/>
          <w:sz w:val="22"/>
          <w:szCs w:val="22"/>
        </w:rPr>
      </w:pPr>
    </w:p>
    <w:p w:rsidR="002E11CA" w:rsidRDefault="00A739A6" w:rsidP="00A739A6">
      <w:pPr>
        <w:suppressAutoHyphens w:val="0"/>
        <w:rPr>
          <w:b/>
          <w:bCs/>
          <w:i w:val="0"/>
          <w:sz w:val="18"/>
          <w:szCs w:val="18"/>
        </w:rPr>
      </w:pPr>
      <w:r w:rsidRPr="00245F37">
        <w:rPr>
          <w:rFonts w:ascii="Calibri" w:hAnsi="Calibri"/>
          <w:b/>
          <w:i w:val="0"/>
          <w:sz w:val="22"/>
          <w:szCs w:val="22"/>
        </w:rPr>
        <w:t>NOTA IMPORTANTE: En ningún caso la suma de las modificaciones totales previstas puede superar 20% del precio inicial del contrato o del máximo legal permitido en cada momento.</w:t>
      </w:r>
      <w:r>
        <w:rPr>
          <w:b/>
          <w:bCs/>
          <w:i w:val="0"/>
          <w:sz w:val="18"/>
          <w:szCs w:val="18"/>
        </w:rPr>
        <w:t xml:space="preserve"> </w:t>
      </w:r>
      <w:r w:rsidR="002E11CA">
        <w:rPr>
          <w:b/>
          <w:bCs/>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E11CA">
        <w:tc>
          <w:tcPr>
            <w:tcW w:w="994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245F37">
              <w:rPr>
                <w:b/>
                <w:color w:val="FFFFFF"/>
                <w:sz w:val="22"/>
                <w:szCs w:val="22"/>
              </w:rPr>
              <w:t>SP00063-2026</w:t>
            </w:r>
          </w:p>
          <w:p w:rsidR="00795001" w:rsidRPr="008126EF" w:rsidRDefault="00795001" w:rsidP="00205D85">
            <w:pPr>
              <w:pStyle w:val="Estndar"/>
              <w:rPr>
                <w:b/>
                <w:color w:val="FFFFFF"/>
                <w:sz w:val="22"/>
                <w:szCs w:val="22"/>
              </w:rPr>
            </w:pPr>
          </w:p>
          <w:p w:rsidR="00795001" w:rsidRPr="00D4787C" w:rsidRDefault="00E900A8" w:rsidP="00245F37">
            <w:pPr>
              <w:pStyle w:val="Textoindependiente2"/>
              <w:spacing w:after="0" w:line="240" w:lineRule="auto"/>
              <w:jc w:val="both"/>
              <w:rPr>
                <w:b/>
                <w:i w:val="0"/>
                <w:color w:val="FFFFFF"/>
                <w:sz w:val="24"/>
                <w:szCs w:val="24"/>
              </w:rPr>
            </w:pPr>
            <w:r>
              <w:rPr>
                <w:b/>
                <w:i w:val="0"/>
                <w:color w:val="FFFFFF"/>
                <w:sz w:val="22"/>
                <w:szCs w:val="22"/>
              </w:rPr>
              <w:t xml:space="preserve">Contratación del Servicio de Diagnóstico </w:t>
            </w:r>
            <w:r w:rsidR="00BE4F8C">
              <w:rPr>
                <w:b/>
                <w:i w:val="0"/>
                <w:color w:val="FFFFFF"/>
                <w:sz w:val="22"/>
                <w:szCs w:val="22"/>
              </w:rPr>
              <w:t xml:space="preserve">por la </w:t>
            </w:r>
            <w:r w:rsidR="00843B75">
              <w:rPr>
                <w:b/>
                <w:i w:val="0"/>
                <w:color w:val="FFFFFF"/>
                <w:sz w:val="22"/>
                <w:szCs w:val="22"/>
              </w:rPr>
              <w:t>Imagen para la realización de pruebas de Resonancia Magnética Nuclear (RMN)</w:t>
            </w:r>
            <w:r w:rsidR="00BE4F8C">
              <w:rPr>
                <w:b/>
                <w:i w:val="0"/>
                <w:color w:val="FFFFFF"/>
                <w:sz w:val="22"/>
                <w:szCs w:val="22"/>
              </w:rPr>
              <w:t>,</w:t>
            </w:r>
            <w:r w:rsidR="003F3F39" w:rsidRPr="003F3F39">
              <w:rPr>
                <w:b/>
                <w:i w:val="0"/>
                <w:color w:val="FFFFFF"/>
                <w:sz w:val="22"/>
                <w:szCs w:val="22"/>
              </w:rPr>
              <w:t xml:space="preserve"> en régimen ambulatorio, en el ámbito territorial de</w:t>
            </w:r>
            <w:r w:rsidR="00795001" w:rsidRPr="00D4787C">
              <w:rPr>
                <w:b/>
                <w:i w:val="0"/>
                <w:color w:val="FFFFFF"/>
                <w:sz w:val="22"/>
                <w:szCs w:val="22"/>
              </w:rPr>
              <w:t xml:space="preserve"> </w:t>
            </w:r>
            <w:r w:rsidR="00245F37">
              <w:rPr>
                <w:b/>
                <w:i w:val="0"/>
                <w:color w:val="FFFFFF"/>
                <w:sz w:val="22"/>
                <w:szCs w:val="22"/>
              </w:rPr>
              <w:t>Lleida</w:t>
            </w:r>
            <w:r w:rsidR="003F3F39">
              <w:rPr>
                <w:b/>
                <w:i w:val="0"/>
                <w:color w:val="FFFFFF"/>
                <w:sz w:val="22"/>
                <w:szCs w:val="22"/>
              </w:rPr>
              <w:t>,</w:t>
            </w:r>
            <w:r w:rsidR="00795001" w:rsidRPr="00D4787C">
              <w:rPr>
                <w:b/>
                <w:i w:val="0"/>
                <w:color w:val="FFFFFF"/>
                <w:sz w:val="22"/>
                <w:szCs w:val="22"/>
              </w:rPr>
              <w:t xml:space="preserve"> para ASEPEYO, Mutua Colaboradora con la Seguridad Social nº 151</w:t>
            </w:r>
          </w:p>
        </w:tc>
      </w:tr>
      <w:tr w:rsidR="00795001" w:rsidRPr="00D91CA8" w:rsidTr="002E11CA">
        <w:tc>
          <w:tcPr>
            <w:tcW w:w="994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E11CA">
        <w:trPr>
          <w:trHeight w:val="348"/>
        </w:trPr>
        <w:tc>
          <w:tcPr>
            <w:tcW w:w="994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w:t>
            </w:r>
            <w:r w:rsidR="00795001" w:rsidRPr="00A3629C">
              <w:rPr>
                <w:b/>
                <w:i w:val="0"/>
                <w:color w:val="FFFFFF"/>
                <w:sz w:val="24"/>
                <w:szCs w:val="24"/>
              </w:rPr>
              <w:t xml:space="preserve"> Cláusulas específicas de resolución contractual</w:t>
            </w:r>
          </w:p>
        </w:tc>
      </w:tr>
    </w:tbl>
    <w:p w:rsidR="00795001" w:rsidRDefault="00795001"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DA4BB9" w:rsidRPr="00245F37" w:rsidRDefault="00DA4BB9" w:rsidP="00DA4BB9">
      <w:pPr>
        <w:pStyle w:val="Estndar"/>
        <w:rPr>
          <w:rFonts w:ascii="Calibri" w:hAnsi="Calibri"/>
          <w:color w:val="auto"/>
          <w:sz w:val="22"/>
          <w:szCs w:val="22"/>
        </w:rPr>
      </w:pPr>
      <w:r w:rsidRPr="00245F37">
        <w:rPr>
          <w:rFonts w:ascii="Calibri" w:hAnsi="Calibri"/>
          <w:color w:val="auto"/>
          <w:sz w:val="22"/>
          <w:szCs w:val="22"/>
        </w:rPr>
        <w:t>Las previstas en la cláusula 27 del pliego de cláusulas administrativas particulares.</w:t>
      </w:r>
    </w:p>
    <w:p w:rsidR="00795001" w:rsidRPr="00245F37" w:rsidRDefault="00795001" w:rsidP="00DA4BB9">
      <w:pPr>
        <w:pStyle w:val="Estndar"/>
        <w:rPr>
          <w:rFonts w:ascii="Calibri" w:hAnsi="Calibri"/>
          <w:color w:val="auto"/>
          <w:sz w:val="22"/>
          <w:szCs w:val="22"/>
        </w:rPr>
      </w:pPr>
    </w:p>
    <w:p w:rsidR="00795001" w:rsidRPr="00245F37" w:rsidRDefault="00366C60" w:rsidP="00DA4BB9">
      <w:pPr>
        <w:pStyle w:val="Estndar"/>
        <w:rPr>
          <w:rFonts w:ascii="Calibri" w:hAnsi="Calibri"/>
          <w:color w:val="auto"/>
          <w:sz w:val="22"/>
          <w:szCs w:val="22"/>
        </w:rPr>
      </w:pPr>
      <w:r w:rsidRPr="00245F37">
        <w:rPr>
          <w:rFonts w:ascii="Calibri" w:hAnsi="Calibri"/>
          <w:color w:val="auto"/>
          <w:sz w:val="22"/>
          <w:szCs w:val="22"/>
        </w:rPr>
        <w:t>Sin perjuicio de las penalizaciones económicas que se establecen en el Anexo VIII relativo a Penalidades, la reiteración en las demoras y/o no realización de las pruebas podrá dar lugar a rescisión anticipada.</w:t>
      </w:r>
    </w:p>
    <w:p w:rsidR="00795001" w:rsidRDefault="00795001">
      <w:pPr>
        <w:suppressAutoHyphens w:val="0"/>
        <w:rPr>
          <w:i w:val="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D4787C" w:rsidP="00205D85">
            <w:pPr>
              <w:pStyle w:val="Estndar"/>
              <w:jc w:val="right"/>
              <w:rPr>
                <w:b/>
                <w:color w:val="FFFFFF"/>
                <w:sz w:val="22"/>
                <w:szCs w:val="22"/>
              </w:rPr>
            </w:pPr>
            <w:r w:rsidRPr="004A3992">
              <w:rPr>
                <w:b/>
                <w:color w:val="FFFFFF"/>
                <w:sz w:val="22"/>
                <w:szCs w:val="22"/>
              </w:rPr>
              <w:lastRenderedPageBreak/>
              <w:t xml:space="preserve">Exp. </w:t>
            </w:r>
            <w:r w:rsidR="00245F37">
              <w:rPr>
                <w:b/>
                <w:color w:val="FFFFFF"/>
                <w:sz w:val="22"/>
                <w:szCs w:val="22"/>
              </w:rPr>
              <w:t>SP00063-2026</w:t>
            </w:r>
          </w:p>
          <w:p w:rsidR="00795001" w:rsidRPr="008126EF" w:rsidRDefault="00795001" w:rsidP="00205D85">
            <w:pPr>
              <w:pStyle w:val="Estndar"/>
              <w:rPr>
                <w:b/>
                <w:color w:val="FFFFFF"/>
                <w:sz w:val="22"/>
                <w:szCs w:val="22"/>
              </w:rPr>
            </w:pPr>
          </w:p>
          <w:p w:rsidR="00795001" w:rsidRPr="00D4787C" w:rsidRDefault="00E900A8" w:rsidP="00245F37">
            <w:pPr>
              <w:pStyle w:val="Textoindependiente2"/>
              <w:spacing w:after="0" w:line="240" w:lineRule="auto"/>
              <w:jc w:val="both"/>
              <w:rPr>
                <w:b/>
                <w:i w:val="0"/>
                <w:color w:val="FFFFFF"/>
                <w:sz w:val="24"/>
                <w:szCs w:val="24"/>
              </w:rPr>
            </w:pPr>
            <w:r>
              <w:rPr>
                <w:b/>
                <w:i w:val="0"/>
                <w:color w:val="FFFFFF"/>
                <w:sz w:val="22"/>
                <w:szCs w:val="22"/>
              </w:rPr>
              <w:t xml:space="preserve">Contratación del Servicio de Diagnóstico </w:t>
            </w:r>
            <w:r w:rsidR="00BE4F8C">
              <w:rPr>
                <w:b/>
                <w:i w:val="0"/>
                <w:color w:val="FFFFFF"/>
                <w:sz w:val="22"/>
                <w:szCs w:val="22"/>
              </w:rPr>
              <w:t xml:space="preserve">por la </w:t>
            </w:r>
            <w:r w:rsidR="00843B75">
              <w:rPr>
                <w:b/>
                <w:i w:val="0"/>
                <w:color w:val="FFFFFF"/>
                <w:sz w:val="22"/>
                <w:szCs w:val="22"/>
              </w:rPr>
              <w:t>Imagen para la realización de pruebas de Resonancia Magnética Nuclear (RMN)</w:t>
            </w:r>
            <w:r w:rsidR="00BE4F8C">
              <w:rPr>
                <w:b/>
                <w:i w:val="0"/>
                <w:color w:val="FFFFFF"/>
                <w:sz w:val="22"/>
                <w:szCs w:val="22"/>
              </w:rPr>
              <w:t>,</w:t>
            </w:r>
            <w:r w:rsidR="003F3F39" w:rsidRPr="003F3F39">
              <w:rPr>
                <w:b/>
                <w:i w:val="0"/>
                <w:color w:val="FFFFFF"/>
                <w:sz w:val="22"/>
                <w:szCs w:val="22"/>
              </w:rPr>
              <w:t xml:space="preserve"> en régimen ambulatorio, en el ámbito territorial de </w:t>
            </w:r>
            <w:r w:rsidR="00245F37">
              <w:rPr>
                <w:b/>
                <w:i w:val="0"/>
                <w:color w:val="FFFFFF"/>
                <w:sz w:val="22"/>
                <w:szCs w:val="22"/>
              </w:rPr>
              <w:t>Lleida</w:t>
            </w:r>
            <w:r w:rsidR="003F3F39">
              <w:rPr>
                <w:b/>
                <w:i w:val="0"/>
                <w:color w:val="FFFFFF"/>
                <w:sz w:val="22"/>
                <w:szCs w:val="22"/>
              </w:rPr>
              <w:t>,</w:t>
            </w:r>
            <w:r w:rsidR="00795001" w:rsidRPr="00D4787C">
              <w:rPr>
                <w:b/>
                <w:i w:val="0"/>
                <w:color w:val="FFFFFF"/>
                <w:sz w:val="22"/>
                <w:szCs w:val="22"/>
              </w:rPr>
              <w:t xml:space="preserve">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XI.</w:t>
            </w:r>
            <w:r w:rsidRPr="00D4787C">
              <w:rPr>
                <w:b/>
                <w:i w:val="0"/>
                <w:color w:val="FFFFFF"/>
                <w:sz w:val="24"/>
                <w:szCs w:val="24"/>
              </w:rPr>
              <w:t xml:space="preserve"> Criterios de adjudicación</w:t>
            </w:r>
          </w:p>
        </w:tc>
      </w:tr>
    </w:tbl>
    <w:p w:rsidR="00795001" w:rsidRDefault="00795001" w:rsidP="00DA4BB9">
      <w:pPr>
        <w:jc w:val="both"/>
        <w:rPr>
          <w:b/>
          <w:i w:val="0"/>
          <w:snapToGrid w:val="0"/>
          <w:sz w:val="22"/>
          <w:u w:val="single"/>
        </w:rPr>
      </w:pPr>
    </w:p>
    <w:p w:rsidR="00DA4BB9" w:rsidRPr="00245F37" w:rsidRDefault="00DA4BB9" w:rsidP="0046185F">
      <w:pPr>
        <w:tabs>
          <w:tab w:val="right" w:pos="9639"/>
        </w:tabs>
        <w:jc w:val="both"/>
        <w:rPr>
          <w:rFonts w:ascii="Calibri" w:hAnsi="Calibri"/>
          <w:b/>
          <w:i w:val="0"/>
          <w:sz w:val="22"/>
          <w:u w:val="single"/>
          <w:lang w:val="es-ES_tradnl"/>
        </w:rPr>
      </w:pPr>
      <w:r w:rsidRPr="00245F37">
        <w:rPr>
          <w:rFonts w:ascii="Calibri" w:hAnsi="Calibri"/>
          <w:b/>
          <w:i w:val="0"/>
          <w:sz w:val="22"/>
          <w:u w:val="single"/>
          <w:lang w:val="es-ES_tradnl"/>
        </w:rPr>
        <w:t xml:space="preserve">a. Oferta económica:                                                                                      </w:t>
      </w:r>
      <w:r w:rsidR="0046185F" w:rsidRPr="00245F37">
        <w:rPr>
          <w:rFonts w:ascii="Calibri" w:hAnsi="Calibri"/>
          <w:b/>
          <w:i w:val="0"/>
          <w:sz w:val="22"/>
          <w:u w:val="single"/>
          <w:lang w:val="es-ES_tradnl"/>
        </w:rPr>
        <w:tab/>
      </w:r>
      <w:r w:rsidRPr="00245F37">
        <w:rPr>
          <w:rFonts w:ascii="Calibri" w:hAnsi="Calibri"/>
          <w:b/>
          <w:i w:val="0"/>
          <w:sz w:val="22"/>
          <w:u w:val="single"/>
          <w:lang w:val="es-ES_tradnl"/>
        </w:rPr>
        <w:t>Máximo 49 puntos</w:t>
      </w:r>
    </w:p>
    <w:p w:rsidR="00DA4BB9" w:rsidRPr="00245F37" w:rsidRDefault="00DA4BB9" w:rsidP="00DA4BB9">
      <w:pPr>
        <w:jc w:val="both"/>
        <w:rPr>
          <w:rFonts w:ascii="Calibri" w:hAnsi="Calibri"/>
          <w:i w:val="0"/>
          <w:snapToGrid w:val="0"/>
          <w:sz w:val="22"/>
        </w:rPr>
      </w:pPr>
    </w:p>
    <w:p w:rsidR="00366C60" w:rsidRPr="00245F37" w:rsidRDefault="00366C60" w:rsidP="00366C60">
      <w:pPr>
        <w:jc w:val="both"/>
        <w:rPr>
          <w:rFonts w:ascii="Calibri" w:hAnsi="Calibri"/>
          <w:i w:val="0"/>
          <w:snapToGrid w:val="0"/>
          <w:sz w:val="22"/>
        </w:rPr>
      </w:pPr>
      <w:r w:rsidRPr="00245F37">
        <w:rPr>
          <w:rFonts w:ascii="Calibri" w:hAnsi="Calibri"/>
          <w:i w:val="0"/>
          <w:snapToGrid w:val="0"/>
          <w:sz w:val="22"/>
        </w:rPr>
        <w:t>Para el cálculo de la oferta presentada se tendrán en cuenta los distintos precios unitarios ofertados.</w:t>
      </w:r>
    </w:p>
    <w:p w:rsidR="00366C60" w:rsidRPr="00245F37" w:rsidRDefault="00366C60" w:rsidP="00366C60">
      <w:pPr>
        <w:jc w:val="both"/>
        <w:rPr>
          <w:rFonts w:ascii="Calibri" w:hAnsi="Calibri"/>
          <w:i w:val="0"/>
          <w:snapToGrid w:val="0"/>
          <w:sz w:val="22"/>
        </w:rPr>
      </w:pPr>
    </w:p>
    <w:p w:rsidR="00DA4BB9" w:rsidRPr="00245F37" w:rsidRDefault="00366C60" w:rsidP="00366C60">
      <w:pPr>
        <w:jc w:val="both"/>
        <w:rPr>
          <w:rFonts w:ascii="Calibri" w:hAnsi="Calibri"/>
          <w:i w:val="0"/>
          <w:snapToGrid w:val="0"/>
          <w:sz w:val="22"/>
        </w:rPr>
      </w:pPr>
      <w:r w:rsidRPr="00245F37">
        <w:rPr>
          <w:rFonts w:ascii="Calibri" w:hAnsi="Calibri"/>
          <w:i w:val="0"/>
          <w:snapToGrid w:val="0"/>
          <w:sz w:val="22"/>
        </w:rPr>
        <w:t>Se valorará con el máximo de puntos a los precios unitarios más bajos de todas las ofertas presentadas, y las demás en forma proporcional, aplicando las siguientes fórmulas:</w:t>
      </w:r>
    </w:p>
    <w:p w:rsidR="00AC4A42" w:rsidRPr="00245F37" w:rsidRDefault="00AC4A42" w:rsidP="0046185F">
      <w:pPr>
        <w:jc w:val="center"/>
        <w:rPr>
          <w:rFonts w:ascii="Calibri" w:hAnsi="Calibri"/>
          <w:i w:val="0"/>
          <w:snapToGrid w:val="0"/>
        </w:rPr>
      </w:pPr>
    </w:p>
    <w:p w:rsidR="00DA4BB9" w:rsidRPr="00245F37" w:rsidRDefault="00245F37" w:rsidP="00DA4BB9">
      <w:pPr>
        <w:jc w:val="both"/>
        <w:rPr>
          <w:rFonts w:ascii="Calibri" w:hAnsi="Calibri"/>
          <w:i w:val="0"/>
          <w:snapToGrid w:val="0"/>
          <w:sz w:val="22"/>
        </w:rPr>
      </w:pPr>
      <w:r>
        <w:rPr>
          <w:noProof/>
          <w:lang w:eastAsia="es-ES"/>
        </w:rPr>
        <mc:AlternateContent>
          <mc:Choice Requires="wpg">
            <w:drawing>
              <wp:anchor distT="0" distB="0" distL="114300" distR="114300" simplePos="0" relativeHeight="251664384" behindDoc="0" locked="0" layoutInCell="1" allowOverlap="1">
                <wp:simplePos x="0" y="0"/>
                <wp:positionH relativeFrom="margin">
                  <wp:posOffset>1040765</wp:posOffset>
                </wp:positionH>
                <wp:positionV relativeFrom="paragraph">
                  <wp:posOffset>137795</wp:posOffset>
                </wp:positionV>
                <wp:extent cx="4027805" cy="495300"/>
                <wp:effectExtent l="0" t="0" r="10795" b="0"/>
                <wp:wrapNone/>
                <wp:docPr id="340" name="10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27805" cy="495300"/>
                          <a:chOff x="1149491" y="0"/>
                          <a:chExt cx="2299171" cy="495918"/>
                        </a:xfrm>
                      </wpg:grpSpPr>
                      <wpg:grpSp>
                        <wpg:cNvPr id="341" name="9 Grupo"/>
                        <wpg:cNvGrpSpPr/>
                        <wpg:grpSpPr>
                          <a:xfrm>
                            <a:off x="1149491" y="0"/>
                            <a:ext cx="2275301" cy="495918"/>
                            <a:chOff x="1149491" y="0"/>
                            <a:chExt cx="2275301" cy="495918"/>
                          </a:xfrm>
                        </wpg:grpSpPr>
                        <wps:wsp>
                          <wps:cNvPr id="342" name="Cuadro de texto 2"/>
                          <wps:cNvSpPr txBox="1">
                            <a:spLocks noChangeArrowheads="1"/>
                          </wps:cNvSpPr>
                          <wps:spPr bwMode="auto">
                            <a:xfrm>
                              <a:off x="1149491" y="115622"/>
                              <a:ext cx="1248084" cy="257577"/>
                            </a:xfrm>
                            <a:prstGeom prst="rect">
                              <a:avLst/>
                            </a:prstGeom>
                            <a:noFill/>
                            <a:ln w="9525">
                              <a:noFill/>
                              <a:miter lim="800000"/>
                              <a:headEnd/>
                              <a:tailEnd/>
                            </a:ln>
                          </wps:spPr>
                          <wps:txbx>
                            <w:txbxContent>
                              <w:p w:rsidR="00C33AC6" w:rsidRPr="00245F37" w:rsidRDefault="00C33AC6">
                                <w:pPr>
                                  <w:rPr>
                                    <w:rFonts w:ascii="Calibri" w:hAnsi="Calibri"/>
                                    <w:b/>
                                    <w:i w:val="0"/>
                                  </w:rPr>
                                </w:pPr>
                                <w:r w:rsidRPr="00245F37">
                                  <w:rPr>
                                    <w:rFonts w:ascii="Calibri" w:hAnsi="Calibri"/>
                                    <w:b/>
                                    <w:i w:val="0"/>
                                  </w:rPr>
                                  <w:t>P1. Puntuación RMN simple = 49 x</w:t>
                                </w:r>
                              </w:p>
                            </w:txbxContent>
                          </wps:txbx>
                          <wps:bodyPr rot="0" vert="horz" wrap="square" lIns="91440" tIns="45720" rIns="91440" bIns="45720" anchor="t" anchorCtr="0">
                            <a:noAutofit/>
                          </wps:bodyPr>
                        </wps:wsp>
                        <wps:wsp>
                          <wps:cNvPr id="343" name="Cuadro de texto 2"/>
                          <wps:cNvSpPr txBox="1">
                            <a:spLocks noChangeArrowheads="1"/>
                          </wps:cNvSpPr>
                          <wps:spPr bwMode="auto">
                            <a:xfrm>
                              <a:off x="2214231" y="0"/>
                              <a:ext cx="1210561" cy="244698"/>
                            </a:xfrm>
                            <a:prstGeom prst="rect">
                              <a:avLst/>
                            </a:prstGeom>
                            <a:noFill/>
                            <a:ln w="0">
                              <a:noFill/>
                              <a:miter lim="800000"/>
                              <a:headEnd/>
                              <a:tailEnd/>
                            </a:ln>
                          </wps:spPr>
                          <wps:txbx>
                            <w:txbxContent>
                              <w:p w:rsidR="00C33AC6" w:rsidRPr="00245F37" w:rsidRDefault="00C33AC6" w:rsidP="002E11CA">
                                <w:pPr>
                                  <w:jc w:val="center"/>
                                  <w:rPr>
                                    <w:rFonts w:ascii="Calibri" w:hAnsi="Calibri"/>
                                    <w:b/>
                                    <w:i w:val="0"/>
                                  </w:rPr>
                                </w:pPr>
                                <w:r w:rsidRPr="00245F37">
                                  <w:rPr>
                                    <w:rFonts w:ascii="Calibri" w:hAnsi="Calibri"/>
                                    <w:b/>
                                    <w:i w:val="0"/>
                                  </w:rPr>
                                  <w:t xml:space="preserve">   0’8 x Oferta mínima RMN simple</w:t>
                                </w:r>
                              </w:p>
                            </w:txbxContent>
                          </wps:txbx>
                          <wps:bodyPr rot="0" vert="horz" wrap="square" lIns="91440" tIns="45720" rIns="91440" bIns="45720" anchor="t" anchorCtr="0">
                            <a:noAutofit/>
                          </wps:bodyPr>
                        </wps:wsp>
                        <wps:wsp>
                          <wps:cNvPr id="344" name="Cuadro de texto 2"/>
                          <wps:cNvSpPr txBox="1">
                            <a:spLocks noChangeArrowheads="1"/>
                          </wps:cNvSpPr>
                          <wps:spPr bwMode="auto">
                            <a:xfrm>
                              <a:off x="2238113" y="238340"/>
                              <a:ext cx="1152166" cy="257578"/>
                            </a:xfrm>
                            <a:prstGeom prst="rect">
                              <a:avLst/>
                            </a:prstGeom>
                            <a:noFill/>
                            <a:ln w="9525">
                              <a:noFill/>
                              <a:miter lim="800000"/>
                              <a:headEnd/>
                              <a:tailEnd/>
                            </a:ln>
                          </wps:spPr>
                          <wps:txbx>
                            <w:txbxContent>
                              <w:p w:rsidR="00C33AC6" w:rsidRPr="00245F37" w:rsidRDefault="00C33AC6" w:rsidP="002E11CA">
                                <w:pPr>
                                  <w:jc w:val="center"/>
                                  <w:rPr>
                                    <w:rFonts w:ascii="Calibri" w:hAnsi="Calibri"/>
                                    <w:b/>
                                    <w:i w:val="0"/>
                                  </w:rPr>
                                </w:pPr>
                                <w:r w:rsidRPr="00245F37">
                                  <w:rPr>
                                    <w:rFonts w:ascii="Calibri" w:hAnsi="Calibri"/>
                                    <w:b/>
                                    <w:i w:val="0"/>
                                  </w:rPr>
                                  <w:t xml:space="preserve">   Oferta presentada RMN simple</w:t>
                                </w:r>
                              </w:p>
                            </w:txbxContent>
                          </wps:txbx>
                          <wps:bodyPr rot="0" vert="horz" wrap="square" lIns="91440" tIns="45720" rIns="91440" bIns="45720" anchor="t" anchorCtr="0">
                            <a:noAutofit/>
                          </wps:bodyPr>
                        </wps:wsp>
                      </wpg:grpSp>
                      <wps:wsp>
                        <wps:cNvPr id="345" name="7 Conector recto"/>
                        <wps:cNvCnPr/>
                        <wps:spPr>
                          <a:xfrm>
                            <a:off x="2258529" y="244698"/>
                            <a:ext cx="1190133" cy="0"/>
                          </a:xfrm>
                          <a:prstGeom prst="line">
                            <a:avLst/>
                          </a:prstGeom>
                          <a:noFill/>
                          <a:ln w="12700"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id="10 Grupo" o:spid="_x0000_s1026" style="position:absolute;left:0;text-align:left;margin-left:81.95pt;margin-top:10.85pt;width:317.15pt;height:39pt;z-index:251664384;mso-position-horizontal-relative:margin;mso-width-relative:margin;mso-height-relative:margin" coordorigin="11494" coordsize="22991,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">
                <v:group id="9 Grupo" o:spid="_x0000_s1027" style="position:absolute;left:11494;width:22753;height:4959" coordorigin="11494" coordsize="22753,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bo5sYAAADcAAAADwAAAGRycy9kb3ducmV2LnhtbESPT2vCQBTE70K/w/IK&#10;vZlNmlpKmlVEaulBCmqh9PbIPpNg9m3Irvnz7V2h4HGYmd8w+Wo0jeipc7VlBUkUgyAurK65VPBz&#10;3M7fQDiPrLGxTAomcrBaPsxyzLQdeE/9wZciQNhlqKDyvs2kdEVFBl1kW+LgnWxn0AfZlVJ3OAS4&#10;aeRzHL9KgzWHhQpb2lRUnA8Xo+BzwGGdJh/97nzaTH/HxffvLiGlnh7H9TsIT6O/h//bX1pB+pL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JujmxgAAANwA&#10;AAAPAAAAAAAAAAAAAAAAAKoCAABkcnMvZG93bnJldi54bWxQSwUGAAAAAAQABAD6AAAAnQMAAAAA&#10;">
                  <v:shapetype id="_x0000_t202" coordsize="21600,21600" o:spt="202" path="m,l,21600r21600,l21600,xe">
                    <v:stroke joinstyle="miter"/>
                    <v:path gradientshapeok="t" o:connecttype="rect"/>
                  </v:shapetype>
                  <v:shape id="Cuadro de texto 2" o:spid="_x0000_s1028" type="#_x0000_t202" style="position:absolute;left:11494;top:1156;width:12481;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DzLcUA&#10;AADcAAAADwAAAGRycy9kb3ducmV2LnhtbESPS2vDMBCE74H8B7GB3hqpeZTEtRxCQqGnhOYFvS3W&#10;xja1VsZSY/ffV4FCjsPMfMOkq97W4katrxxreBkrEMS5MxUXGk7H9+cFCB+QDdaOScMveVhlw0GK&#10;iXEdf9LtEAoRIewT1FCG0CRS+rwki37sGuLoXV1rMUTZFtK02EW4reVEqVdpseK4UGJDm5Ly78OP&#10;1XDeXb8uM7UvtnbedK5Xku1Sav006tdvIAL14RH+b38YDdPZB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YPMtxQAAANwAAAAPAAAAAAAAAAAAAAAAAJgCAABkcnMv&#10;ZG93bnJldi54bWxQSwUGAAAAAAQABAD1AAAAigMAAAAA&#10;" filled="f" stroked="f">
                    <v:textbox>
                      <w:txbxContent>
                        <w:p w:rsidR="00C33AC6" w:rsidRPr="00245F37" w:rsidRDefault="00C33AC6">
                          <w:pPr>
                            <w:rPr>
                              <w:rFonts w:ascii="Calibri" w:hAnsi="Calibri"/>
                              <w:b/>
                              <w:i w:val="0"/>
                            </w:rPr>
                          </w:pPr>
                          <w:r w:rsidRPr="00245F37">
                            <w:rPr>
                              <w:rFonts w:ascii="Calibri" w:hAnsi="Calibri"/>
                              <w:b/>
                              <w:i w:val="0"/>
                            </w:rPr>
                            <w:t>P1. Puntuación RMN simple = 49 x</w:t>
                          </w:r>
                        </w:p>
                      </w:txbxContent>
                    </v:textbox>
                  </v:shape>
                  <v:shape id="Cuadro de texto 2" o:spid="_x0000_s1029" type="#_x0000_t202" style="position:absolute;left:22142;width:12105;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qnbcUA&#10;AADcAAAADwAAAGRycy9kb3ducmV2LnhtbESP0WrCQBRE3wv+w3IF3+rGpkiJriJipUUfquYDrtlr&#10;Npq9G7Krxr/vCoU+DjNzhpnOO1uLG7W+cqxgNExAEBdOV1wqyA+frx8gfEDWWDsmBQ/yMJ/1XqaY&#10;aXfnHd32oRQRwj5DBSaEJpPSF4Ys+qFriKN3cq3FEGVbSt3iPcJtLd+SZCwtVhwXDDa0NFRc9ler&#10;4Jp+P46b9WY33q74bEY/OVXLXKlBv1tMQATqwn/4r/2lFaTvKTzPxCMgZ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SqdtxQAAANwAAAAPAAAAAAAAAAAAAAAAAJgCAABkcnMv&#10;ZG93bnJldi54bWxQSwUGAAAAAAQABAD1AAAAigMAAAAA&#10;" filled="f" stroked="f" strokeweight="0">
                    <v:textbox>
                      <w:txbxContent>
                        <w:p w:rsidR="00C33AC6" w:rsidRPr="00245F37" w:rsidRDefault="00C33AC6" w:rsidP="002E11CA">
                          <w:pPr>
                            <w:jc w:val="center"/>
                            <w:rPr>
                              <w:rFonts w:ascii="Calibri" w:hAnsi="Calibri"/>
                              <w:b/>
                              <w:i w:val="0"/>
                            </w:rPr>
                          </w:pPr>
                          <w:r w:rsidRPr="00245F37">
                            <w:rPr>
                              <w:rFonts w:ascii="Calibri" w:hAnsi="Calibri"/>
                              <w:b/>
                              <w:i w:val="0"/>
                            </w:rPr>
                            <w:t xml:space="preserve">   0’8 x Oferta mínima RMN simple</w:t>
                          </w:r>
                        </w:p>
                      </w:txbxContent>
                    </v:textbox>
                  </v:shape>
                  <v:shape id="Cuadro de texto 2" o:spid="_x0000_s1030" type="#_x0000_t202" style="position:absolute;left:22381;top:2383;width:11521;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XOwsQA&#10;AADcAAAADwAAAGRycy9kb3ducmV2LnhtbESPT2vCQBTE7wW/w/IEb7prTcVGV5GK4MninxZ6e2Sf&#10;STD7NmRXk377riD0OMzMb5jFqrOVuFPjS8caxiMFgjhzpuRcw/m0Hc5A+IBssHJMGn7Jw2rZe1lg&#10;alzLB7ofQy4ihH2KGooQ6lRKnxVk0Y9cTRy9i2sshiibXJoG2wi3lXxVaiotlhwXCqzpo6DserxZ&#10;DV/7y893oj7zjX2rW9cpyfZdaj3od+s5iEBd+A8/2zujYZIk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zsLEAAAA3AAAAA8AAAAAAAAAAAAAAAAAmAIAAGRycy9k&#10;b3ducmV2LnhtbFBLBQYAAAAABAAEAPUAAACJAwAAAAA=&#10;" filled="f" stroked="f">
                    <v:textbox>
                      <w:txbxContent>
                        <w:p w:rsidR="00C33AC6" w:rsidRPr="00245F37" w:rsidRDefault="00C33AC6" w:rsidP="002E11CA">
                          <w:pPr>
                            <w:jc w:val="center"/>
                            <w:rPr>
                              <w:rFonts w:ascii="Calibri" w:hAnsi="Calibri"/>
                              <w:b/>
                              <w:i w:val="0"/>
                            </w:rPr>
                          </w:pPr>
                          <w:r w:rsidRPr="00245F37">
                            <w:rPr>
                              <w:rFonts w:ascii="Calibri" w:hAnsi="Calibri"/>
                              <w:b/>
                              <w:i w:val="0"/>
                            </w:rPr>
                            <w:t xml:space="preserve">   Oferta presentada RMN simple</w:t>
                          </w:r>
                        </w:p>
                      </w:txbxContent>
                    </v:textbox>
                  </v:shape>
                </v:group>
                <v:line id="7 Conector recto" o:spid="_x0000_s1031" style="position:absolute;visibility:visible;mso-wrap-style:square" from="22585,2446" to="34486,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AKj8IAAADcAAAADwAAAGRycy9kb3ducmV2LnhtbESPwWrDMBBE74X8g9hAbrWctgnGiRJM&#10;oZBr3H7AxtpYxtbKsZTY/vuoUOhxmJk3zP442U48aPCNYwXrJAVBXDndcK3g5/vrNQPhA7LGzjEp&#10;mMnD8bB42WOu3chnepShFhHCPkcFJoQ+l9JXhiz6xPXE0bu6wWKIcqilHnCMcNvJtzTdSosNxwWD&#10;PX0aqtrybhVkspxR+nA2t7YpuiorNqdLodRqORU7EIGm8B/+a5+0gvePDfyeiUdAH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AKj8IAAADcAAAADwAAAAAAAAAAAAAA&#10;AAChAgAAZHJzL2Rvd25yZXYueG1sUEsFBgAAAAAEAAQA+QAAAJADAAAAAA==&#10;" strokecolor="windowText" strokeweight="1pt"/>
                <w10:wrap anchorx="margin"/>
              </v:group>
            </w:pict>
          </mc:Fallback>
        </mc:AlternateContent>
      </w:r>
    </w:p>
    <w:p w:rsidR="0046185F" w:rsidRPr="00245F37" w:rsidRDefault="0046185F" w:rsidP="00DA4BB9">
      <w:pPr>
        <w:jc w:val="both"/>
        <w:rPr>
          <w:rFonts w:ascii="Calibri" w:hAnsi="Calibri"/>
          <w:i w:val="0"/>
          <w:snapToGrid w:val="0"/>
          <w:sz w:val="22"/>
        </w:rPr>
      </w:pPr>
    </w:p>
    <w:p w:rsidR="00366C60" w:rsidRPr="00245F37" w:rsidRDefault="00366C60" w:rsidP="00DA4BB9">
      <w:pPr>
        <w:jc w:val="both"/>
        <w:rPr>
          <w:rFonts w:ascii="Calibri" w:hAnsi="Calibri"/>
          <w:i w:val="0"/>
          <w:snapToGrid w:val="0"/>
          <w:sz w:val="22"/>
        </w:rPr>
      </w:pPr>
    </w:p>
    <w:p w:rsidR="00366C60" w:rsidRPr="00245F37" w:rsidRDefault="00366C60" w:rsidP="00DA4BB9">
      <w:pPr>
        <w:jc w:val="both"/>
        <w:rPr>
          <w:rFonts w:ascii="Calibri" w:hAnsi="Calibri"/>
          <w:i w:val="0"/>
          <w:snapToGrid w:val="0"/>
          <w:sz w:val="22"/>
        </w:rPr>
      </w:pPr>
    </w:p>
    <w:p w:rsidR="00366C60" w:rsidRPr="00245F37" w:rsidRDefault="00366C60" w:rsidP="00DA4BB9">
      <w:pPr>
        <w:jc w:val="both"/>
        <w:rPr>
          <w:rFonts w:ascii="Calibri" w:hAnsi="Calibri"/>
          <w:i w:val="0"/>
          <w:snapToGrid w:val="0"/>
          <w:sz w:val="22"/>
        </w:rPr>
      </w:pPr>
    </w:p>
    <w:p w:rsidR="00366C60" w:rsidRPr="00245F37" w:rsidRDefault="00245F37" w:rsidP="00DA4BB9">
      <w:pPr>
        <w:jc w:val="both"/>
        <w:rPr>
          <w:rFonts w:ascii="Calibri" w:hAnsi="Calibri"/>
          <w:i w:val="0"/>
          <w:snapToGrid w:val="0"/>
          <w:sz w:val="22"/>
        </w:rPr>
      </w:pPr>
      <w:r>
        <w:rPr>
          <w:noProof/>
          <w:lang w:eastAsia="es-ES"/>
        </w:rPr>
        <mc:AlternateContent>
          <mc:Choice Requires="wpg">
            <w:drawing>
              <wp:anchor distT="0" distB="0" distL="114300" distR="114300" simplePos="0" relativeHeight="251674624" behindDoc="0" locked="0" layoutInCell="1" allowOverlap="1">
                <wp:simplePos x="0" y="0"/>
                <wp:positionH relativeFrom="margin">
                  <wp:posOffset>1031240</wp:posOffset>
                </wp:positionH>
                <wp:positionV relativeFrom="paragraph">
                  <wp:posOffset>92710</wp:posOffset>
                </wp:positionV>
                <wp:extent cx="4033520" cy="495300"/>
                <wp:effectExtent l="0" t="0" r="24130" b="0"/>
                <wp:wrapNone/>
                <wp:docPr id="334" name="1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33520" cy="495300"/>
                          <a:chOff x="1149491" y="0"/>
                          <a:chExt cx="2302580" cy="495918"/>
                        </a:xfrm>
                      </wpg:grpSpPr>
                      <wpg:grpSp>
                        <wpg:cNvPr id="335" name="12 Grupo"/>
                        <wpg:cNvGrpSpPr/>
                        <wpg:grpSpPr>
                          <a:xfrm>
                            <a:off x="1149491" y="0"/>
                            <a:ext cx="2275301" cy="495918"/>
                            <a:chOff x="1149491" y="0"/>
                            <a:chExt cx="2275301" cy="495918"/>
                          </a:xfrm>
                        </wpg:grpSpPr>
                        <wps:wsp>
                          <wps:cNvPr id="336" name="Cuadro de texto 2"/>
                          <wps:cNvSpPr txBox="1">
                            <a:spLocks noChangeArrowheads="1"/>
                          </wps:cNvSpPr>
                          <wps:spPr bwMode="auto">
                            <a:xfrm>
                              <a:off x="1149491" y="115622"/>
                              <a:ext cx="1248084" cy="257577"/>
                            </a:xfrm>
                            <a:prstGeom prst="rect">
                              <a:avLst/>
                            </a:prstGeom>
                            <a:noFill/>
                            <a:ln w="9525">
                              <a:noFill/>
                              <a:miter lim="800000"/>
                              <a:headEnd/>
                              <a:tailEnd/>
                            </a:ln>
                          </wps:spPr>
                          <wps:txbx>
                            <w:txbxContent>
                              <w:p w:rsidR="00C33AC6" w:rsidRPr="00245F37" w:rsidRDefault="00C33AC6" w:rsidP="00212E26">
                                <w:pPr>
                                  <w:rPr>
                                    <w:rFonts w:ascii="Calibri" w:hAnsi="Calibri"/>
                                    <w:b/>
                                    <w:i w:val="0"/>
                                  </w:rPr>
                                </w:pPr>
                                <w:r w:rsidRPr="00245F37">
                                  <w:rPr>
                                    <w:rFonts w:ascii="Calibri" w:hAnsi="Calibri"/>
                                    <w:b/>
                                    <w:i w:val="0"/>
                                  </w:rPr>
                                  <w:t>P2. Puntuación RMN doble = 49 x</w:t>
                                </w:r>
                              </w:p>
                            </w:txbxContent>
                          </wps:txbx>
                          <wps:bodyPr rot="0" vert="horz" wrap="square" lIns="91440" tIns="45720" rIns="91440" bIns="45720" anchor="t" anchorCtr="0">
                            <a:noAutofit/>
                          </wps:bodyPr>
                        </wps:wsp>
                        <wps:wsp>
                          <wps:cNvPr id="337" name="Cuadro de texto 2"/>
                          <wps:cNvSpPr txBox="1">
                            <a:spLocks noChangeArrowheads="1"/>
                          </wps:cNvSpPr>
                          <wps:spPr bwMode="auto">
                            <a:xfrm>
                              <a:off x="2214231" y="0"/>
                              <a:ext cx="1210561" cy="244698"/>
                            </a:xfrm>
                            <a:prstGeom prst="rect">
                              <a:avLst/>
                            </a:prstGeom>
                            <a:noFill/>
                            <a:ln w="0">
                              <a:noFill/>
                              <a:miter lim="800000"/>
                              <a:headEnd/>
                              <a:tailEnd/>
                            </a:ln>
                          </wps:spPr>
                          <wps:txbx>
                            <w:txbxContent>
                              <w:p w:rsidR="00C33AC6" w:rsidRPr="00245F37" w:rsidRDefault="00C33AC6" w:rsidP="00212E26">
                                <w:pPr>
                                  <w:jc w:val="center"/>
                                  <w:rPr>
                                    <w:rFonts w:ascii="Calibri" w:hAnsi="Calibri"/>
                                    <w:b/>
                                    <w:i w:val="0"/>
                                  </w:rPr>
                                </w:pPr>
                                <w:r w:rsidRPr="00245F37">
                                  <w:rPr>
                                    <w:rFonts w:ascii="Calibri" w:hAnsi="Calibri"/>
                                    <w:b/>
                                    <w:i w:val="0"/>
                                  </w:rPr>
                                  <w:t>0’1 x Oferta mínima RMN doble</w:t>
                                </w:r>
                              </w:p>
                            </w:txbxContent>
                          </wps:txbx>
                          <wps:bodyPr rot="0" vert="horz" wrap="square" lIns="91440" tIns="45720" rIns="91440" bIns="45720" anchor="t" anchorCtr="0">
                            <a:noAutofit/>
                          </wps:bodyPr>
                        </wps:wsp>
                        <wps:wsp>
                          <wps:cNvPr id="338" name="Cuadro de texto 2"/>
                          <wps:cNvSpPr txBox="1">
                            <a:spLocks noChangeArrowheads="1"/>
                          </wps:cNvSpPr>
                          <wps:spPr bwMode="auto">
                            <a:xfrm>
                              <a:off x="2238113" y="238340"/>
                              <a:ext cx="1152166" cy="257578"/>
                            </a:xfrm>
                            <a:prstGeom prst="rect">
                              <a:avLst/>
                            </a:prstGeom>
                            <a:noFill/>
                            <a:ln w="9525">
                              <a:noFill/>
                              <a:miter lim="800000"/>
                              <a:headEnd/>
                              <a:tailEnd/>
                            </a:ln>
                          </wps:spPr>
                          <wps:txbx>
                            <w:txbxContent>
                              <w:p w:rsidR="00C33AC6" w:rsidRPr="00245F37" w:rsidRDefault="00C33AC6" w:rsidP="00212E26">
                                <w:pPr>
                                  <w:jc w:val="center"/>
                                  <w:rPr>
                                    <w:rFonts w:ascii="Calibri" w:hAnsi="Calibri"/>
                                    <w:b/>
                                    <w:i w:val="0"/>
                                  </w:rPr>
                                </w:pPr>
                                <w:r w:rsidRPr="00245F37">
                                  <w:rPr>
                                    <w:rFonts w:ascii="Calibri" w:hAnsi="Calibri"/>
                                    <w:b/>
                                    <w:i w:val="0"/>
                                  </w:rPr>
                                  <w:t>Oferta presentada RMN doble</w:t>
                                </w:r>
                              </w:p>
                            </w:txbxContent>
                          </wps:txbx>
                          <wps:bodyPr rot="0" vert="horz" wrap="square" lIns="91440" tIns="45720" rIns="91440" bIns="45720" anchor="t" anchorCtr="0">
                            <a:noAutofit/>
                          </wps:bodyPr>
                        </wps:wsp>
                      </wpg:grpSp>
                      <wps:wsp>
                        <wps:cNvPr id="339" name="16 Conector recto"/>
                        <wps:cNvCnPr/>
                        <wps:spPr>
                          <a:xfrm>
                            <a:off x="2258568" y="244698"/>
                            <a:ext cx="1193503" cy="0"/>
                          </a:xfrm>
                          <a:prstGeom prst="line">
                            <a:avLst/>
                          </a:prstGeom>
                          <a:noFill/>
                          <a:ln w="12700"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id="1 Grupo" o:spid="_x0000_s1032" style="position:absolute;left:0;text-align:left;margin-left:81.2pt;margin-top:7.3pt;width:317.6pt;height:39pt;z-index:251674624;mso-position-horizontal-relative:margin;mso-width-relative:margin;mso-height-relative:margin" coordorigin="11494" coordsize="23025,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">
                <v:group id="12 Grupo" o:spid="_x0000_s1033" style="position:absolute;left:11494;width:22753;height:4959" coordorigin="11494" coordsize="22753,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udmMUAAADcAAAADwAAAGRycy9kb3ducmV2LnhtbESPT4vCMBTE74LfITzB&#10;m6bdokjXKCK7sgcR/AOyt0fzbIvNS2mybf32G0HwOMzMb5jlujeVaKlxpWUF8TQCQZxZXXKu4HL+&#10;nixAOI+ssbJMCh7kYL0aDpaYatvxkdqTz0WAsEtRQeF9nUrpsoIMuqmtiYN3s41BH2STS91gF+Cm&#10;kh9RNJcGSw4LBda0LSi7n/6Mgl2H3SaJv9r9/bZ9/J5nh+s+JqXGo37zCcJT79/hV/tHK0iSG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bnZjFAAAA3AAA&#10;AA8AAAAAAAAAAAAAAAAAqgIAAGRycy9kb3ducmV2LnhtbFBLBQYAAAAABAAEAPoAAACcAwAAAAA=&#10;">
                  <v:shape id="Cuadro de texto 2" o:spid="_x0000_s1034" type="#_x0000_t202" style="position:absolute;left:11494;top:1156;width:12481;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2GU8QA&#10;AADcAAAADwAAAGRycy9kb3ducmV2LnhtbESPQWvCQBSE74L/YXlCb7pbtWLTbESUQk8W01ro7ZF9&#10;JqHZtyG7NfHfu4WCx2FmvmHSzWAbcaHO1441PM4UCOLCmZpLDZ8fr9M1CB+QDTaOScOVPGyy8SjF&#10;xLiej3TJQykihH2CGqoQ2kRKX1Rk0c9cSxy9s+sshii7UpoO+wi3jZwrtZIWa44LFba0q6j4yX+t&#10;htPh/P21VO/l3j61vRuUZPsstX6YDNsXEIGGcA//t9+MhsViB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dhlPEAAAA3AAAAA8AAAAAAAAAAAAAAAAAmAIAAGRycy9k&#10;b3ducmV2LnhtbFBLBQYAAAAABAAEAPUAAACJAwAAAAA=&#10;" filled="f" stroked="f">
                    <v:textbox>
                      <w:txbxContent>
                        <w:p w:rsidR="00C33AC6" w:rsidRPr="00245F37" w:rsidRDefault="00C33AC6" w:rsidP="00212E26">
                          <w:pPr>
                            <w:rPr>
                              <w:rFonts w:ascii="Calibri" w:hAnsi="Calibri"/>
                              <w:b/>
                              <w:i w:val="0"/>
                            </w:rPr>
                          </w:pPr>
                          <w:r w:rsidRPr="00245F37">
                            <w:rPr>
                              <w:rFonts w:ascii="Calibri" w:hAnsi="Calibri"/>
                              <w:b/>
                              <w:i w:val="0"/>
                            </w:rPr>
                            <w:t>P2. Puntuación RMN doble = 49 x</w:t>
                          </w:r>
                        </w:p>
                      </w:txbxContent>
                    </v:textbox>
                  </v:shape>
                  <v:shape id="Cuadro de texto 2" o:spid="_x0000_s1035" type="#_x0000_t202" style="position:absolute;left:22142;width:12105;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fSE8UA&#10;AADcAAAADwAAAGRycy9kb3ducmV2LnhtbESP0WrCQBRE3wv+w3IF3+rGBrREVxGx0qIPVfMB1+w1&#10;G83eDdlV4993C4U+DjNzhpktOluLO7W+cqxgNExAEBdOV1wqyI8fr+8gfEDWWDsmBU/ysJj3XmaY&#10;affgPd0PoRQRwj5DBSaEJpPSF4Ys+qFriKN3dq3FEGVbSt3iI8JtLd+SZCwtVhwXDDa0MlRcDzer&#10;4JZ+PU/bzXY/3q35YkbfOVWrXKlBv1tOQQTqwn/4r/2pFaTpBH7PxCMg5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d9ITxQAAANwAAAAPAAAAAAAAAAAAAAAAAJgCAABkcnMv&#10;ZG93bnJldi54bWxQSwUGAAAAAAQABAD1AAAAigMAAAAA&#10;" filled="f" stroked="f" strokeweight="0">
                    <v:textbox>
                      <w:txbxContent>
                        <w:p w:rsidR="00C33AC6" w:rsidRPr="00245F37" w:rsidRDefault="00C33AC6" w:rsidP="00212E26">
                          <w:pPr>
                            <w:jc w:val="center"/>
                            <w:rPr>
                              <w:rFonts w:ascii="Calibri" w:hAnsi="Calibri"/>
                              <w:b/>
                              <w:i w:val="0"/>
                            </w:rPr>
                          </w:pPr>
                          <w:r w:rsidRPr="00245F37">
                            <w:rPr>
                              <w:rFonts w:ascii="Calibri" w:hAnsi="Calibri"/>
                              <w:b/>
                              <w:i w:val="0"/>
                            </w:rPr>
                            <w:t>0’1 x Oferta mínima RMN doble</w:t>
                          </w:r>
                        </w:p>
                      </w:txbxContent>
                    </v:textbox>
                  </v:shape>
                  <v:shape id="Cuadro de texto 2" o:spid="_x0000_s1036" type="#_x0000_t202" style="position:absolute;left:22381;top:2383;width:11521;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63usAA&#10;AADcAAAADwAAAGRycy9kb3ducmV2LnhtbERPy4rCMBTdC/MP4Q7MThPHB9oxyqAIrhSfMLtLc22L&#10;zU1pMrb+vVkILg/nPVu0thR3qn3hWEO/p0AQp84UnGk4HdfdCQgfkA2WjknDgzws5h+dGSbGNbyn&#10;+yFkIoawT1BDHkKVSOnTnCz6nquII3d1tcUQYZ1JU2MTw20pv5UaS4sFx4YcK1rmlN4O/1bDeXv9&#10;uwzVLlvZUdW4Vkm2U6n112f7+wMiUBve4pd7YzQMBnFtPBOP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Y63usAAAADcAAAADwAAAAAAAAAAAAAAAACYAgAAZHJzL2Rvd25y&#10;ZXYueG1sUEsFBgAAAAAEAAQA9QAAAIUDAAAAAA==&#10;" filled="f" stroked="f">
                    <v:textbox>
                      <w:txbxContent>
                        <w:p w:rsidR="00C33AC6" w:rsidRPr="00245F37" w:rsidRDefault="00C33AC6" w:rsidP="00212E26">
                          <w:pPr>
                            <w:jc w:val="center"/>
                            <w:rPr>
                              <w:rFonts w:ascii="Calibri" w:hAnsi="Calibri"/>
                              <w:b/>
                              <w:i w:val="0"/>
                            </w:rPr>
                          </w:pPr>
                          <w:r w:rsidRPr="00245F37">
                            <w:rPr>
                              <w:rFonts w:ascii="Calibri" w:hAnsi="Calibri"/>
                              <w:b/>
                              <w:i w:val="0"/>
                            </w:rPr>
                            <w:t>Oferta presentada RMN doble</w:t>
                          </w:r>
                        </w:p>
                      </w:txbxContent>
                    </v:textbox>
                  </v:shape>
                </v:group>
                <v:line id="16 Conector recto" o:spid="_x0000_s1037" style="position:absolute;visibility:visible;mso-wrap-style:square" from="22585,2446" to="34520,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tz98IAAADcAAAADwAAAGRycy9kb3ducmV2LnhtbESPwWrDMBBE74X+g9hCbo3cmhbXsWxM&#10;IZBrnHzAxtpaJtbKsVTb+fuqUOhxmJk3TFGtdhAzTb53rOBlm4Agbp3uuVNwPu2fMxA+IGscHJOC&#10;O3moyseHAnPtFj7S3IRORAj7HBWYEMZcSt8asui3biSO3pebLIYop07qCZcIt4N8TZJ3abHnuGBw&#10;pE9D7bX5tgoy2dxR+nA0t2tfD21Wvx0utVKbp7XegQi0hv/wX/ugFaTpB/yeiUdAlj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ftz98IAAADcAAAADwAAAAAAAAAAAAAA&#10;AAChAgAAZHJzL2Rvd25yZXYueG1sUEsFBgAAAAAEAAQA+QAAAJADAAAAAA==&#10;" strokecolor="windowText" strokeweight="1pt"/>
                <w10:wrap anchorx="margin"/>
              </v:group>
            </w:pict>
          </mc:Fallback>
        </mc:AlternateContent>
      </w:r>
    </w:p>
    <w:p w:rsidR="00366C60" w:rsidRPr="00245F37" w:rsidRDefault="00366C60" w:rsidP="00DA4BB9">
      <w:pPr>
        <w:jc w:val="both"/>
        <w:rPr>
          <w:rFonts w:ascii="Calibri" w:hAnsi="Calibri"/>
          <w:i w:val="0"/>
          <w:snapToGrid w:val="0"/>
          <w:sz w:val="22"/>
        </w:rPr>
      </w:pPr>
    </w:p>
    <w:p w:rsidR="00366C60" w:rsidRPr="00245F37" w:rsidRDefault="00366C60" w:rsidP="00DA4BB9">
      <w:pPr>
        <w:jc w:val="both"/>
        <w:rPr>
          <w:rFonts w:ascii="Calibri" w:hAnsi="Calibri"/>
          <w:i w:val="0"/>
          <w:snapToGrid w:val="0"/>
          <w:sz w:val="22"/>
        </w:rPr>
      </w:pPr>
    </w:p>
    <w:p w:rsidR="00366C60" w:rsidRPr="00245F37" w:rsidRDefault="00366C60" w:rsidP="00DA4BB9">
      <w:pPr>
        <w:jc w:val="both"/>
        <w:rPr>
          <w:rFonts w:ascii="Calibri" w:hAnsi="Calibri"/>
          <w:i w:val="0"/>
          <w:snapToGrid w:val="0"/>
          <w:sz w:val="22"/>
        </w:rPr>
      </w:pPr>
    </w:p>
    <w:p w:rsidR="00366C60" w:rsidRPr="00245F37" w:rsidRDefault="00366C60" w:rsidP="00DA4BB9">
      <w:pPr>
        <w:jc w:val="both"/>
        <w:rPr>
          <w:rFonts w:ascii="Calibri" w:hAnsi="Calibri"/>
          <w:i w:val="0"/>
          <w:snapToGrid w:val="0"/>
          <w:sz w:val="22"/>
        </w:rPr>
      </w:pPr>
    </w:p>
    <w:p w:rsidR="00366C60" w:rsidRPr="00245F37" w:rsidRDefault="00366C60" w:rsidP="00DA4BB9">
      <w:pPr>
        <w:jc w:val="both"/>
        <w:rPr>
          <w:rFonts w:ascii="Calibri" w:hAnsi="Calibri"/>
          <w:i w:val="0"/>
          <w:snapToGrid w:val="0"/>
          <w:sz w:val="22"/>
        </w:rPr>
      </w:pPr>
    </w:p>
    <w:p w:rsidR="00DA4BB9" w:rsidRPr="00245F37" w:rsidRDefault="00245F37" w:rsidP="00DA4BB9">
      <w:pPr>
        <w:autoSpaceDE w:val="0"/>
        <w:autoSpaceDN w:val="0"/>
        <w:adjustRightInd w:val="0"/>
        <w:jc w:val="both"/>
        <w:rPr>
          <w:rFonts w:ascii="Calibri" w:hAnsi="Calibri"/>
          <w:i w:val="0"/>
          <w:color w:val="FF0000"/>
        </w:rPr>
      </w:pPr>
      <w:r>
        <w:rPr>
          <w:noProof/>
          <w:lang w:eastAsia="es-ES"/>
        </w:rPr>
        <mc:AlternateContent>
          <mc:Choice Requires="wpg">
            <w:drawing>
              <wp:anchor distT="0" distB="0" distL="114300" distR="114300" simplePos="0" relativeHeight="251676672" behindDoc="0" locked="0" layoutInCell="1" allowOverlap="1">
                <wp:simplePos x="0" y="0"/>
                <wp:positionH relativeFrom="margin">
                  <wp:posOffset>1031240</wp:posOffset>
                </wp:positionH>
                <wp:positionV relativeFrom="paragraph">
                  <wp:posOffset>-122555</wp:posOffset>
                </wp:positionV>
                <wp:extent cx="4033520" cy="495300"/>
                <wp:effectExtent l="0" t="0" r="24130" b="0"/>
                <wp:wrapNone/>
                <wp:docPr id="328" name="17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33520" cy="495300"/>
                          <a:chOff x="1149491" y="0"/>
                          <a:chExt cx="2302580" cy="495918"/>
                        </a:xfrm>
                      </wpg:grpSpPr>
                      <wpg:grpSp>
                        <wpg:cNvPr id="329" name="18 Grupo"/>
                        <wpg:cNvGrpSpPr/>
                        <wpg:grpSpPr>
                          <a:xfrm>
                            <a:off x="1149491" y="0"/>
                            <a:ext cx="2275301" cy="495918"/>
                            <a:chOff x="1149491" y="0"/>
                            <a:chExt cx="2275301" cy="495918"/>
                          </a:xfrm>
                        </wpg:grpSpPr>
                        <wps:wsp>
                          <wps:cNvPr id="330" name="Cuadro de texto 2"/>
                          <wps:cNvSpPr txBox="1">
                            <a:spLocks noChangeArrowheads="1"/>
                          </wps:cNvSpPr>
                          <wps:spPr bwMode="auto">
                            <a:xfrm>
                              <a:off x="1149491" y="115622"/>
                              <a:ext cx="1248084" cy="257577"/>
                            </a:xfrm>
                            <a:prstGeom prst="rect">
                              <a:avLst/>
                            </a:prstGeom>
                            <a:noFill/>
                            <a:ln w="9525">
                              <a:noFill/>
                              <a:miter lim="800000"/>
                              <a:headEnd/>
                              <a:tailEnd/>
                            </a:ln>
                          </wps:spPr>
                          <wps:txbx>
                            <w:txbxContent>
                              <w:p w:rsidR="00C33AC6" w:rsidRPr="00245F37" w:rsidRDefault="00C33AC6" w:rsidP="00212E26">
                                <w:pPr>
                                  <w:rPr>
                                    <w:rFonts w:ascii="Calibri" w:hAnsi="Calibri"/>
                                    <w:b/>
                                    <w:i w:val="0"/>
                                  </w:rPr>
                                </w:pPr>
                                <w:r w:rsidRPr="00245F37">
                                  <w:rPr>
                                    <w:rFonts w:ascii="Calibri" w:hAnsi="Calibri"/>
                                    <w:b/>
                                    <w:i w:val="0"/>
                                  </w:rPr>
                                  <w:t>P3. Puntuación RMN triple = 49 x</w:t>
                                </w:r>
                              </w:p>
                            </w:txbxContent>
                          </wps:txbx>
                          <wps:bodyPr rot="0" vert="horz" wrap="square" lIns="91440" tIns="45720" rIns="91440" bIns="45720" anchor="t" anchorCtr="0">
                            <a:noAutofit/>
                          </wps:bodyPr>
                        </wps:wsp>
                        <wps:wsp>
                          <wps:cNvPr id="331" name="Cuadro de texto 2"/>
                          <wps:cNvSpPr txBox="1">
                            <a:spLocks noChangeArrowheads="1"/>
                          </wps:cNvSpPr>
                          <wps:spPr bwMode="auto">
                            <a:xfrm>
                              <a:off x="2214231" y="0"/>
                              <a:ext cx="1210561" cy="244698"/>
                            </a:xfrm>
                            <a:prstGeom prst="rect">
                              <a:avLst/>
                            </a:prstGeom>
                            <a:noFill/>
                            <a:ln w="0">
                              <a:noFill/>
                              <a:miter lim="800000"/>
                              <a:headEnd/>
                              <a:tailEnd/>
                            </a:ln>
                          </wps:spPr>
                          <wps:txbx>
                            <w:txbxContent>
                              <w:p w:rsidR="00C33AC6" w:rsidRPr="00245F37" w:rsidRDefault="00C33AC6" w:rsidP="00212E26">
                                <w:pPr>
                                  <w:jc w:val="center"/>
                                  <w:rPr>
                                    <w:rFonts w:ascii="Calibri" w:hAnsi="Calibri"/>
                                    <w:b/>
                                    <w:i w:val="0"/>
                                  </w:rPr>
                                </w:pPr>
                                <w:r w:rsidRPr="00245F37">
                                  <w:rPr>
                                    <w:rFonts w:ascii="Calibri" w:hAnsi="Calibri"/>
                                    <w:b/>
                                    <w:i w:val="0"/>
                                  </w:rPr>
                                  <w:t>0’05 x Oferta mínima RMN triple</w:t>
                                </w:r>
                              </w:p>
                            </w:txbxContent>
                          </wps:txbx>
                          <wps:bodyPr rot="0" vert="horz" wrap="square" lIns="91440" tIns="45720" rIns="91440" bIns="45720" anchor="t" anchorCtr="0">
                            <a:noAutofit/>
                          </wps:bodyPr>
                        </wps:wsp>
                        <wps:wsp>
                          <wps:cNvPr id="332" name="Cuadro de texto 2"/>
                          <wps:cNvSpPr txBox="1">
                            <a:spLocks noChangeArrowheads="1"/>
                          </wps:cNvSpPr>
                          <wps:spPr bwMode="auto">
                            <a:xfrm>
                              <a:off x="2238113" y="238340"/>
                              <a:ext cx="1152166" cy="257578"/>
                            </a:xfrm>
                            <a:prstGeom prst="rect">
                              <a:avLst/>
                            </a:prstGeom>
                            <a:noFill/>
                            <a:ln w="9525">
                              <a:noFill/>
                              <a:miter lim="800000"/>
                              <a:headEnd/>
                              <a:tailEnd/>
                            </a:ln>
                          </wps:spPr>
                          <wps:txbx>
                            <w:txbxContent>
                              <w:p w:rsidR="00C33AC6" w:rsidRPr="00245F37" w:rsidRDefault="00C33AC6" w:rsidP="00212E26">
                                <w:pPr>
                                  <w:jc w:val="center"/>
                                  <w:rPr>
                                    <w:rFonts w:ascii="Calibri" w:hAnsi="Calibri"/>
                                    <w:b/>
                                    <w:i w:val="0"/>
                                  </w:rPr>
                                </w:pPr>
                                <w:r w:rsidRPr="00245F37">
                                  <w:rPr>
                                    <w:rFonts w:ascii="Calibri" w:hAnsi="Calibri"/>
                                    <w:b/>
                                    <w:i w:val="0"/>
                                  </w:rPr>
                                  <w:t>Oferta presentada RMN triple</w:t>
                                </w:r>
                              </w:p>
                            </w:txbxContent>
                          </wps:txbx>
                          <wps:bodyPr rot="0" vert="horz" wrap="square" lIns="91440" tIns="45720" rIns="91440" bIns="45720" anchor="t" anchorCtr="0">
                            <a:noAutofit/>
                          </wps:bodyPr>
                        </wps:wsp>
                      </wpg:grpSp>
                      <wps:wsp>
                        <wps:cNvPr id="333" name="22 Conector recto"/>
                        <wps:cNvCnPr/>
                        <wps:spPr>
                          <a:xfrm flipV="1">
                            <a:off x="2258568" y="238340"/>
                            <a:ext cx="1193503" cy="6358"/>
                          </a:xfrm>
                          <a:prstGeom prst="line">
                            <a:avLst/>
                          </a:prstGeom>
                          <a:noFill/>
                          <a:ln w="12700"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id="17 Grupo" o:spid="_x0000_s1038" style="position:absolute;left:0;text-align:left;margin-left:81.2pt;margin-top:-9.65pt;width:317.6pt;height:39pt;z-index:251676672;mso-position-horizontal-relative:margin;mso-width-relative:margin;mso-height-relative:margin" coordorigin="11494" coordsize="23025,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">
                <v:group id="18 Grupo" o:spid="_x0000_s1039" style="position:absolute;left:11494;width:22753;height:4959" coordorigin="11494" coordsize="22753,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8BQMYAAADcAAAADwAAAGRycy9kb3ducmV2LnhtbESPT2vCQBTE7wW/w/IK&#10;vdXNHyw1dQ0itngQoSqU3h7ZZxKSfRuy2yR++25B6HGYmd8wq3wyrRiod7VlBfE8AkFcWF1zqeBy&#10;fn9+BeE8ssbWMim4kYN8PXtYYabtyJ80nHwpAoRdhgoq77tMSldUZNDNbUccvKvtDfog+1LqHscA&#10;N61MouhFGqw5LFTY0baiojn9GAUfI46bNN4Nh+a6vX2fF8evQ0xKPT1OmzcQnib/H76391pBmi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jwFAxgAAANwA&#10;AAAPAAAAAAAAAAAAAAAAAKoCAABkcnMvZG93bnJldi54bWxQSwUGAAAAAAQABAD6AAAAnQMAAAAA&#10;">
                  <v:shape id="Cuadro de texto 2" o:spid="_x0000_s1040" type="#_x0000_t202" style="position:absolute;left:11494;top:1156;width:12481;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7vMAA&#10;AADcAAAADwAAAGRycy9kb3ducmV2LnhtbERPy4rCMBTdC/MP4Q7MThPHB9oxyqAIrhSfMLtLc22L&#10;zU1pMrb+vVkILg/nPVu0thR3qn3hWEO/p0AQp84UnGk4HdfdCQgfkA2WjknDgzws5h+dGSbGNbyn&#10;+yFkIoawT1BDHkKVSOnTnCz6nquII3d1tcUQYZ1JU2MTw20pv5UaS4sFx4YcK1rmlN4O/1bDeXv9&#10;uwzVLlvZUdW4Vkm2U6n112f7+wMiUBve4pd7YzQMBnF+PBOP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7vMAAAADcAAAADwAAAAAAAAAAAAAAAACYAgAAZHJzL2Rvd25y&#10;ZXYueG1sUEsFBgAAAAAEAAQA9QAAAIUDAAAAAA==&#10;" filled="f" stroked="f">
                    <v:textbox>
                      <w:txbxContent>
                        <w:p w:rsidR="00C33AC6" w:rsidRPr="00245F37" w:rsidRDefault="00C33AC6" w:rsidP="00212E26">
                          <w:pPr>
                            <w:rPr>
                              <w:rFonts w:ascii="Calibri" w:hAnsi="Calibri"/>
                              <w:b/>
                              <w:i w:val="0"/>
                            </w:rPr>
                          </w:pPr>
                          <w:r w:rsidRPr="00245F37">
                            <w:rPr>
                              <w:rFonts w:ascii="Calibri" w:hAnsi="Calibri"/>
                              <w:b/>
                              <w:i w:val="0"/>
                            </w:rPr>
                            <w:t>P3. Puntuación RMN triple = 49 x</w:t>
                          </w:r>
                        </w:p>
                      </w:txbxContent>
                    </v:textbox>
                  </v:shape>
                  <v:shape id="Cuadro de texto 2" o:spid="_x0000_s1041" type="#_x0000_t202" style="position:absolute;left:22142;width:12105;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Lv/MUA&#10;AADcAAAADwAAAGRycy9kb3ducmV2LnhtbESP0WrCQBRE3wv+w3IF3+omBqREVymiotiHqvmA2+xt&#10;NjV7N2RXjX/fLRR8HGbmDDNf9rYRN+p87VhBOk5AEJdO11wpKM6b1zcQPiBrbByTggd5WC4GL3PM&#10;tbvzkW6nUIkIYZ+jAhNCm0vpS0MW/di1xNH7dp3FEGVXSd3hPcJtIydJMpUWa44LBltaGSovp6tV&#10;cM32j6/D9nCcfqz5x6SfBdWrQqnRsH+fgQjUh2f4v73TCrIshb8z8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0u/8xQAAANwAAAAPAAAAAAAAAAAAAAAAAJgCAABkcnMv&#10;ZG93bnJldi54bWxQSwUGAAAAAAQABAD1AAAAigMAAAAA&#10;" filled="f" stroked="f" strokeweight="0">
                    <v:textbox>
                      <w:txbxContent>
                        <w:p w:rsidR="00C33AC6" w:rsidRPr="00245F37" w:rsidRDefault="00C33AC6" w:rsidP="00212E26">
                          <w:pPr>
                            <w:jc w:val="center"/>
                            <w:rPr>
                              <w:rFonts w:ascii="Calibri" w:hAnsi="Calibri"/>
                              <w:b/>
                              <w:i w:val="0"/>
                            </w:rPr>
                          </w:pPr>
                          <w:r w:rsidRPr="00245F37">
                            <w:rPr>
                              <w:rFonts w:ascii="Calibri" w:hAnsi="Calibri"/>
                              <w:b/>
                              <w:i w:val="0"/>
                            </w:rPr>
                            <w:t>0’05 x Oferta mínima RMN triple</w:t>
                          </w:r>
                        </w:p>
                      </w:txbxContent>
                    </v:textbox>
                  </v:shape>
                  <v:shape id="Cuadro de texto 2" o:spid="_x0000_s1042" type="#_x0000_t202" style="position:absolute;left:22381;top:2383;width:11521;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aAUMQA&#10;AADcAAAADwAAAGRycy9kb3ducmV2LnhtbESPQWvCQBSE74L/YXmCt7qrtsVGVxFF6MnStBa8PbLP&#10;JJh9G7Krif/eFQoeh5n5hlmsOluJKzW+dKxhPFIgiDNnSs41/P7sXmYgfEA2WDkmDTfysFr2ewtM&#10;jGv5m65pyEWEsE9QQxFCnUjps4Is+pGriaN3co3FEGWTS9NgG+G2khOl3qXFkuNCgTVtCsrO6cVq&#10;OOxPx79X9ZVv7Vvduk5Jth9S6+GgW89BBOrCM/zf/jQaptMJPM7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mgFDEAAAA3AAAAA8AAAAAAAAAAAAAAAAAmAIAAGRycy9k&#10;b3ducmV2LnhtbFBLBQYAAAAABAAEAPUAAACJAwAAAAA=&#10;" filled="f" stroked="f">
                    <v:textbox>
                      <w:txbxContent>
                        <w:p w:rsidR="00C33AC6" w:rsidRPr="00245F37" w:rsidRDefault="00C33AC6" w:rsidP="00212E26">
                          <w:pPr>
                            <w:jc w:val="center"/>
                            <w:rPr>
                              <w:rFonts w:ascii="Calibri" w:hAnsi="Calibri"/>
                              <w:b/>
                              <w:i w:val="0"/>
                            </w:rPr>
                          </w:pPr>
                          <w:r w:rsidRPr="00245F37">
                            <w:rPr>
                              <w:rFonts w:ascii="Calibri" w:hAnsi="Calibri"/>
                              <w:b/>
                              <w:i w:val="0"/>
                            </w:rPr>
                            <w:t>Oferta presentada RMN triple</w:t>
                          </w:r>
                        </w:p>
                      </w:txbxContent>
                    </v:textbox>
                  </v:shape>
                </v:group>
                <v:line id="22 Conector recto" o:spid="_x0000_s1043" style="position:absolute;flip:y;visibility:visible;mso-wrap-style:square" from="22585,2383" to="34520,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6Xxt8QAAADcAAAADwAAAGRycy9kb3ducmV2LnhtbESPzYrCQBCE78K+w9ALexGdaEBC1okE&#10;wVW8iH/3JtObhGR6QmZWs2/vCILHorq+6lquBtOKG/WutqxgNo1AEBdW11wquJw3kwSE88gaW8uk&#10;4J8crLKP0RJTbe98pNvJlyJA2KWooPK+S6V0RUUG3dR2xMH7tb1BH2RfSt3jPcBNK+dRtJAGaw4N&#10;FXa0rqhoTn8mvDEc8mYx1lGx3SeJ/YnLy3WdK/X1OeTfIDwN/n38Su+0gjiO4TkmEEBm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pfG3xAAAANwAAAAPAAAAAAAAAAAA&#10;AAAAAKECAABkcnMvZG93bnJldi54bWxQSwUGAAAAAAQABAD5AAAAkgMAAAAA&#10;" strokecolor="windowText" strokeweight="1pt"/>
                <w10:wrap anchorx="margin"/>
              </v:group>
            </w:pict>
          </mc:Fallback>
        </mc:AlternateContent>
      </w: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45F37" w:rsidP="00DA4BB9">
      <w:pPr>
        <w:autoSpaceDE w:val="0"/>
        <w:autoSpaceDN w:val="0"/>
        <w:adjustRightInd w:val="0"/>
        <w:jc w:val="both"/>
        <w:rPr>
          <w:rFonts w:ascii="Calibri" w:hAnsi="Calibri"/>
          <w:i w:val="0"/>
          <w:color w:val="FF0000"/>
        </w:rPr>
      </w:pPr>
      <w:r>
        <w:rPr>
          <w:noProof/>
          <w:lang w:eastAsia="es-ES"/>
        </w:rPr>
        <mc:AlternateContent>
          <mc:Choice Requires="wpg">
            <w:drawing>
              <wp:anchor distT="0" distB="0" distL="114300" distR="114300" simplePos="0" relativeHeight="251678720" behindDoc="0" locked="0" layoutInCell="1" allowOverlap="1">
                <wp:simplePos x="0" y="0"/>
                <wp:positionH relativeFrom="margin">
                  <wp:posOffset>1252220</wp:posOffset>
                </wp:positionH>
                <wp:positionV relativeFrom="paragraph">
                  <wp:posOffset>62865</wp:posOffset>
                </wp:positionV>
                <wp:extent cx="3836670" cy="495300"/>
                <wp:effectExtent l="0" t="0" r="11430" b="0"/>
                <wp:wrapNone/>
                <wp:docPr id="322" name="23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36670" cy="495300"/>
                          <a:chOff x="1282537" y="0"/>
                          <a:chExt cx="2190001" cy="495918"/>
                        </a:xfrm>
                      </wpg:grpSpPr>
                      <wpg:grpSp>
                        <wpg:cNvPr id="323" name="24 Grupo"/>
                        <wpg:cNvGrpSpPr/>
                        <wpg:grpSpPr>
                          <a:xfrm>
                            <a:off x="1282537" y="0"/>
                            <a:ext cx="2190001" cy="495918"/>
                            <a:chOff x="1282537" y="0"/>
                            <a:chExt cx="2190001" cy="495918"/>
                          </a:xfrm>
                        </wpg:grpSpPr>
                        <wps:wsp>
                          <wps:cNvPr id="324" name="Cuadro de texto 2"/>
                          <wps:cNvSpPr txBox="1">
                            <a:spLocks noChangeArrowheads="1"/>
                          </wps:cNvSpPr>
                          <wps:spPr bwMode="auto">
                            <a:xfrm>
                              <a:off x="1282537" y="115622"/>
                              <a:ext cx="1115038" cy="257577"/>
                            </a:xfrm>
                            <a:prstGeom prst="rect">
                              <a:avLst/>
                            </a:prstGeom>
                            <a:noFill/>
                            <a:ln w="9525">
                              <a:noFill/>
                              <a:miter lim="800000"/>
                              <a:headEnd/>
                              <a:tailEnd/>
                            </a:ln>
                          </wps:spPr>
                          <wps:txbx>
                            <w:txbxContent>
                              <w:p w:rsidR="00C33AC6" w:rsidRPr="00245F37" w:rsidRDefault="00C33AC6" w:rsidP="00212E26">
                                <w:pPr>
                                  <w:rPr>
                                    <w:rFonts w:ascii="Calibri" w:hAnsi="Calibri"/>
                                    <w:b/>
                                    <w:i w:val="0"/>
                                  </w:rPr>
                                </w:pPr>
                                <w:r w:rsidRPr="00245F37">
                                  <w:rPr>
                                    <w:rFonts w:ascii="Calibri" w:hAnsi="Calibri"/>
                                    <w:b/>
                                    <w:i w:val="0"/>
                                  </w:rPr>
                                  <w:t>P4. Puntuación  contraste = 49 x</w:t>
                                </w:r>
                              </w:p>
                            </w:txbxContent>
                          </wps:txbx>
                          <wps:bodyPr rot="0" vert="horz" wrap="square" lIns="91440" tIns="45720" rIns="91440" bIns="45720" anchor="t" anchorCtr="0">
                            <a:noAutofit/>
                          </wps:bodyPr>
                        </wps:wsp>
                        <wps:wsp>
                          <wps:cNvPr id="325" name="Cuadro de texto 2"/>
                          <wps:cNvSpPr txBox="1">
                            <a:spLocks noChangeArrowheads="1"/>
                          </wps:cNvSpPr>
                          <wps:spPr bwMode="auto">
                            <a:xfrm>
                              <a:off x="2279035" y="0"/>
                              <a:ext cx="1145757" cy="244698"/>
                            </a:xfrm>
                            <a:prstGeom prst="rect">
                              <a:avLst/>
                            </a:prstGeom>
                            <a:noFill/>
                            <a:ln w="0">
                              <a:noFill/>
                              <a:miter lim="800000"/>
                              <a:headEnd/>
                              <a:tailEnd/>
                            </a:ln>
                          </wps:spPr>
                          <wps:txbx>
                            <w:txbxContent>
                              <w:p w:rsidR="00C33AC6" w:rsidRPr="00245F37" w:rsidRDefault="00C33AC6" w:rsidP="00212E26">
                                <w:pPr>
                                  <w:jc w:val="center"/>
                                  <w:rPr>
                                    <w:rFonts w:ascii="Calibri" w:hAnsi="Calibri"/>
                                    <w:b/>
                                    <w:i w:val="0"/>
                                  </w:rPr>
                                </w:pPr>
                                <w:r w:rsidRPr="00245F37">
                                  <w:rPr>
                                    <w:rFonts w:ascii="Calibri" w:hAnsi="Calibri"/>
                                    <w:b/>
                                    <w:i w:val="0"/>
                                  </w:rPr>
                                  <w:t xml:space="preserve">    0’015 x Oferta mínima contraste</w:t>
                                </w:r>
                              </w:p>
                            </w:txbxContent>
                          </wps:txbx>
                          <wps:bodyPr rot="0" vert="horz" wrap="square" lIns="91440" tIns="45720" rIns="91440" bIns="45720" anchor="t" anchorCtr="0">
                            <a:noAutofit/>
                          </wps:bodyPr>
                        </wps:wsp>
                        <wps:wsp>
                          <wps:cNvPr id="326" name="Cuadro de texto 2"/>
                          <wps:cNvSpPr txBox="1">
                            <a:spLocks noChangeArrowheads="1"/>
                          </wps:cNvSpPr>
                          <wps:spPr bwMode="auto">
                            <a:xfrm>
                              <a:off x="2320372" y="238340"/>
                              <a:ext cx="1152166" cy="257578"/>
                            </a:xfrm>
                            <a:prstGeom prst="rect">
                              <a:avLst/>
                            </a:prstGeom>
                            <a:noFill/>
                            <a:ln w="9525">
                              <a:noFill/>
                              <a:miter lim="800000"/>
                              <a:headEnd/>
                              <a:tailEnd/>
                            </a:ln>
                          </wps:spPr>
                          <wps:txbx>
                            <w:txbxContent>
                              <w:p w:rsidR="00C33AC6" w:rsidRPr="00245F37" w:rsidRDefault="00C33AC6" w:rsidP="00212E26">
                                <w:pPr>
                                  <w:jc w:val="center"/>
                                  <w:rPr>
                                    <w:rFonts w:ascii="Calibri" w:hAnsi="Calibri"/>
                                    <w:b/>
                                    <w:i w:val="0"/>
                                  </w:rPr>
                                </w:pPr>
                                <w:r w:rsidRPr="00245F37">
                                  <w:rPr>
                                    <w:rFonts w:ascii="Calibri" w:hAnsi="Calibri"/>
                                    <w:b/>
                                    <w:i w:val="0"/>
                                  </w:rPr>
                                  <w:t>Oferta presentada contraste</w:t>
                                </w:r>
                              </w:p>
                            </w:txbxContent>
                          </wps:txbx>
                          <wps:bodyPr rot="0" vert="horz" wrap="square" lIns="91440" tIns="45720" rIns="91440" bIns="45720" anchor="t" anchorCtr="0">
                            <a:noAutofit/>
                          </wps:bodyPr>
                        </wps:wsp>
                      </wpg:grpSp>
                      <wps:wsp>
                        <wps:cNvPr id="327" name="28 Conector recto"/>
                        <wps:cNvCnPr/>
                        <wps:spPr>
                          <a:xfrm>
                            <a:off x="2350287" y="238340"/>
                            <a:ext cx="1122251" cy="0"/>
                          </a:xfrm>
                          <a:prstGeom prst="line">
                            <a:avLst/>
                          </a:prstGeom>
                          <a:noFill/>
                          <a:ln w="12700"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id="23 Grupo" o:spid="_x0000_s1044" style="position:absolute;left:0;text-align:left;margin-left:98.6pt;margin-top:4.95pt;width:302.1pt;height:39pt;z-index:251678720;mso-position-horizontal-relative:margin;mso-width-relative:margin;mso-height-relative:margin" coordorigin="12825" coordsize="21900,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">
                <v:group id="24 Grupo" o:spid="_x0000_s1045" style="position:absolute;left:12825;width:21900;height:4959" coordorigin="12825" coordsize="21900,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c2qsQAAADcAAAADwAAAGRycy9kb3ducmV2LnhtbESPQYvCMBSE7wv+h/AE&#10;b2tayy5SjSKi4kEWVgXx9miebbF5KU1s67/fLAgeh5n5hpkve1OJlhpXWlYQjyMQxJnVJecKzqft&#10;5xSE88gaK8uk4EkOlovBxxxTbTv+pfbocxEg7FJUUHhfp1K6rCCDbmxr4uDdbGPQB9nkUjfYBbip&#10;5CSKvqXBksNCgTWtC8rux4dRsOuwWyXxpj3cb+vn9fT1cznEpNRo2K9mIDz1/h1+tfdaQTJ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Wc2qsQAAADcAAAA&#10;DwAAAAAAAAAAAAAAAACqAgAAZHJzL2Rvd25yZXYueG1sUEsFBgAAAAAEAAQA+gAAAJsDAAAAAA==&#10;">
                  <v:shape id="Cuadro de texto 2" o:spid="_x0000_s1046" type="#_x0000_t202" style="position:absolute;left:12825;top:1156;width:11150;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rYsUA&#10;AADcAAAADwAAAGRycy9kb3ducmV2LnhtbESPS2vDMBCE74H8B7GB3hqpeZTEtRxCQqGnhOYFvS3W&#10;xja1VsZSY/ffV4FCjsPMfMOkq97W4katrxxreBkrEMS5MxUXGk7H9+cFCB+QDdaOScMveVhlw0GK&#10;iXEdf9LtEAoRIewT1FCG0CRS+rwki37sGuLoXV1rMUTZFtK02EW4reVEqVdpseK4UGJDm5Ly78OP&#10;1XDeXb8uM7UvtnbedK5Xku1Sav006tdvIAL14RH+b38YDdPJD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GitixQAAANwAAAAPAAAAAAAAAAAAAAAAAJgCAABkcnMv&#10;ZG93bnJldi54bWxQSwUGAAAAAAQABAD1AAAAigMAAAAA&#10;" filled="f" stroked="f">
                    <v:textbox>
                      <w:txbxContent>
                        <w:p w:rsidR="00C33AC6" w:rsidRPr="00245F37" w:rsidRDefault="00C33AC6" w:rsidP="00212E26">
                          <w:pPr>
                            <w:rPr>
                              <w:rFonts w:ascii="Calibri" w:hAnsi="Calibri"/>
                              <w:b/>
                              <w:i w:val="0"/>
                            </w:rPr>
                          </w:pPr>
                          <w:r w:rsidRPr="00245F37">
                            <w:rPr>
                              <w:rFonts w:ascii="Calibri" w:hAnsi="Calibri"/>
                              <w:b/>
                              <w:i w:val="0"/>
                            </w:rPr>
                            <w:t>P4. Puntuación  contraste = 49 x</w:t>
                          </w:r>
                        </w:p>
                      </w:txbxContent>
                    </v:textbox>
                  </v:shape>
                  <v:shape id="Cuadro de texto 2" o:spid="_x0000_s1047" type="#_x0000_t202" style="position:absolute;left:22790;width:11457;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B/IsYA&#10;AADcAAAADwAAAGRycy9kb3ducmV2LnhtbESP0WrCQBRE3wv9h+UW+qabKJWSuooELS32wdh8wG32&#10;mo1m74bsqvHvuwWhj8PMnGHmy8G24kK9bxwrSMcJCOLK6YZrBeX3ZvQKwgdkja1jUnAjD8vF48Mc&#10;M+2uXNBlH2oRIewzVGBC6DIpfWXIoh+7jjh6B9dbDFH2tdQ9XiPctnKSJDNpseG4YLCj3FB12p+t&#10;gvP08/azfd8Ws681H026K6nJS6Wen4bVG4hAQ/gP39sfWsF08gJ/Z+IR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B/IsYAAADcAAAADwAAAAAAAAAAAAAAAACYAgAAZHJz&#10;L2Rvd25yZXYueG1sUEsFBgAAAAAEAAQA9QAAAIsDAAAAAA==&#10;" filled="f" stroked="f" strokeweight="0">
                    <v:textbox>
                      <w:txbxContent>
                        <w:p w:rsidR="00C33AC6" w:rsidRPr="00245F37" w:rsidRDefault="00C33AC6" w:rsidP="00212E26">
                          <w:pPr>
                            <w:jc w:val="center"/>
                            <w:rPr>
                              <w:rFonts w:ascii="Calibri" w:hAnsi="Calibri"/>
                              <w:b/>
                              <w:i w:val="0"/>
                            </w:rPr>
                          </w:pPr>
                          <w:r w:rsidRPr="00245F37">
                            <w:rPr>
                              <w:rFonts w:ascii="Calibri" w:hAnsi="Calibri"/>
                              <w:b/>
                              <w:i w:val="0"/>
                            </w:rPr>
                            <w:t xml:space="preserve">    0’015 x Oferta mínima contraste</w:t>
                          </w:r>
                        </w:p>
                      </w:txbxContent>
                    </v:textbox>
                  </v:shape>
                  <v:shape id="Cuadro de texto 2" o:spid="_x0000_s1048" type="#_x0000_t202" style="position:absolute;left:23203;top:2383;width:11522;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QQjsMA&#10;AADcAAAADwAAAGRycy9kb3ducmV2LnhtbESPQWsCMRSE74L/ITzBmyZaFbsaRSyFnpTaWvD22Dx3&#10;Fzcvyya66783gtDjMDPfMMt1a0txo9oXjjWMhgoEcepMwZmG35/PwRyED8gGS8ek4U4e1qtuZ4mJ&#10;cQ1/0+0QMhEh7BPUkIdQJVL6NCeLfugq4uidXW0xRFln0tTYRLgt5VipmbRYcFzIsaJtTunlcLUa&#10;jrvz6W+i9tmHnVaNa5Vk+y617vfazQJEoDb8h1/tL6PhbTyD5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oQQjsMAAADcAAAADwAAAAAAAAAAAAAAAACYAgAAZHJzL2Rv&#10;d25yZXYueG1sUEsFBgAAAAAEAAQA9QAAAIgDAAAAAA==&#10;" filled="f" stroked="f">
                    <v:textbox>
                      <w:txbxContent>
                        <w:p w:rsidR="00C33AC6" w:rsidRPr="00245F37" w:rsidRDefault="00C33AC6" w:rsidP="00212E26">
                          <w:pPr>
                            <w:jc w:val="center"/>
                            <w:rPr>
                              <w:rFonts w:ascii="Calibri" w:hAnsi="Calibri"/>
                              <w:b/>
                              <w:i w:val="0"/>
                            </w:rPr>
                          </w:pPr>
                          <w:r w:rsidRPr="00245F37">
                            <w:rPr>
                              <w:rFonts w:ascii="Calibri" w:hAnsi="Calibri"/>
                              <w:b/>
                              <w:i w:val="0"/>
                            </w:rPr>
                            <w:t>Oferta presentada contraste</w:t>
                          </w:r>
                        </w:p>
                      </w:txbxContent>
                    </v:textbox>
                  </v:shape>
                </v:group>
                <v:line id="28 Conector recto" o:spid="_x0000_s1049" style="position:absolute;visibility:visible;mso-wrap-style:square" from="23502,2383" to="34725,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Uw8IAAADcAAAADwAAAGRycy9kb3ducmV2LnhtbESPwWrDMBBE74H+g9hCb7Vcl7bGjWJM&#10;IJBr3H7AxtpaxtbKtVTb+fsoUMhxmJk3zLZc7SBmmnznWMFLkoIgbpzuuFXw/XV4zkH4gKxxcEwK&#10;LuSh3D1stlhot/CJ5jq0IkLYF6jAhDAWUvrGkEWfuJE4ej9ushiinFqpJ1wi3A4yS9N3abHjuGBw&#10;pL2hpq//rIJc1heUPpzMb99VQ5NXb8dzpdTT41p9ggi0hnv4v33UCl6zD7idiUdA7q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HUw8IAAADcAAAADwAAAAAAAAAAAAAA&#10;AAChAgAAZHJzL2Rvd25yZXYueG1sUEsFBgAAAAAEAAQA+QAAAJADAAAAAA==&#10;" strokecolor="windowText" strokeweight="1pt"/>
                <w10:wrap anchorx="margin"/>
              </v:group>
            </w:pict>
          </mc:Fallback>
        </mc:AlternateContent>
      </w: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45F37" w:rsidP="00DA4BB9">
      <w:pPr>
        <w:autoSpaceDE w:val="0"/>
        <w:autoSpaceDN w:val="0"/>
        <w:adjustRightInd w:val="0"/>
        <w:jc w:val="both"/>
        <w:rPr>
          <w:rFonts w:ascii="Calibri" w:hAnsi="Calibri"/>
          <w:i w:val="0"/>
          <w:color w:val="FF0000"/>
        </w:rPr>
      </w:pPr>
      <w:r>
        <w:rPr>
          <w:noProof/>
          <w:lang w:eastAsia="es-ES"/>
        </w:rPr>
        <mc:AlternateContent>
          <mc:Choice Requires="wpg">
            <w:drawing>
              <wp:anchor distT="0" distB="0" distL="114300" distR="114300" simplePos="0" relativeHeight="251680768" behindDoc="0" locked="0" layoutInCell="1" allowOverlap="1">
                <wp:simplePos x="0" y="0"/>
                <wp:positionH relativeFrom="margin">
                  <wp:align>center</wp:align>
                </wp:positionH>
                <wp:positionV relativeFrom="paragraph">
                  <wp:posOffset>93980</wp:posOffset>
                </wp:positionV>
                <wp:extent cx="3770630" cy="495300"/>
                <wp:effectExtent l="0" t="0" r="20320" b="0"/>
                <wp:wrapNone/>
                <wp:docPr id="316" name="29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70630" cy="495300"/>
                          <a:chOff x="1320063" y="0"/>
                          <a:chExt cx="2152475" cy="495918"/>
                        </a:xfrm>
                      </wpg:grpSpPr>
                      <wpg:grpSp>
                        <wpg:cNvPr id="317" name="30 Grupo"/>
                        <wpg:cNvGrpSpPr/>
                        <wpg:grpSpPr>
                          <a:xfrm>
                            <a:off x="1320063" y="0"/>
                            <a:ext cx="2152475" cy="495918"/>
                            <a:chOff x="1320063" y="0"/>
                            <a:chExt cx="2152475" cy="495918"/>
                          </a:xfrm>
                        </wpg:grpSpPr>
                        <wps:wsp>
                          <wps:cNvPr id="318" name="Cuadro de texto 2"/>
                          <wps:cNvSpPr txBox="1">
                            <a:spLocks noChangeArrowheads="1"/>
                          </wps:cNvSpPr>
                          <wps:spPr bwMode="auto">
                            <a:xfrm>
                              <a:off x="1320063" y="115622"/>
                              <a:ext cx="1077512" cy="257577"/>
                            </a:xfrm>
                            <a:prstGeom prst="rect">
                              <a:avLst/>
                            </a:prstGeom>
                            <a:noFill/>
                            <a:ln w="9525">
                              <a:noFill/>
                              <a:miter lim="800000"/>
                              <a:headEnd/>
                              <a:tailEnd/>
                            </a:ln>
                          </wps:spPr>
                          <wps:txbx>
                            <w:txbxContent>
                              <w:p w:rsidR="00C33AC6" w:rsidRPr="00245F37" w:rsidRDefault="00C33AC6" w:rsidP="00212E26">
                                <w:pPr>
                                  <w:rPr>
                                    <w:rFonts w:ascii="Calibri" w:hAnsi="Calibri"/>
                                    <w:b/>
                                    <w:i w:val="0"/>
                                  </w:rPr>
                                </w:pPr>
                                <w:r w:rsidRPr="00245F37">
                                  <w:rPr>
                                    <w:rFonts w:ascii="Calibri" w:hAnsi="Calibri"/>
                                    <w:b/>
                                    <w:i w:val="0"/>
                                  </w:rPr>
                                  <w:t>P5. Puntuación anestesia = 49 x</w:t>
                                </w:r>
                              </w:p>
                            </w:txbxContent>
                          </wps:txbx>
                          <wps:bodyPr rot="0" vert="horz" wrap="square" lIns="91440" tIns="45720" rIns="91440" bIns="45720" anchor="t" anchorCtr="0">
                            <a:noAutofit/>
                          </wps:bodyPr>
                        </wps:wsp>
                        <wps:wsp>
                          <wps:cNvPr id="319" name="Cuadro de texto 2"/>
                          <wps:cNvSpPr txBox="1">
                            <a:spLocks noChangeArrowheads="1"/>
                          </wps:cNvSpPr>
                          <wps:spPr bwMode="auto">
                            <a:xfrm>
                              <a:off x="2279035" y="0"/>
                              <a:ext cx="1145757" cy="244698"/>
                            </a:xfrm>
                            <a:prstGeom prst="rect">
                              <a:avLst/>
                            </a:prstGeom>
                            <a:noFill/>
                            <a:ln w="0">
                              <a:noFill/>
                              <a:miter lim="800000"/>
                              <a:headEnd/>
                              <a:tailEnd/>
                            </a:ln>
                          </wps:spPr>
                          <wps:txbx>
                            <w:txbxContent>
                              <w:p w:rsidR="00C33AC6" w:rsidRPr="00245F37" w:rsidRDefault="00C33AC6" w:rsidP="00212E26">
                                <w:pPr>
                                  <w:jc w:val="center"/>
                                  <w:rPr>
                                    <w:rFonts w:ascii="Calibri" w:hAnsi="Calibri"/>
                                    <w:b/>
                                    <w:i w:val="0"/>
                                  </w:rPr>
                                </w:pPr>
                                <w:r w:rsidRPr="00245F37">
                                  <w:rPr>
                                    <w:rFonts w:ascii="Calibri" w:hAnsi="Calibri"/>
                                    <w:b/>
                                    <w:i w:val="0"/>
                                  </w:rPr>
                                  <w:t xml:space="preserve">    0’015 x Oferta mínima anestesia</w:t>
                                </w:r>
                              </w:p>
                            </w:txbxContent>
                          </wps:txbx>
                          <wps:bodyPr rot="0" vert="horz" wrap="square" lIns="91440" tIns="45720" rIns="91440" bIns="45720" anchor="t" anchorCtr="0">
                            <a:noAutofit/>
                          </wps:bodyPr>
                        </wps:wsp>
                        <wps:wsp>
                          <wps:cNvPr id="320" name="Cuadro de texto 2"/>
                          <wps:cNvSpPr txBox="1">
                            <a:spLocks noChangeArrowheads="1"/>
                          </wps:cNvSpPr>
                          <wps:spPr bwMode="auto">
                            <a:xfrm>
                              <a:off x="2320372" y="238340"/>
                              <a:ext cx="1152166" cy="257578"/>
                            </a:xfrm>
                            <a:prstGeom prst="rect">
                              <a:avLst/>
                            </a:prstGeom>
                            <a:noFill/>
                            <a:ln w="9525">
                              <a:noFill/>
                              <a:miter lim="800000"/>
                              <a:headEnd/>
                              <a:tailEnd/>
                            </a:ln>
                          </wps:spPr>
                          <wps:txbx>
                            <w:txbxContent>
                              <w:p w:rsidR="00C33AC6" w:rsidRPr="00245F37" w:rsidRDefault="00C33AC6" w:rsidP="00212E26">
                                <w:pPr>
                                  <w:jc w:val="center"/>
                                  <w:rPr>
                                    <w:rFonts w:ascii="Calibri" w:hAnsi="Calibri"/>
                                    <w:b/>
                                    <w:i w:val="0"/>
                                  </w:rPr>
                                </w:pPr>
                                <w:r w:rsidRPr="00245F37">
                                  <w:rPr>
                                    <w:rFonts w:ascii="Calibri" w:hAnsi="Calibri"/>
                                    <w:b/>
                                    <w:i w:val="0"/>
                                  </w:rPr>
                                  <w:t>Oferta presentada anestesia</w:t>
                                </w:r>
                              </w:p>
                            </w:txbxContent>
                          </wps:txbx>
                          <wps:bodyPr rot="0" vert="horz" wrap="square" lIns="91440" tIns="45720" rIns="91440" bIns="45720" anchor="t" anchorCtr="0">
                            <a:noAutofit/>
                          </wps:bodyPr>
                        </wps:wsp>
                      </wpg:grpSp>
                      <wps:wsp>
                        <wps:cNvPr id="321" name="290 Conector recto"/>
                        <wps:cNvCnPr/>
                        <wps:spPr>
                          <a:xfrm>
                            <a:off x="2350287" y="238340"/>
                            <a:ext cx="1122251" cy="0"/>
                          </a:xfrm>
                          <a:prstGeom prst="line">
                            <a:avLst/>
                          </a:prstGeom>
                          <a:noFill/>
                          <a:ln w="12700"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id="29 Grupo" o:spid="_x0000_s1050" style="position:absolute;left:0;text-align:left;margin-left:0;margin-top:7.4pt;width:296.9pt;height:39pt;z-index:251680768;mso-position-horizontal:center;mso-position-horizontal-relative:margin;mso-width-relative:margin;mso-height-relative:margin" coordorigin="13200" coordsize="21524,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">
                <v:group id="30 Grupo" o:spid="_x0000_s1051" style="position:absolute;left:13200;width:21525;height:4959" coordorigin="13200" coordsize="21524,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DD6FMYAAADcAAAADwAAAGRycy9kb3ducmV2LnhtbESPT2vCQBTE70K/w/IK&#10;vZlNGmpLmlVEaulBCmqh9PbIPpNg9m3Irvnz7V2h4HGYmd8w+Wo0jeipc7VlBUkUgyAurK65VPBz&#10;3M7fQDiPrLGxTAomcrBaPsxyzLQdeE/9wZciQNhlqKDyvs2kdEVFBl1kW+LgnWxn0AfZlVJ3OAS4&#10;aeRzHC+kwZrDQoUtbSoqzoeLUfA54LBOk49+dz5tpr/jy/fvLiGlnh7H9TsIT6O/h//bX1pBmrz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MPoUxgAAANwA&#10;AAAPAAAAAAAAAAAAAAAAAKoCAABkcnMvZG93bnJldi54bWxQSwUGAAAAAAQABAD6AAAAnQMAAAAA&#10;">
                  <v:shape id="Cuadro de texto 2" o:spid="_x0000_s1052" type="#_x0000_t202" style="position:absolute;left:13200;top:1156;width:10775;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vr2sIA&#10;AADcAAAADwAAAGRycy9kb3ducmV2LnhtbERPz2vCMBS+D/wfwhO8rYlzk1mNRSaCpw27TfD2aJ5t&#10;sXkpTWy7/345DHb8+H5vstE2oqfO1441zBMFgrhwpuZSw9fn4fEVhA/IBhvHpOGHPGTbycMGU+MG&#10;PlGfh1LEEPYpaqhCaFMpfVGRRZ+4ljhyV9dZDBF2pTQdDjHcNvJJqaW0WHNsqLClt4qKW363Gr7f&#10;r5fzs/oo9/alHdyoJNuV1Ho2HXdrEIHG8C/+cx+NhsU8ro1n4hG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O+vawgAAANwAAAAPAAAAAAAAAAAAAAAAAJgCAABkcnMvZG93&#10;bnJldi54bWxQSwUGAAAAAAQABAD1AAAAhwMAAAAA&#10;" filled="f" stroked="f">
                    <v:textbox>
                      <w:txbxContent>
                        <w:p w:rsidR="00C33AC6" w:rsidRPr="00245F37" w:rsidRDefault="00C33AC6" w:rsidP="00212E26">
                          <w:pPr>
                            <w:rPr>
                              <w:rFonts w:ascii="Calibri" w:hAnsi="Calibri"/>
                              <w:b/>
                              <w:i w:val="0"/>
                            </w:rPr>
                          </w:pPr>
                          <w:r w:rsidRPr="00245F37">
                            <w:rPr>
                              <w:rFonts w:ascii="Calibri" w:hAnsi="Calibri"/>
                              <w:b/>
                              <w:i w:val="0"/>
                            </w:rPr>
                            <w:t>P5. Puntuación anestesia = 49 x</w:t>
                          </w:r>
                        </w:p>
                      </w:txbxContent>
                    </v:textbox>
                  </v:shape>
                  <v:shape id="Cuadro de texto 2" o:spid="_x0000_s1053" type="#_x0000_t202" style="position:absolute;left:22790;width:11457;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G/msUA&#10;AADcAAAADwAAAGRycy9kb3ducmV2LnhtbESP0WrCQBRE34X+w3KFvtVNFERTVxGppUUf1OYDrtlr&#10;Nm32bsiuGv/eFQo+DjNzhpktOluLC7W+cqwgHSQgiAunKy4V5D/rtwkIH5A11o5JwY08LOYvvRlm&#10;2l15T5dDKEWEsM9QgQmhyaT0hSGLfuAa4uidXGsxRNmWUrd4jXBby2GSjKXFiuOCwYZWhoq/w9kq&#10;OI++b8fN52Y/3n7wr0l3OVWrXKnXfrd8BxGoC8/wf/tLKxilU3iciUd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Eb+axQAAANwAAAAPAAAAAAAAAAAAAAAAAJgCAABkcnMv&#10;ZG93bnJldi54bWxQSwUGAAAAAAQABAD1AAAAigMAAAAA&#10;" filled="f" stroked="f" strokeweight="0">
                    <v:textbox>
                      <w:txbxContent>
                        <w:p w:rsidR="00C33AC6" w:rsidRPr="00245F37" w:rsidRDefault="00C33AC6" w:rsidP="00212E26">
                          <w:pPr>
                            <w:jc w:val="center"/>
                            <w:rPr>
                              <w:rFonts w:ascii="Calibri" w:hAnsi="Calibri"/>
                              <w:b/>
                              <w:i w:val="0"/>
                            </w:rPr>
                          </w:pPr>
                          <w:r w:rsidRPr="00245F37">
                            <w:rPr>
                              <w:rFonts w:ascii="Calibri" w:hAnsi="Calibri"/>
                              <w:b/>
                              <w:i w:val="0"/>
                            </w:rPr>
                            <w:t xml:space="preserve">    0’015 x Oferta mínima anestesia</w:t>
                          </w:r>
                        </w:p>
                      </w:txbxContent>
                    </v:textbox>
                  </v:shape>
                  <v:shape id="Cuadro de texto 2" o:spid="_x0000_s1054" type="#_x0000_t202" style="position:absolute;left:23203;top:2383;width:11522;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EtYcAA&#10;AADcAAAADwAAAGRycy9kb3ducmV2LnhtbERPTYvCMBC9C/6HMIK3NVF3Za1GEUXwpOjuCt6GZmyL&#10;zaQ00Xb/vTkIHh/ve75sbSkeVPvCsYbhQIEgTp0pONPw+7P9+AbhA7LB0jFp+CcPy0W3M8fEuIaP&#10;9DiFTMQQ9glqyEOoEil9mpNFP3AVceSurrYYIqwzaWpsYrgt5UipibRYcGzIsaJ1TuntdLca/vbX&#10;y/lTHbKN/aoa1yrJdiq17vfa1QxEoDa8xS/3zmgYj+L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iEtYcAAAADcAAAADwAAAAAAAAAAAAAAAACYAgAAZHJzL2Rvd25y&#10;ZXYueG1sUEsFBgAAAAAEAAQA9QAAAIUDAAAAAA==&#10;" filled="f" stroked="f">
                    <v:textbox>
                      <w:txbxContent>
                        <w:p w:rsidR="00C33AC6" w:rsidRPr="00245F37" w:rsidRDefault="00C33AC6" w:rsidP="00212E26">
                          <w:pPr>
                            <w:jc w:val="center"/>
                            <w:rPr>
                              <w:rFonts w:ascii="Calibri" w:hAnsi="Calibri"/>
                              <w:b/>
                              <w:i w:val="0"/>
                            </w:rPr>
                          </w:pPr>
                          <w:r w:rsidRPr="00245F37">
                            <w:rPr>
                              <w:rFonts w:ascii="Calibri" w:hAnsi="Calibri"/>
                              <w:b/>
                              <w:i w:val="0"/>
                            </w:rPr>
                            <w:t>Oferta presentada anestesia</w:t>
                          </w:r>
                        </w:p>
                      </w:txbxContent>
                    </v:textbox>
                  </v:shape>
                </v:group>
                <v:line id="290 Conector recto" o:spid="_x0000_s1055" style="position:absolute;visibility:visible;mso-wrap-style:square" from="23502,2383" to="34725,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TpLMEAAADcAAAADwAAAGRycy9kb3ducmV2LnhtbESP0YrCMBRE34X9h3CFfbOpLkqppqUs&#10;LPhq9QOuzbUpNje1yWr9+82C4OMwM2eYXTnZXtxp9J1jBcskBUHcON1xq+B0/FlkIHxA1tg7JgVP&#10;8lAWH7Md5to9+ED3OrQiQtjnqMCEMORS+saQRZ+4gTh6FzdaDFGOrdQjPiLc9nKVphtpseO4YHCg&#10;b0PNtf61CjJZP1H6cDC3a1f1TVat9+dKqc/5VG1BBJrCO/xq77WCr9US/s/EIy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VOkswQAAANwAAAAPAAAAAAAAAAAAAAAA&#10;AKECAABkcnMvZG93bnJldi54bWxQSwUGAAAAAAQABAD5AAAAjwMAAAAA&#10;" strokecolor="windowText" strokeweight="1pt"/>
                <w10:wrap anchorx="margin"/>
              </v:group>
            </w:pict>
          </mc:Fallback>
        </mc:AlternateContent>
      </w: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45F37" w:rsidP="00DA4BB9">
      <w:pPr>
        <w:autoSpaceDE w:val="0"/>
        <w:autoSpaceDN w:val="0"/>
        <w:adjustRightInd w:val="0"/>
        <w:jc w:val="both"/>
        <w:rPr>
          <w:rFonts w:ascii="Calibri" w:hAnsi="Calibri"/>
          <w:i w:val="0"/>
          <w:color w:val="FF0000"/>
        </w:rPr>
      </w:pPr>
      <w:r>
        <w:rPr>
          <w:noProof/>
          <w:lang w:eastAsia="es-ES"/>
        </w:rPr>
        <mc:AlternateContent>
          <mc:Choice Requires="wpg">
            <w:drawing>
              <wp:anchor distT="0" distB="0" distL="114300" distR="114300" simplePos="0" relativeHeight="251682816" behindDoc="0" locked="0" layoutInCell="1" allowOverlap="1">
                <wp:simplePos x="0" y="0"/>
                <wp:positionH relativeFrom="margin">
                  <wp:posOffset>824865</wp:posOffset>
                </wp:positionH>
                <wp:positionV relativeFrom="paragraph">
                  <wp:posOffset>-25400</wp:posOffset>
                </wp:positionV>
                <wp:extent cx="4470400" cy="495300"/>
                <wp:effectExtent l="0" t="0" r="0" b="0"/>
                <wp:wrapNone/>
                <wp:docPr id="310" name="291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70400" cy="495300"/>
                          <a:chOff x="1111965" y="0"/>
                          <a:chExt cx="2551694" cy="495918"/>
                        </a:xfrm>
                      </wpg:grpSpPr>
                      <wpg:grpSp>
                        <wpg:cNvPr id="311" name="292 Grupo"/>
                        <wpg:cNvGrpSpPr/>
                        <wpg:grpSpPr>
                          <a:xfrm>
                            <a:off x="1111965" y="0"/>
                            <a:ext cx="2551694" cy="495918"/>
                            <a:chOff x="1111965" y="0"/>
                            <a:chExt cx="2551694" cy="495918"/>
                          </a:xfrm>
                        </wpg:grpSpPr>
                        <wps:wsp>
                          <wps:cNvPr id="312" name="Cuadro de texto 2"/>
                          <wps:cNvSpPr txBox="1">
                            <a:spLocks noChangeArrowheads="1"/>
                          </wps:cNvSpPr>
                          <wps:spPr bwMode="auto">
                            <a:xfrm>
                              <a:off x="1111965" y="115622"/>
                              <a:ext cx="1333751" cy="257577"/>
                            </a:xfrm>
                            <a:prstGeom prst="rect">
                              <a:avLst/>
                            </a:prstGeom>
                            <a:noFill/>
                            <a:ln w="9525">
                              <a:noFill/>
                              <a:miter lim="800000"/>
                              <a:headEnd/>
                              <a:tailEnd/>
                            </a:ln>
                          </wps:spPr>
                          <wps:txbx>
                            <w:txbxContent>
                              <w:p w:rsidR="00C33AC6" w:rsidRPr="00245F37" w:rsidRDefault="00C33AC6" w:rsidP="00212E26">
                                <w:pPr>
                                  <w:rPr>
                                    <w:rFonts w:ascii="Calibri" w:hAnsi="Calibri"/>
                                    <w:b/>
                                    <w:i w:val="0"/>
                                  </w:rPr>
                                </w:pPr>
                                <w:r w:rsidRPr="00245F37">
                                  <w:rPr>
                                    <w:rFonts w:ascii="Calibri" w:hAnsi="Calibri"/>
                                    <w:b/>
                                    <w:i w:val="0"/>
                                  </w:rPr>
                                  <w:t xml:space="preserve">P6. Puntuación </w:t>
                                </w:r>
                                <w:proofErr w:type="spellStart"/>
                                <w:r w:rsidRPr="00245F37">
                                  <w:rPr>
                                    <w:rFonts w:ascii="Calibri" w:hAnsi="Calibri"/>
                                    <w:b/>
                                    <w:i w:val="0"/>
                                  </w:rPr>
                                  <w:t>artrorresonancia</w:t>
                                </w:r>
                                <w:proofErr w:type="spellEnd"/>
                                <w:r w:rsidRPr="00245F37">
                                  <w:rPr>
                                    <w:rFonts w:ascii="Calibri" w:hAnsi="Calibri"/>
                                    <w:b/>
                                    <w:i w:val="0"/>
                                  </w:rPr>
                                  <w:t xml:space="preserve"> = 49 x</w:t>
                                </w:r>
                              </w:p>
                            </w:txbxContent>
                          </wps:txbx>
                          <wps:bodyPr rot="0" vert="horz" wrap="square" lIns="91440" tIns="45720" rIns="91440" bIns="45720" anchor="t" anchorCtr="0">
                            <a:noAutofit/>
                          </wps:bodyPr>
                        </wps:wsp>
                        <wps:wsp>
                          <wps:cNvPr id="313" name="Cuadro de texto 2"/>
                          <wps:cNvSpPr txBox="1">
                            <a:spLocks noChangeArrowheads="1"/>
                          </wps:cNvSpPr>
                          <wps:spPr bwMode="auto">
                            <a:xfrm>
                              <a:off x="2278875" y="0"/>
                              <a:ext cx="1384784" cy="244698"/>
                            </a:xfrm>
                            <a:prstGeom prst="rect">
                              <a:avLst/>
                            </a:prstGeom>
                            <a:noFill/>
                            <a:ln w="0">
                              <a:noFill/>
                              <a:miter lim="800000"/>
                              <a:headEnd/>
                              <a:tailEnd/>
                            </a:ln>
                          </wps:spPr>
                          <wps:txbx>
                            <w:txbxContent>
                              <w:p w:rsidR="00C33AC6" w:rsidRPr="00245F37" w:rsidRDefault="00C33AC6" w:rsidP="00212E26">
                                <w:pPr>
                                  <w:jc w:val="center"/>
                                  <w:rPr>
                                    <w:rFonts w:ascii="Calibri" w:hAnsi="Calibri"/>
                                    <w:b/>
                                    <w:i w:val="0"/>
                                  </w:rPr>
                                </w:pPr>
                                <w:r w:rsidRPr="00245F37">
                                  <w:rPr>
                                    <w:rFonts w:ascii="Calibri" w:hAnsi="Calibri"/>
                                    <w:b/>
                                    <w:i w:val="0"/>
                                  </w:rPr>
                                  <w:t xml:space="preserve">    0’01 x Oferta mínima </w:t>
                                </w:r>
                                <w:proofErr w:type="spellStart"/>
                                <w:r w:rsidRPr="00245F37">
                                  <w:rPr>
                                    <w:rFonts w:ascii="Calibri" w:hAnsi="Calibri"/>
                                    <w:b/>
                                    <w:i w:val="0"/>
                                  </w:rPr>
                                  <w:t>artrorresonancia</w:t>
                                </w:r>
                                <w:proofErr w:type="spellEnd"/>
                              </w:p>
                            </w:txbxContent>
                          </wps:txbx>
                          <wps:bodyPr rot="0" vert="horz" wrap="square" lIns="91440" tIns="45720" rIns="91440" bIns="45720" anchor="t" anchorCtr="0">
                            <a:noAutofit/>
                          </wps:bodyPr>
                        </wps:wsp>
                        <wps:wsp>
                          <wps:cNvPr id="314" name="Cuadro de texto 2"/>
                          <wps:cNvSpPr txBox="1">
                            <a:spLocks noChangeArrowheads="1"/>
                          </wps:cNvSpPr>
                          <wps:spPr bwMode="auto">
                            <a:xfrm>
                              <a:off x="2320292" y="238340"/>
                              <a:ext cx="1268316" cy="257578"/>
                            </a:xfrm>
                            <a:prstGeom prst="rect">
                              <a:avLst/>
                            </a:prstGeom>
                            <a:noFill/>
                            <a:ln w="9525">
                              <a:noFill/>
                              <a:miter lim="800000"/>
                              <a:headEnd/>
                              <a:tailEnd/>
                            </a:ln>
                          </wps:spPr>
                          <wps:txbx>
                            <w:txbxContent>
                              <w:p w:rsidR="00C33AC6" w:rsidRPr="00245F37" w:rsidRDefault="00C33AC6" w:rsidP="00212E26">
                                <w:pPr>
                                  <w:jc w:val="center"/>
                                  <w:rPr>
                                    <w:rFonts w:ascii="Calibri" w:hAnsi="Calibri"/>
                                    <w:b/>
                                    <w:i w:val="0"/>
                                  </w:rPr>
                                </w:pPr>
                                <w:r w:rsidRPr="00245F37">
                                  <w:rPr>
                                    <w:rFonts w:ascii="Calibri" w:hAnsi="Calibri"/>
                                    <w:b/>
                                    <w:i w:val="0"/>
                                  </w:rPr>
                                  <w:t xml:space="preserve">Oferta presentada </w:t>
                                </w:r>
                                <w:proofErr w:type="spellStart"/>
                                <w:r w:rsidRPr="00245F37">
                                  <w:rPr>
                                    <w:rFonts w:ascii="Calibri" w:hAnsi="Calibri"/>
                                    <w:b/>
                                    <w:i w:val="0"/>
                                  </w:rPr>
                                  <w:t>artrorresonancia</w:t>
                                </w:r>
                                <w:proofErr w:type="spellEnd"/>
                              </w:p>
                            </w:txbxContent>
                          </wps:txbx>
                          <wps:bodyPr rot="0" vert="horz" wrap="square" lIns="91440" tIns="45720" rIns="91440" bIns="45720" anchor="t" anchorCtr="0">
                            <a:noAutofit/>
                          </wps:bodyPr>
                        </wps:wsp>
                      </wpg:grpSp>
                      <wps:wsp>
                        <wps:cNvPr id="315" name="296 Conector recto"/>
                        <wps:cNvCnPr/>
                        <wps:spPr>
                          <a:xfrm>
                            <a:off x="2380378" y="238340"/>
                            <a:ext cx="1242344" cy="0"/>
                          </a:xfrm>
                          <a:prstGeom prst="line">
                            <a:avLst/>
                          </a:prstGeom>
                          <a:noFill/>
                          <a:ln w="12700"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id="291 Grupo" o:spid="_x0000_s1056" style="position:absolute;left:0;text-align:left;margin-left:64.95pt;margin-top:-2pt;width:352pt;height:39pt;z-index:251682816;mso-position-horizontal-relative:margin;mso-width-relative:margin;mso-height-relative:margin" coordorigin="11119" coordsize="25516,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">
                <v:group id="292 Grupo" o:spid="_x0000_s1057" style="position:absolute;left:11119;width:25517;height:4959" coordorigin="11119" coordsize="25516,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XH+8QAAADcAAAADwAAAGRycy9kb3ducmV2LnhtbESPQWvCQBSE7wX/w/IE&#10;b3WzFUuJriJixYMI1YJ4e2SfSTD7NmTXJP57Vyj0OMzMN8x82dtKtNT40rEGNU5AEGfOlJxr+D19&#10;v3+B8AHZYOWYNDzIw3IxeJtjalzHP9QeQy4ihH2KGooQ6lRKnxVk0Y9dTRy9q2sshiibXJoGuwi3&#10;lfxIkk9pseS4UGBN64Ky2/FuNWw77FYTtWn3t+v6cTlND+e9Iq1Hw341AxGoD//hv/bOaJgo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JXH+8QAAADcAAAA&#10;DwAAAAAAAAAAAAAAAACqAgAAZHJzL2Rvd25yZXYueG1sUEsFBgAAAAAEAAQA+gAAAJsDAAAAAA==&#10;">
                  <v:shape id="Cuadro de texto 2" o:spid="_x0000_s1058" type="#_x0000_t202" style="position:absolute;left:11119;top:1156;width:13338;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PcMMQA&#10;AADcAAAADwAAAGRycy9kb3ducmV2LnhtbESPT2vCQBTE7wW/w/IEb7qrtqIxG5GWQk8t/gVvj+wz&#10;CWbfhuzWpN++WxB6HGbmN0y66W0t7tT6yrGG6USBIM6dqbjQcDy8j5cgfEA2WDsmDT/kYZMNnlJM&#10;jOt4R/d9KESEsE9QQxlCk0jp85Is+olriKN3da3FEGVbSNNiF+G2ljOlFtJixXGhxIZeS8pv+2+r&#10;4fR5vZyf1VfxZl+azvVKsl1JrUfDfrsGEagP/+FH+8NomE9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T3DDEAAAA3AAAAA8AAAAAAAAAAAAAAAAAmAIAAGRycy9k&#10;b3ducmV2LnhtbFBLBQYAAAAABAAEAPUAAACJAwAAAAA=&#10;" filled="f" stroked="f">
                    <v:textbox>
                      <w:txbxContent>
                        <w:p w:rsidR="00C33AC6" w:rsidRPr="00245F37" w:rsidRDefault="00C33AC6" w:rsidP="00212E26">
                          <w:pPr>
                            <w:rPr>
                              <w:rFonts w:ascii="Calibri" w:hAnsi="Calibri"/>
                              <w:b/>
                              <w:i w:val="0"/>
                            </w:rPr>
                          </w:pPr>
                          <w:r w:rsidRPr="00245F37">
                            <w:rPr>
                              <w:rFonts w:ascii="Calibri" w:hAnsi="Calibri"/>
                              <w:b/>
                              <w:i w:val="0"/>
                            </w:rPr>
                            <w:t xml:space="preserve">P6. Puntuación </w:t>
                          </w:r>
                          <w:proofErr w:type="spellStart"/>
                          <w:r w:rsidRPr="00245F37">
                            <w:rPr>
                              <w:rFonts w:ascii="Calibri" w:hAnsi="Calibri"/>
                              <w:b/>
                              <w:i w:val="0"/>
                            </w:rPr>
                            <w:t>artrorresonancia</w:t>
                          </w:r>
                          <w:proofErr w:type="spellEnd"/>
                          <w:r w:rsidRPr="00245F37">
                            <w:rPr>
                              <w:rFonts w:ascii="Calibri" w:hAnsi="Calibri"/>
                              <w:b/>
                              <w:i w:val="0"/>
                            </w:rPr>
                            <w:t xml:space="preserve"> = 49 x</w:t>
                          </w:r>
                        </w:p>
                      </w:txbxContent>
                    </v:textbox>
                  </v:shape>
                  <v:shape id="Cuadro de texto 2" o:spid="_x0000_s1059" type="#_x0000_t202" style="position:absolute;left:22788;width:13848;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mIcMUA&#10;AADcAAAADwAAAGRycy9kb3ducmV2LnhtbESP0WrCQBRE3wv+w3IF3+omBqREVymiotiHqvmA2+xt&#10;NjV7N2RXjX/fLRR8HGbmDDNf9rYRN+p87VhBOk5AEJdO11wpKM6b1zcQPiBrbByTggd5WC4GL3PM&#10;tbvzkW6nUIkIYZ+jAhNCm0vpS0MW/di1xNH7dp3FEGVXSd3hPcJtIydJMpUWa44LBltaGSovp6tV&#10;cM32j6/D9nCcfqz5x6SfBdWrQqnRsH+fgQjUh2f4v73TCrI0g78z8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YhwxQAAANwAAAAPAAAAAAAAAAAAAAAAAJgCAABkcnMv&#10;ZG93bnJldi54bWxQSwUGAAAAAAQABAD1AAAAigMAAAAA&#10;" filled="f" stroked="f" strokeweight="0">
                    <v:textbox>
                      <w:txbxContent>
                        <w:p w:rsidR="00C33AC6" w:rsidRPr="00245F37" w:rsidRDefault="00C33AC6" w:rsidP="00212E26">
                          <w:pPr>
                            <w:jc w:val="center"/>
                            <w:rPr>
                              <w:rFonts w:ascii="Calibri" w:hAnsi="Calibri"/>
                              <w:b/>
                              <w:i w:val="0"/>
                            </w:rPr>
                          </w:pPr>
                          <w:r w:rsidRPr="00245F37">
                            <w:rPr>
                              <w:rFonts w:ascii="Calibri" w:hAnsi="Calibri"/>
                              <w:b/>
                              <w:i w:val="0"/>
                            </w:rPr>
                            <w:t xml:space="preserve">    0’01 x Oferta mínima </w:t>
                          </w:r>
                          <w:proofErr w:type="spellStart"/>
                          <w:r w:rsidRPr="00245F37">
                            <w:rPr>
                              <w:rFonts w:ascii="Calibri" w:hAnsi="Calibri"/>
                              <w:b/>
                              <w:i w:val="0"/>
                            </w:rPr>
                            <w:t>artrorresonancia</w:t>
                          </w:r>
                          <w:proofErr w:type="spellEnd"/>
                        </w:p>
                      </w:txbxContent>
                    </v:textbox>
                  </v:shape>
                  <v:shape id="Cuadro de texto 2" o:spid="_x0000_s1060" type="#_x0000_t202" style="position:absolute;left:23202;top:2383;width:12684;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bh38QA&#10;AADcAAAADwAAAGRycy9kb3ducmV2LnhtbESPQWvCQBSE74L/YXkFb7qrVbGpq4il0JNiWgu9PbLP&#10;JDT7NmRXE/+9Kwgeh5n5hlmuO1uJCzW+dKxhPFIgiDNnSs41/Hx/DhcgfEA2WDkmDVfysF71e0tM&#10;jGv5QJc05CJC2CeooQihTqT0WUEW/cjVxNE7ucZiiLLJpWmwjXBbyYlSc2mx5LhQYE3bgrL/9Gw1&#10;HHenv9+p2ucfdla3rlOS7ZvUevDSbd5BBOrCM/xofxkNr+Mp3M/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24d/EAAAA3AAAAA8AAAAAAAAAAAAAAAAAmAIAAGRycy9k&#10;b3ducmV2LnhtbFBLBQYAAAAABAAEAPUAAACJAwAAAAA=&#10;" filled="f" stroked="f">
                    <v:textbox>
                      <w:txbxContent>
                        <w:p w:rsidR="00C33AC6" w:rsidRPr="00245F37" w:rsidRDefault="00C33AC6" w:rsidP="00212E26">
                          <w:pPr>
                            <w:jc w:val="center"/>
                            <w:rPr>
                              <w:rFonts w:ascii="Calibri" w:hAnsi="Calibri"/>
                              <w:b/>
                              <w:i w:val="0"/>
                            </w:rPr>
                          </w:pPr>
                          <w:r w:rsidRPr="00245F37">
                            <w:rPr>
                              <w:rFonts w:ascii="Calibri" w:hAnsi="Calibri"/>
                              <w:b/>
                              <w:i w:val="0"/>
                            </w:rPr>
                            <w:t xml:space="preserve">Oferta presentada </w:t>
                          </w:r>
                          <w:proofErr w:type="spellStart"/>
                          <w:r w:rsidRPr="00245F37">
                            <w:rPr>
                              <w:rFonts w:ascii="Calibri" w:hAnsi="Calibri"/>
                              <w:b/>
                              <w:i w:val="0"/>
                            </w:rPr>
                            <w:t>artrorresonancia</w:t>
                          </w:r>
                          <w:proofErr w:type="spellEnd"/>
                        </w:p>
                      </w:txbxContent>
                    </v:textbox>
                  </v:shape>
                </v:group>
                <v:line id="296 Conector recto" o:spid="_x0000_s1061" style="position:absolute;visibility:visible;mso-wrap-style:square" from="23803,2383" to="36227,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lksEAAADcAAAADwAAAGRycy9kb3ducmV2LnhtbESPwWrDMBBE74X+g9hAb43slATjWjam&#10;UMg1bj5gY20tY2vlWGrs/H1UKPQ4zMwbpqhWO4obzb53rCDdJiCIW6d77hScvz5fMxA+IGscHZOC&#10;O3moyuenAnPtFj7RrQmdiBD2OSowIUy5lL41ZNFv3UQcvW83WwxRzp3UMy4Rbke5S5KDtNhzXDA4&#10;0Yehdmh+rIJMNneUPpzMdejrsc3q/fFSK/WyWet3EIHW8B/+ax+1grd0D79n4hGQ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AyWSwQAAANwAAAAPAAAAAAAAAAAAAAAA&#10;AKECAABkcnMvZG93bnJldi54bWxQSwUGAAAAAAQABAD5AAAAjwMAAAAA&#10;" strokecolor="windowText" strokeweight="1pt"/>
                <w10:wrap anchorx="margin"/>
              </v:group>
            </w:pict>
          </mc:Fallback>
        </mc:AlternateContent>
      </w: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45F37" w:rsidP="00DA4BB9">
      <w:pPr>
        <w:autoSpaceDE w:val="0"/>
        <w:autoSpaceDN w:val="0"/>
        <w:adjustRightInd w:val="0"/>
        <w:jc w:val="both"/>
        <w:rPr>
          <w:rFonts w:ascii="Calibri" w:hAnsi="Calibri"/>
          <w:i w:val="0"/>
          <w:color w:val="FF0000"/>
        </w:rPr>
      </w:pPr>
      <w:r>
        <w:rPr>
          <w:noProof/>
          <w:lang w:eastAsia="es-ES"/>
        </w:rPr>
        <mc:AlternateContent>
          <mc:Choice Requires="wpg">
            <w:drawing>
              <wp:anchor distT="0" distB="0" distL="114300" distR="114300" simplePos="0" relativeHeight="251684864" behindDoc="0" locked="0" layoutInCell="1" allowOverlap="1">
                <wp:simplePos x="0" y="0"/>
                <wp:positionH relativeFrom="margin">
                  <wp:posOffset>816610</wp:posOffset>
                </wp:positionH>
                <wp:positionV relativeFrom="paragraph">
                  <wp:posOffset>7620</wp:posOffset>
                </wp:positionV>
                <wp:extent cx="4487545" cy="495300"/>
                <wp:effectExtent l="0" t="0" r="0" b="0"/>
                <wp:wrapNone/>
                <wp:docPr id="303" name="297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87545" cy="495300"/>
                          <a:chOff x="1101731" y="0"/>
                          <a:chExt cx="2561928" cy="495918"/>
                        </a:xfrm>
                      </wpg:grpSpPr>
                      <wpg:grpSp>
                        <wpg:cNvPr id="304" name="298 Grupo"/>
                        <wpg:cNvGrpSpPr/>
                        <wpg:grpSpPr>
                          <a:xfrm>
                            <a:off x="1101731" y="0"/>
                            <a:ext cx="2561928" cy="495918"/>
                            <a:chOff x="1101731" y="0"/>
                            <a:chExt cx="2561928" cy="495918"/>
                          </a:xfrm>
                        </wpg:grpSpPr>
                        <wps:wsp>
                          <wps:cNvPr id="305" name="Cuadro de texto 2"/>
                          <wps:cNvSpPr txBox="1">
                            <a:spLocks noChangeArrowheads="1"/>
                          </wps:cNvSpPr>
                          <wps:spPr bwMode="auto">
                            <a:xfrm>
                              <a:off x="1101731" y="115622"/>
                              <a:ext cx="1343985" cy="257577"/>
                            </a:xfrm>
                            <a:prstGeom prst="rect">
                              <a:avLst/>
                            </a:prstGeom>
                            <a:noFill/>
                            <a:ln w="9525">
                              <a:noFill/>
                              <a:miter lim="800000"/>
                              <a:headEnd/>
                              <a:tailEnd/>
                            </a:ln>
                          </wps:spPr>
                          <wps:txbx>
                            <w:txbxContent>
                              <w:p w:rsidR="00C33AC6" w:rsidRPr="00245F37" w:rsidRDefault="00C33AC6" w:rsidP="00212E26">
                                <w:pPr>
                                  <w:rPr>
                                    <w:rFonts w:ascii="Calibri" w:hAnsi="Calibri"/>
                                    <w:b/>
                                    <w:i w:val="0"/>
                                  </w:rPr>
                                </w:pPr>
                                <w:r w:rsidRPr="00245F37">
                                  <w:rPr>
                                    <w:rFonts w:ascii="Calibri" w:hAnsi="Calibri"/>
                                    <w:b/>
                                    <w:i w:val="0"/>
                                  </w:rPr>
                                  <w:t xml:space="preserve">P7. Puntuación </w:t>
                                </w:r>
                                <w:proofErr w:type="spellStart"/>
                                <w:r w:rsidRPr="00245F37">
                                  <w:rPr>
                                    <w:rFonts w:ascii="Calibri" w:hAnsi="Calibri"/>
                                    <w:b/>
                                    <w:i w:val="0"/>
                                  </w:rPr>
                                  <w:t>angiorresonancia</w:t>
                                </w:r>
                                <w:proofErr w:type="spellEnd"/>
                                <w:r w:rsidRPr="00245F37">
                                  <w:rPr>
                                    <w:rFonts w:ascii="Calibri" w:hAnsi="Calibri"/>
                                    <w:b/>
                                    <w:i w:val="0"/>
                                  </w:rPr>
                                  <w:t xml:space="preserve"> = 49 x</w:t>
                                </w:r>
                              </w:p>
                            </w:txbxContent>
                          </wps:txbx>
                          <wps:bodyPr rot="0" vert="horz" wrap="square" lIns="91440" tIns="45720" rIns="91440" bIns="45720" anchor="t" anchorCtr="0">
                            <a:noAutofit/>
                          </wps:bodyPr>
                        </wps:wsp>
                        <wps:wsp>
                          <wps:cNvPr id="306" name="Cuadro de texto 2"/>
                          <wps:cNvSpPr txBox="1">
                            <a:spLocks noChangeArrowheads="1"/>
                          </wps:cNvSpPr>
                          <wps:spPr bwMode="auto">
                            <a:xfrm>
                              <a:off x="2278875" y="0"/>
                              <a:ext cx="1384784" cy="244698"/>
                            </a:xfrm>
                            <a:prstGeom prst="rect">
                              <a:avLst/>
                            </a:prstGeom>
                            <a:noFill/>
                            <a:ln w="0">
                              <a:noFill/>
                              <a:miter lim="800000"/>
                              <a:headEnd/>
                              <a:tailEnd/>
                            </a:ln>
                          </wps:spPr>
                          <wps:txbx>
                            <w:txbxContent>
                              <w:p w:rsidR="00C33AC6" w:rsidRPr="00245F37" w:rsidRDefault="00C33AC6" w:rsidP="00212E26">
                                <w:pPr>
                                  <w:jc w:val="center"/>
                                  <w:rPr>
                                    <w:rFonts w:ascii="Calibri" w:hAnsi="Calibri"/>
                                    <w:b/>
                                    <w:i w:val="0"/>
                                  </w:rPr>
                                </w:pPr>
                                <w:r w:rsidRPr="00245F37">
                                  <w:rPr>
                                    <w:rFonts w:ascii="Calibri" w:hAnsi="Calibri"/>
                                    <w:b/>
                                    <w:i w:val="0"/>
                                  </w:rPr>
                                  <w:t xml:space="preserve">    0’01 x Oferta mínima </w:t>
                                </w:r>
                                <w:proofErr w:type="spellStart"/>
                                <w:r w:rsidRPr="00245F37">
                                  <w:rPr>
                                    <w:rFonts w:ascii="Calibri" w:hAnsi="Calibri"/>
                                    <w:b/>
                                    <w:i w:val="0"/>
                                  </w:rPr>
                                  <w:t>angiorresonancia</w:t>
                                </w:r>
                                <w:proofErr w:type="spellEnd"/>
                              </w:p>
                            </w:txbxContent>
                          </wps:txbx>
                          <wps:bodyPr rot="0" vert="horz" wrap="square" lIns="91440" tIns="45720" rIns="91440" bIns="45720" anchor="t" anchorCtr="0">
                            <a:noAutofit/>
                          </wps:bodyPr>
                        </wps:wsp>
                        <wps:wsp>
                          <wps:cNvPr id="308" name="Cuadro de texto 2"/>
                          <wps:cNvSpPr txBox="1">
                            <a:spLocks noChangeArrowheads="1"/>
                          </wps:cNvSpPr>
                          <wps:spPr bwMode="auto">
                            <a:xfrm>
                              <a:off x="2320292" y="238340"/>
                              <a:ext cx="1268316" cy="257578"/>
                            </a:xfrm>
                            <a:prstGeom prst="rect">
                              <a:avLst/>
                            </a:prstGeom>
                            <a:noFill/>
                            <a:ln w="9525">
                              <a:noFill/>
                              <a:miter lim="800000"/>
                              <a:headEnd/>
                              <a:tailEnd/>
                            </a:ln>
                          </wps:spPr>
                          <wps:txbx>
                            <w:txbxContent>
                              <w:p w:rsidR="00C33AC6" w:rsidRPr="00245F37" w:rsidRDefault="00C33AC6" w:rsidP="00212E26">
                                <w:pPr>
                                  <w:jc w:val="center"/>
                                  <w:rPr>
                                    <w:rFonts w:ascii="Calibri" w:hAnsi="Calibri"/>
                                    <w:b/>
                                    <w:i w:val="0"/>
                                  </w:rPr>
                                </w:pPr>
                                <w:r w:rsidRPr="00245F37">
                                  <w:rPr>
                                    <w:rFonts w:ascii="Calibri" w:hAnsi="Calibri"/>
                                    <w:b/>
                                    <w:i w:val="0"/>
                                  </w:rPr>
                                  <w:t xml:space="preserve">Oferta presentada </w:t>
                                </w:r>
                                <w:proofErr w:type="spellStart"/>
                                <w:r w:rsidRPr="00245F37">
                                  <w:rPr>
                                    <w:rFonts w:ascii="Calibri" w:hAnsi="Calibri"/>
                                    <w:b/>
                                    <w:i w:val="0"/>
                                  </w:rPr>
                                  <w:t>angiorresonancia</w:t>
                                </w:r>
                                <w:proofErr w:type="spellEnd"/>
                              </w:p>
                            </w:txbxContent>
                          </wps:txbx>
                          <wps:bodyPr rot="0" vert="horz" wrap="square" lIns="91440" tIns="45720" rIns="91440" bIns="45720" anchor="t" anchorCtr="0">
                            <a:noAutofit/>
                          </wps:bodyPr>
                        </wps:wsp>
                      </wpg:grpSp>
                      <wps:wsp>
                        <wps:cNvPr id="309" name="302 Conector recto"/>
                        <wps:cNvCnPr/>
                        <wps:spPr>
                          <a:xfrm>
                            <a:off x="2380378" y="238340"/>
                            <a:ext cx="1242344" cy="0"/>
                          </a:xfrm>
                          <a:prstGeom prst="line">
                            <a:avLst/>
                          </a:prstGeom>
                          <a:noFill/>
                          <a:ln w="12700"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id="297 Grupo" o:spid="_x0000_s1062" style="position:absolute;left:0;text-align:left;margin-left:64.3pt;margin-top:.6pt;width:353.35pt;height:39pt;z-index:251684864;mso-position-horizontal-relative:margin;mso-width-relative:margin;mso-height-relative:margin" coordorigin="11017" coordsize="25619,4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">
                <v:group id="298 Grupo" o:spid="_x0000_s1063" style="position:absolute;left:11017;width:25619;height:4959" coordorigin="11017" coordsize="25619,49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vyvsUAAADcAAAADwAAAGRycy9kb3ducmV2LnhtbESPT4vCMBTE7wt+h/AE&#10;b2tadUWqUURc8SCCf0C8PZpnW2xeSpNt67ffLAh7HGbmN8xi1ZlSNFS7wrKCeBiBIE6tLjhTcL18&#10;f85AOI+ssbRMCl7kYLXsfSww0bblEzVnn4kAYZeggtz7KpHSpTkZdENbEQfvYWuDPsg6k7rGNsBN&#10;KUdRNJUGCw4LOVa0ySl9nn+Mgl2L7Xocb5vD87F53S9fx9shJqUG/W49B+Gp8//hd3uvFYyjC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78r7FAAAA3AAA&#10;AA8AAAAAAAAAAAAAAAAAqgIAAGRycy9kb3ducmV2LnhtbFBLBQYAAAAABAAEAPoAAACcAwAAAAA=&#10;">
                  <v:shape id="Cuadro de texto 2" o:spid="_x0000_s1064" type="#_x0000_t202" style="position:absolute;left:11017;top:1156;width:13440;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PSmcMA&#10;AADcAAAADwAAAGRycy9kb3ducmV2LnhtbESPQWvCQBSE74L/YXlCb7prrUVTV5FKoSfFVAVvj+wz&#10;Cc2+DdmtSf+9Kwgeh5n5hlmsOluJKzW+dKxhPFIgiDNnSs41HH6+hjMQPiAbrByThn/ysFr2ewtM&#10;jGt5T9c05CJC2CeooQihTqT0WUEW/cjVxNG7uMZiiLLJpWmwjXBbyVel3qXFkuNCgTV9FpT9pn9W&#10;w3F7OZ/e1C7f2Gnduk5JtnOp9cugW3+ACNSFZ/jR/jYaJmoK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PSmcMAAADcAAAADwAAAAAAAAAAAAAAAACYAgAAZHJzL2Rv&#10;d25yZXYueG1sUEsFBgAAAAAEAAQA9QAAAIgDAAAAAA==&#10;" filled="f" stroked="f">
                    <v:textbox>
                      <w:txbxContent>
                        <w:p w:rsidR="00C33AC6" w:rsidRPr="00245F37" w:rsidRDefault="00C33AC6" w:rsidP="00212E26">
                          <w:pPr>
                            <w:rPr>
                              <w:rFonts w:ascii="Calibri" w:hAnsi="Calibri"/>
                              <w:b/>
                              <w:i w:val="0"/>
                            </w:rPr>
                          </w:pPr>
                          <w:r w:rsidRPr="00245F37">
                            <w:rPr>
                              <w:rFonts w:ascii="Calibri" w:hAnsi="Calibri"/>
                              <w:b/>
                              <w:i w:val="0"/>
                            </w:rPr>
                            <w:t xml:space="preserve">P7. Puntuación </w:t>
                          </w:r>
                          <w:proofErr w:type="spellStart"/>
                          <w:r w:rsidRPr="00245F37">
                            <w:rPr>
                              <w:rFonts w:ascii="Calibri" w:hAnsi="Calibri"/>
                              <w:b/>
                              <w:i w:val="0"/>
                            </w:rPr>
                            <w:t>angiorresonancia</w:t>
                          </w:r>
                          <w:proofErr w:type="spellEnd"/>
                          <w:r w:rsidRPr="00245F37">
                            <w:rPr>
                              <w:rFonts w:ascii="Calibri" w:hAnsi="Calibri"/>
                              <w:b/>
                              <w:i w:val="0"/>
                            </w:rPr>
                            <w:t xml:space="preserve"> = 49 x</w:t>
                          </w:r>
                        </w:p>
                      </w:txbxContent>
                    </v:textbox>
                  </v:shape>
                  <v:shape id="Cuadro de texto 2" o:spid="_x0000_s1065" type="#_x0000_t202" style="position:absolute;left:22788;width:13848;height:2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e9NcUA&#10;AADcAAAADwAAAGRycy9kb3ducmV2LnhtbESP0WrCQBRE3wv+w3ILfasbFUJJXYMEFYs+VJsPuM3e&#10;ZmOzd0N21fj3bqHg4zAzZ5h5PthWXKj3jWMFk3ECgrhyuuFaQfm1fn0D4QOyxtYxKbiRh3wxeppj&#10;pt2VD3Q5hlpECPsMFZgQukxKXxmy6MeuI47ej+sthij7WuoerxFuWzlNklRabDguGOyoMFT9Hs9W&#10;wXn2cfvebXaHdL/ik5l8ltQUpVIvz8PyHUSgITzC/+2tVjBLUvg7E4+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701xQAAANwAAAAPAAAAAAAAAAAAAAAAAJgCAABkcnMv&#10;ZG93bnJldi54bWxQSwUGAAAAAAQABAD1AAAAigMAAAAA&#10;" filled="f" stroked="f" strokeweight="0">
                    <v:textbox>
                      <w:txbxContent>
                        <w:p w:rsidR="00C33AC6" w:rsidRPr="00245F37" w:rsidRDefault="00C33AC6" w:rsidP="00212E26">
                          <w:pPr>
                            <w:jc w:val="center"/>
                            <w:rPr>
                              <w:rFonts w:ascii="Calibri" w:hAnsi="Calibri"/>
                              <w:b/>
                              <w:i w:val="0"/>
                            </w:rPr>
                          </w:pPr>
                          <w:r w:rsidRPr="00245F37">
                            <w:rPr>
                              <w:rFonts w:ascii="Calibri" w:hAnsi="Calibri"/>
                              <w:b/>
                              <w:i w:val="0"/>
                            </w:rPr>
                            <w:t xml:space="preserve">    0’01 x Oferta mínima </w:t>
                          </w:r>
                          <w:proofErr w:type="spellStart"/>
                          <w:r w:rsidRPr="00245F37">
                            <w:rPr>
                              <w:rFonts w:ascii="Calibri" w:hAnsi="Calibri"/>
                              <w:b/>
                              <w:i w:val="0"/>
                            </w:rPr>
                            <w:t>angiorresonancia</w:t>
                          </w:r>
                          <w:proofErr w:type="spellEnd"/>
                        </w:p>
                      </w:txbxContent>
                    </v:textbox>
                  </v:shape>
                  <v:shape id="Cuadro de texto 2" o:spid="_x0000_s1066" type="#_x0000_t202" style="position:absolute;left:23202;top:2383;width:12684;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9B8IA&#10;AADcAAAADwAAAGRycy9kb3ducmV2LnhtbERPW2vCMBR+H+w/hCPsbU28bMzOKEMZ7Emxm4Jvh+bY&#10;ljUnocls/ffmQdjjx3dfrAbbigt1oXGsYZwpEMSlMw1XGn6+P5/fQISIbLB1TBquFGC1fHxYYG5c&#10;z3u6FLESKYRDjhrqGH0uZShrshgy54kTd3adxZhgV0nTYZ/CbSsnSr1Kiw2nhho9rWsqf4s/q+Gw&#10;PZ+OM7WrNvbF925Qku1cav00Gj7eQUQa4r/47v4yGqYqrU1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n0HwgAAANwAAAAPAAAAAAAAAAAAAAAAAJgCAABkcnMvZG93&#10;bnJldi54bWxQSwUGAAAAAAQABAD1AAAAhwMAAAAA&#10;" filled="f" stroked="f">
                    <v:textbox>
                      <w:txbxContent>
                        <w:p w:rsidR="00C33AC6" w:rsidRPr="00245F37" w:rsidRDefault="00C33AC6" w:rsidP="00212E26">
                          <w:pPr>
                            <w:jc w:val="center"/>
                            <w:rPr>
                              <w:rFonts w:ascii="Calibri" w:hAnsi="Calibri"/>
                              <w:b/>
                              <w:i w:val="0"/>
                            </w:rPr>
                          </w:pPr>
                          <w:r w:rsidRPr="00245F37">
                            <w:rPr>
                              <w:rFonts w:ascii="Calibri" w:hAnsi="Calibri"/>
                              <w:b/>
                              <w:i w:val="0"/>
                            </w:rPr>
                            <w:t xml:space="preserve">Oferta presentada </w:t>
                          </w:r>
                          <w:proofErr w:type="spellStart"/>
                          <w:r w:rsidRPr="00245F37">
                            <w:rPr>
                              <w:rFonts w:ascii="Calibri" w:hAnsi="Calibri"/>
                              <w:b/>
                              <w:i w:val="0"/>
                            </w:rPr>
                            <w:t>angiorresonancia</w:t>
                          </w:r>
                          <w:proofErr w:type="spellEnd"/>
                        </w:p>
                      </w:txbxContent>
                    </v:textbox>
                  </v:shape>
                </v:group>
                <v:line id="302 Conector recto" o:spid="_x0000_s1067" style="position:absolute;visibility:visible;mso-wrap-style:square" from="23803,2383" to="36227,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e5Sr8AAADcAAAADwAAAGRycy9kb3ducmV2LnhtbESP0YrCMBRE3wX/IVxh3zTVRelWoxRB&#10;8NXqB9xtrk2xualN1Pr3RhB8HGbmDLPa9LYRd+p87VjBdJKAIC6drrlScDruxikIH5A1No5JwZM8&#10;bNbDwQoz7R58oHsRKhEh7DNUYEJoMyl9aciin7iWOHpn11kMUXaV1B0+Itw2cpYkC2mx5rhgsKWt&#10;ofJS3KyCVBZPlD4czPVS502Z5vP9f67Uz6jPlyAC9eEb/rT3WsFv8gfvM/EIyPU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5e5Sr8AAADcAAAADwAAAAAAAAAAAAAAAACh&#10;AgAAZHJzL2Rvd25yZXYueG1sUEsFBgAAAAAEAAQA+QAAAI0DAAAAAA==&#10;" strokecolor="windowText" strokeweight="1pt"/>
                <w10:wrap anchorx="margin"/>
              </v:group>
            </w:pict>
          </mc:Fallback>
        </mc:AlternateContent>
      </w: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autoSpaceDE w:val="0"/>
        <w:autoSpaceDN w:val="0"/>
        <w:adjustRightInd w:val="0"/>
        <w:jc w:val="both"/>
        <w:rPr>
          <w:rFonts w:ascii="Calibri" w:hAnsi="Calibri"/>
          <w:i w:val="0"/>
          <w:color w:val="FF0000"/>
        </w:rPr>
      </w:pPr>
    </w:p>
    <w:p w:rsidR="00212E26" w:rsidRPr="00245F37" w:rsidRDefault="00212E26" w:rsidP="00DA4BB9">
      <w:pPr>
        <w:jc w:val="both"/>
        <w:rPr>
          <w:rFonts w:ascii="Calibri" w:hAnsi="Calibri"/>
          <w:i w:val="0"/>
          <w:snapToGrid w:val="0"/>
        </w:rPr>
      </w:pPr>
      <w:r w:rsidRPr="00245F37">
        <w:rPr>
          <w:rFonts w:ascii="Calibri" w:hAnsi="Calibri"/>
          <w:i w:val="0"/>
          <w:snapToGrid w:val="0"/>
        </w:rPr>
        <w:t>Puntuación total = P1 + P2 + P3 + P4 + P5 + P6 + P7</w:t>
      </w:r>
    </w:p>
    <w:p w:rsidR="00212E26" w:rsidRPr="00245F37" w:rsidRDefault="00212E26" w:rsidP="00DA4BB9">
      <w:pPr>
        <w:jc w:val="both"/>
        <w:rPr>
          <w:rFonts w:ascii="Calibri" w:hAnsi="Calibri"/>
          <w:i w:val="0"/>
          <w:snapToGrid w:val="0"/>
        </w:rPr>
      </w:pPr>
    </w:p>
    <w:p w:rsidR="00DA4BB9" w:rsidRPr="00245F37" w:rsidRDefault="00DA4BB9" w:rsidP="00DA4BB9">
      <w:pPr>
        <w:jc w:val="both"/>
        <w:rPr>
          <w:rFonts w:ascii="Calibri" w:hAnsi="Calibri"/>
          <w:i w:val="0"/>
          <w:snapToGrid w:val="0"/>
          <w:color w:val="FF0000"/>
          <w:sz w:val="22"/>
        </w:rPr>
      </w:pPr>
    </w:p>
    <w:p w:rsidR="00B00E03" w:rsidRPr="00245F37" w:rsidRDefault="00B00E03" w:rsidP="00DA4BB9">
      <w:pPr>
        <w:jc w:val="both"/>
        <w:rPr>
          <w:rFonts w:ascii="Calibri" w:hAnsi="Calibri"/>
          <w:i w:val="0"/>
          <w:snapToGrid w:val="0"/>
          <w:color w:val="FF0000"/>
          <w:sz w:val="22"/>
        </w:rPr>
      </w:pPr>
    </w:p>
    <w:p w:rsidR="00B00E03" w:rsidRPr="00245F37" w:rsidRDefault="00B00E03" w:rsidP="00DA4BB9">
      <w:pPr>
        <w:jc w:val="both"/>
        <w:rPr>
          <w:rFonts w:ascii="Calibri" w:hAnsi="Calibri"/>
          <w:i w:val="0"/>
          <w:snapToGrid w:val="0"/>
          <w:color w:val="FF0000"/>
          <w:sz w:val="22"/>
        </w:rPr>
      </w:pPr>
    </w:p>
    <w:p w:rsidR="00B00E03" w:rsidRPr="00245F37" w:rsidRDefault="00B00E03" w:rsidP="00DA4BB9">
      <w:pPr>
        <w:jc w:val="both"/>
        <w:rPr>
          <w:rFonts w:ascii="Calibri" w:hAnsi="Calibri"/>
          <w:i w:val="0"/>
          <w:snapToGrid w:val="0"/>
          <w:color w:val="FF0000"/>
          <w:sz w:val="22"/>
        </w:rPr>
      </w:pPr>
    </w:p>
    <w:p w:rsidR="00DA4BB9" w:rsidRPr="00245F37" w:rsidRDefault="00DA4BB9" w:rsidP="0046185F">
      <w:pPr>
        <w:tabs>
          <w:tab w:val="right" w:pos="9639"/>
        </w:tabs>
        <w:jc w:val="both"/>
        <w:rPr>
          <w:rFonts w:ascii="Calibri" w:hAnsi="Calibri"/>
          <w:b/>
          <w:i w:val="0"/>
          <w:sz w:val="22"/>
          <w:u w:val="single"/>
          <w:lang w:val="es-ES_tradnl"/>
        </w:rPr>
      </w:pPr>
      <w:r w:rsidRPr="00245F37">
        <w:rPr>
          <w:rFonts w:ascii="Calibri" w:hAnsi="Calibri"/>
          <w:b/>
          <w:i w:val="0"/>
          <w:sz w:val="22"/>
          <w:u w:val="single"/>
          <w:lang w:val="es-ES_tradnl"/>
        </w:rPr>
        <w:t xml:space="preserve">b. Recursos Técnicos y Materiales:                                                            </w:t>
      </w:r>
      <w:r w:rsidR="0046185F" w:rsidRPr="00245F37">
        <w:rPr>
          <w:rFonts w:ascii="Calibri" w:hAnsi="Calibri"/>
          <w:b/>
          <w:i w:val="0"/>
          <w:sz w:val="22"/>
          <w:u w:val="single"/>
          <w:lang w:val="es-ES_tradnl"/>
        </w:rPr>
        <w:tab/>
      </w:r>
      <w:r w:rsidR="00F82150" w:rsidRPr="00245F37">
        <w:rPr>
          <w:rFonts w:ascii="Calibri" w:hAnsi="Calibri"/>
          <w:b/>
          <w:i w:val="0"/>
          <w:sz w:val="22"/>
          <w:u w:val="single"/>
          <w:lang w:val="es-ES_tradnl"/>
        </w:rPr>
        <w:t xml:space="preserve"> Máximo 29</w:t>
      </w:r>
      <w:r w:rsidRPr="00245F37">
        <w:rPr>
          <w:rFonts w:ascii="Calibri" w:hAnsi="Calibri"/>
          <w:b/>
          <w:i w:val="0"/>
          <w:sz w:val="22"/>
          <w:u w:val="single"/>
          <w:lang w:val="es-ES_tradnl"/>
        </w:rPr>
        <w:t xml:space="preserve"> puntos</w:t>
      </w:r>
    </w:p>
    <w:p w:rsidR="00DA4BB9" w:rsidRPr="00245F37" w:rsidRDefault="00DA4BB9" w:rsidP="00DA4BB9">
      <w:pPr>
        <w:ind w:left="708"/>
        <w:jc w:val="both"/>
        <w:rPr>
          <w:rFonts w:ascii="Calibri" w:hAnsi="Calibri"/>
          <w:i w:val="0"/>
          <w:snapToGrid w:val="0"/>
          <w:sz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9E3AF5" w:rsidRPr="00005C8C" w:rsidTr="009E3AF5">
        <w:trPr>
          <w:trHeight w:val="1167"/>
        </w:trPr>
        <w:tc>
          <w:tcPr>
            <w:tcW w:w="8080" w:type="dxa"/>
            <w:shd w:val="clear" w:color="auto" w:fill="auto"/>
            <w:vAlign w:val="center"/>
          </w:tcPr>
          <w:p w:rsidR="009E3AF5" w:rsidRPr="00245F37" w:rsidRDefault="00F82150" w:rsidP="009E3AF5">
            <w:pPr>
              <w:jc w:val="both"/>
              <w:rPr>
                <w:rFonts w:ascii="Calibri" w:hAnsi="Calibri"/>
                <w:b/>
                <w:i w:val="0"/>
                <w:lang w:val="es-ES_tradnl"/>
              </w:rPr>
            </w:pPr>
            <w:r w:rsidRPr="00245F37">
              <w:rPr>
                <w:rFonts w:ascii="Calibri" w:hAnsi="Calibri"/>
                <w:b/>
                <w:i w:val="0"/>
                <w:lang w:val="es-ES_tradnl"/>
              </w:rPr>
              <w:t>Disponibilidad Equipos de Resonancia Magnética.</w:t>
            </w:r>
          </w:p>
          <w:p w:rsidR="00F82150" w:rsidRPr="00245F37" w:rsidRDefault="00F82150" w:rsidP="00F82150">
            <w:pPr>
              <w:rPr>
                <w:rFonts w:ascii="Calibri" w:hAnsi="Calibri"/>
                <w:i w:val="0"/>
                <w:lang w:val="es-ES_tradnl"/>
              </w:rPr>
            </w:pPr>
            <w:r w:rsidRPr="00245F37">
              <w:rPr>
                <w:rFonts w:ascii="Calibri" w:hAnsi="Calibri"/>
                <w:i w:val="0"/>
                <w:lang w:val="es-ES_tradnl"/>
              </w:rPr>
              <w:t>Se valorará el número y tipo de equipos ofertados:</w:t>
            </w:r>
          </w:p>
          <w:p w:rsidR="00F82150" w:rsidRPr="00245F37" w:rsidRDefault="00F82150" w:rsidP="00F82150">
            <w:pPr>
              <w:tabs>
                <w:tab w:val="left" w:pos="459"/>
              </w:tabs>
              <w:ind w:left="459" w:hanging="141"/>
              <w:rPr>
                <w:rFonts w:ascii="Calibri" w:hAnsi="Calibri"/>
                <w:i w:val="0"/>
                <w:lang w:val="es-ES_tradnl"/>
              </w:rPr>
            </w:pPr>
            <w:r w:rsidRPr="00245F37">
              <w:rPr>
                <w:rFonts w:ascii="Calibri" w:hAnsi="Calibri"/>
                <w:i w:val="0"/>
                <w:lang w:val="es-ES_tradnl"/>
              </w:rPr>
              <w:t>•</w:t>
            </w:r>
            <w:r w:rsidRPr="00245F37">
              <w:rPr>
                <w:rFonts w:ascii="Calibri" w:hAnsi="Calibri"/>
                <w:i w:val="0"/>
                <w:lang w:val="es-ES_tradnl"/>
              </w:rPr>
              <w:tab/>
              <w:t>Si se ofertan 2 (o más) equipos de RMN cerrada y 2 (o más) equipo</w:t>
            </w:r>
            <w:r w:rsidR="00C33AC6" w:rsidRPr="00245F37">
              <w:rPr>
                <w:rFonts w:ascii="Calibri" w:hAnsi="Calibri"/>
                <w:i w:val="0"/>
                <w:lang w:val="es-ES_tradnl"/>
              </w:rPr>
              <w:t>s de RMN abierta se obtendrán 5</w:t>
            </w:r>
            <w:r w:rsidRPr="00245F37">
              <w:rPr>
                <w:rFonts w:ascii="Calibri" w:hAnsi="Calibri"/>
                <w:i w:val="0"/>
                <w:lang w:val="es-ES_tradnl"/>
              </w:rPr>
              <w:t xml:space="preserve"> puntos.</w:t>
            </w:r>
          </w:p>
          <w:p w:rsidR="00F82150" w:rsidRPr="00245F37" w:rsidRDefault="00F82150" w:rsidP="00F82150">
            <w:pPr>
              <w:tabs>
                <w:tab w:val="left" w:pos="459"/>
              </w:tabs>
              <w:ind w:left="459" w:hanging="141"/>
              <w:rPr>
                <w:rFonts w:ascii="Calibri" w:hAnsi="Calibri"/>
                <w:i w:val="0"/>
                <w:lang w:val="es-ES_tradnl"/>
              </w:rPr>
            </w:pPr>
            <w:r w:rsidRPr="00245F37">
              <w:rPr>
                <w:rFonts w:ascii="Calibri" w:hAnsi="Calibri"/>
                <w:i w:val="0"/>
                <w:lang w:val="es-ES_tradnl"/>
              </w:rPr>
              <w:t>•</w:t>
            </w:r>
            <w:r w:rsidRPr="00245F37">
              <w:rPr>
                <w:rFonts w:ascii="Calibri" w:hAnsi="Calibri"/>
                <w:i w:val="0"/>
                <w:lang w:val="es-ES_tradnl"/>
              </w:rPr>
              <w:tab/>
              <w:t>Si se ofertan 2 (o más) equipos de RMN cerrada y 1 equi</w:t>
            </w:r>
            <w:r w:rsidR="00C33AC6" w:rsidRPr="00245F37">
              <w:rPr>
                <w:rFonts w:ascii="Calibri" w:hAnsi="Calibri"/>
                <w:i w:val="0"/>
                <w:lang w:val="es-ES_tradnl"/>
              </w:rPr>
              <w:t>po de RMN abierta se obtendrán 4</w:t>
            </w:r>
            <w:r w:rsidRPr="00245F37">
              <w:rPr>
                <w:rFonts w:ascii="Calibri" w:hAnsi="Calibri"/>
                <w:i w:val="0"/>
                <w:lang w:val="es-ES_tradnl"/>
              </w:rPr>
              <w:t xml:space="preserve"> puntos.</w:t>
            </w:r>
          </w:p>
          <w:p w:rsidR="00F82150" w:rsidRPr="00245F37" w:rsidRDefault="00F82150" w:rsidP="00F82150">
            <w:pPr>
              <w:tabs>
                <w:tab w:val="left" w:pos="459"/>
              </w:tabs>
              <w:ind w:left="459" w:hanging="141"/>
              <w:rPr>
                <w:rFonts w:ascii="Calibri" w:hAnsi="Calibri"/>
                <w:i w:val="0"/>
                <w:lang w:val="es-ES_tradnl"/>
              </w:rPr>
            </w:pPr>
            <w:r w:rsidRPr="00245F37">
              <w:rPr>
                <w:rFonts w:ascii="Calibri" w:hAnsi="Calibri"/>
                <w:i w:val="0"/>
                <w:lang w:val="es-ES_tradnl"/>
              </w:rPr>
              <w:t>•</w:t>
            </w:r>
            <w:r w:rsidRPr="00245F37">
              <w:rPr>
                <w:rFonts w:ascii="Calibri" w:hAnsi="Calibri"/>
                <w:i w:val="0"/>
                <w:lang w:val="es-ES_tradnl"/>
              </w:rPr>
              <w:tab/>
              <w:t>Si se ofertan 1 equipo de RMN cerrada y 1 equipo (o má</w:t>
            </w:r>
            <w:r w:rsidR="00C33AC6" w:rsidRPr="00245F37">
              <w:rPr>
                <w:rFonts w:ascii="Calibri" w:hAnsi="Calibri"/>
                <w:i w:val="0"/>
                <w:lang w:val="es-ES_tradnl"/>
              </w:rPr>
              <w:t>s) de RMN abierta se obtendrán 3</w:t>
            </w:r>
            <w:r w:rsidRPr="00245F37">
              <w:rPr>
                <w:rFonts w:ascii="Calibri" w:hAnsi="Calibri"/>
                <w:i w:val="0"/>
                <w:lang w:val="es-ES_tradnl"/>
              </w:rPr>
              <w:t xml:space="preserve"> puntos.</w:t>
            </w:r>
          </w:p>
          <w:p w:rsidR="00F82150" w:rsidRPr="00245F37" w:rsidRDefault="00F82150" w:rsidP="00F82150">
            <w:pPr>
              <w:tabs>
                <w:tab w:val="left" w:pos="459"/>
              </w:tabs>
              <w:ind w:left="459" w:hanging="141"/>
              <w:rPr>
                <w:rFonts w:ascii="Calibri" w:hAnsi="Calibri"/>
                <w:i w:val="0"/>
                <w:lang w:val="es-ES_tradnl"/>
              </w:rPr>
            </w:pPr>
            <w:r w:rsidRPr="00245F37">
              <w:rPr>
                <w:rFonts w:ascii="Calibri" w:hAnsi="Calibri"/>
                <w:i w:val="0"/>
                <w:lang w:val="es-ES_tradnl"/>
              </w:rPr>
              <w:t>•</w:t>
            </w:r>
            <w:r w:rsidRPr="00245F37">
              <w:rPr>
                <w:rFonts w:ascii="Calibri" w:hAnsi="Calibri"/>
                <w:i w:val="0"/>
                <w:lang w:val="es-ES_tradnl"/>
              </w:rPr>
              <w:tab/>
              <w:t>Si se ofertan 2 equipos de RMN cerrada y ningún equi</w:t>
            </w:r>
            <w:r w:rsidR="00C33AC6" w:rsidRPr="00245F37">
              <w:rPr>
                <w:rFonts w:ascii="Calibri" w:hAnsi="Calibri"/>
                <w:i w:val="0"/>
                <w:lang w:val="es-ES_tradnl"/>
              </w:rPr>
              <w:t>po de RMN abierta se obtendrán 2</w:t>
            </w:r>
            <w:r w:rsidRPr="00245F37">
              <w:rPr>
                <w:rFonts w:ascii="Calibri" w:hAnsi="Calibri"/>
                <w:i w:val="0"/>
                <w:lang w:val="es-ES_tradnl"/>
              </w:rPr>
              <w:t xml:space="preserve"> puntos.</w:t>
            </w:r>
          </w:p>
          <w:p w:rsidR="00F82150" w:rsidRPr="00245F37" w:rsidRDefault="00F82150" w:rsidP="00F82150">
            <w:pPr>
              <w:tabs>
                <w:tab w:val="left" w:pos="459"/>
              </w:tabs>
              <w:ind w:left="459" w:hanging="141"/>
              <w:rPr>
                <w:rFonts w:ascii="Calibri" w:hAnsi="Calibri"/>
                <w:i w:val="0"/>
                <w:lang w:val="es-ES_tradnl"/>
              </w:rPr>
            </w:pPr>
            <w:r w:rsidRPr="00245F37">
              <w:rPr>
                <w:rFonts w:ascii="Calibri" w:hAnsi="Calibri"/>
                <w:i w:val="0"/>
                <w:lang w:val="es-ES_tradnl"/>
              </w:rPr>
              <w:t>•</w:t>
            </w:r>
            <w:r w:rsidRPr="00245F37">
              <w:rPr>
                <w:rFonts w:ascii="Calibri" w:hAnsi="Calibri"/>
                <w:i w:val="0"/>
                <w:lang w:val="es-ES_tradnl"/>
              </w:rPr>
              <w:tab/>
              <w:t>Si se ofertan 2 equipos de RMN abierta y ningún equi</w:t>
            </w:r>
            <w:r w:rsidR="00C33AC6" w:rsidRPr="00245F37">
              <w:rPr>
                <w:rFonts w:ascii="Calibri" w:hAnsi="Calibri"/>
                <w:i w:val="0"/>
                <w:lang w:val="es-ES_tradnl"/>
              </w:rPr>
              <w:t>po de RMN cerrada se obtendrá 1 puntos</w:t>
            </w:r>
          </w:p>
          <w:p w:rsidR="00F82150" w:rsidRPr="00245F37" w:rsidRDefault="00F82150" w:rsidP="00F82150">
            <w:pPr>
              <w:tabs>
                <w:tab w:val="left" w:pos="459"/>
              </w:tabs>
              <w:ind w:left="459" w:hanging="141"/>
              <w:rPr>
                <w:rFonts w:ascii="Calibri" w:hAnsi="Calibri"/>
                <w:i w:val="0"/>
                <w:lang w:val="es-ES_tradnl"/>
              </w:rPr>
            </w:pPr>
            <w:r w:rsidRPr="00245F37">
              <w:rPr>
                <w:rFonts w:ascii="Calibri" w:hAnsi="Calibri"/>
                <w:i w:val="0"/>
                <w:lang w:val="es-ES_tradnl"/>
              </w:rPr>
              <w:t>•</w:t>
            </w:r>
            <w:r w:rsidRPr="00245F37">
              <w:rPr>
                <w:rFonts w:ascii="Calibri" w:hAnsi="Calibri"/>
                <w:i w:val="0"/>
                <w:lang w:val="es-ES_tradnl"/>
              </w:rPr>
              <w:tab/>
              <w:t>Si se oferta 1 equipo de RMN cerrada exclusivamente se obt</w:t>
            </w:r>
            <w:r w:rsidR="00C33AC6" w:rsidRPr="00245F37">
              <w:rPr>
                <w:rFonts w:ascii="Calibri" w:hAnsi="Calibri"/>
                <w:i w:val="0"/>
                <w:lang w:val="es-ES_tradnl"/>
              </w:rPr>
              <w:t>endrán 1 punto</w:t>
            </w:r>
            <w:r w:rsidRPr="00245F37">
              <w:rPr>
                <w:rFonts w:ascii="Calibri" w:hAnsi="Calibri"/>
                <w:i w:val="0"/>
                <w:lang w:val="es-ES_tradnl"/>
              </w:rPr>
              <w:t>.</w:t>
            </w:r>
          </w:p>
          <w:p w:rsidR="009E3AF5" w:rsidRPr="00245F37" w:rsidRDefault="00F82150" w:rsidP="00F82150">
            <w:pPr>
              <w:tabs>
                <w:tab w:val="left" w:pos="459"/>
              </w:tabs>
              <w:ind w:left="459" w:hanging="141"/>
              <w:rPr>
                <w:rFonts w:ascii="Calibri" w:hAnsi="Calibri"/>
                <w:i w:val="0"/>
                <w:lang w:val="es-ES_tradnl"/>
              </w:rPr>
            </w:pPr>
            <w:r w:rsidRPr="00245F37">
              <w:rPr>
                <w:rFonts w:ascii="Calibri" w:hAnsi="Calibri"/>
                <w:i w:val="0"/>
                <w:lang w:val="es-ES_tradnl"/>
              </w:rPr>
              <w:t>•</w:t>
            </w:r>
            <w:r w:rsidRPr="00245F37">
              <w:rPr>
                <w:rFonts w:ascii="Calibri" w:hAnsi="Calibri"/>
                <w:i w:val="0"/>
                <w:lang w:val="es-ES_tradnl"/>
              </w:rPr>
              <w:tab/>
              <w:t>Si se oferta 1 equipo de RMN abierta exclusivamente se obtendrán 0 puntos.</w:t>
            </w:r>
          </w:p>
        </w:tc>
        <w:tc>
          <w:tcPr>
            <w:tcW w:w="1559" w:type="dxa"/>
            <w:shd w:val="clear" w:color="auto" w:fill="auto"/>
            <w:vAlign w:val="center"/>
          </w:tcPr>
          <w:p w:rsidR="009E3AF5" w:rsidRPr="00005C8C" w:rsidRDefault="00C33AC6" w:rsidP="009E3AF5">
            <w:pPr>
              <w:jc w:val="center"/>
              <w:rPr>
                <w:i w:val="0"/>
                <w:sz w:val="22"/>
                <w:lang w:val="es-ES_tradnl"/>
              </w:rPr>
            </w:pPr>
            <w:r w:rsidRPr="00245F37">
              <w:rPr>
                <w:rFonts w:ascii="Calibri" w:hAnsi="Calibri"/>
                <w:i w:val="0"/>
              </w:rPr>
              <w:t>Máx. 5</w:t>
            </w:r>
            <w:r w:rsidR="009E3AF5" w:rsidRPr="00245F37">
              <w:rPr>
                <w:rFonts w:ascii="Calibri" w:hAnsi="Calibri"/>
                <w:i w:val="0"/>
              </w:rPr>
              <w:t xml:space="preserve"> puntos</w:t>
            </w:r>
          </w:p>
        </w:tc>
      </w:tr>
      <w:tr w:rsidR="009E3AF5" w:rsidRPr="00005C8C" w:rsidTr="009E3AF5">
        <w:trPr>
          <w:trHeight w:val="1520"/>
        </w:trPr>
        <w:tc>
          <w:tcPr>
            <w:tcW w:w="8080" w:type="dxa"/>
            <w:shd w:val="clear" w:color="auto" w:fill="auto"/>
            <w:vAlign w:val="center"/>
          </w:tcPr>
          <w:p w:rsidR="00006590" w:rsidRPr="00245F37" w:rsidRDefault="00006590" w:rsidP="009E3AF5">
            <w:pPr>
              <w:rPr>
                <w:rFonts w:ascii="Calibri" w:hAnsi="Calibri"/>
                <w:b/>
                <w:i w:val="0"/>
                <w:lang w:val="es-ES_tradnl"/>
              </w:rPr>
            </w:pPr>
            <w:r w:rsidRPr="00245F37">
              <w:rPr>
                <w:rFonts w:ascii="Calibri" w:hAnsi="Calibri"/>
                <w:b/>
                <w:i w:val="0"/>
                <w:lang w:val="es-ES_tradnl"/>
              </w:rPr>
              <w:t>Características técnicas de los equipos de Resonancia.</w:t>
            </w:r>
          </w:p>
          <w:p w:rsidR="00C33AC6" w:rsidRPr="00245F37" w:rsidRDefault="00006590" w:rsidP="00980410">
            <w:pPr>
              <w:tabs>
                <w:tab w:val="left" w:pos="318"/>
              </w:tabs>
              <w:rPr>
                <w:rFonts w:ascii="Calibri" w:hAnsi="Calibri"/>
                <w:i w:val="0"/>
                <w:lang w:val="es-ES_tradnl"/>
              </w:rPr>
            </w:pPr>
            <w:r w:rsidRPr="00245F37">
              <w:rPr>
                <w:rFonts w:ascii="Calibri" w:hAnsi="Calibri"/>
                <w:i w:val="0"/>
                <w:lang w:val="es-ES_tradnl"/>
              </w:rPr>
              <w:t>Se valorará el equipo de máxima potencia ofertado, según el siguiente detalle:</w:t>
            </w:r>
            <w:r w:rsidR="00245F37">
              <w:rPr>
                <w:rFonts w:ascii="Calibri" w:hAnsi="Calibri"/>
                <w:i w:val="0"/>
                <w:lang w:val="es-ES_tradnl"/>
              </w:rPr>
              <w:t xml:space="preserve">   </w:t>
            </w:r>
          </w:p>
          <w:p w:rsidR="00006590" w:rsidRPr="00245F37" w:rsidRDefault="00C33AC6" w:rsidP="006C5485">
            <w:pPr>
              <w:tabs>
                <w:tab w:val="left" w:pos="459"/>
              </w:tabs>
              <w:ind w:left="459" w:hanging="141"/>
              <w:rPr>
                <w:rFonts w:ascii="Calibri" w:hAnsi="Calibri"/>
                <w:i w:val="0"/>
                <w:lang w:val="es-ES_tradnl"/>
              </w:rPr>
            </w:pPr>
            <w:r w:rsidRPr="00245F37">
              <w:rPr>
                <w:rFonts w:ascii="Calibri" w:hAnsi="Calibri"/>
                <w:i w:val="0"/>
                <w:lang w:val="es-ES_tradnl"/>
              </w:rPr>
              <w:t>•</w:t>
            </w:r>
            <w:r w:rsidRPr="00245F37">
              <w:rPr>
                <w:rFonts w:ascii="Calibri" w:hAnsi="Calibri"/>
                <w:i w:val="0"/>
                <w:lang w:val="es-ES_tradnl"/>
              </w:rPr>
              <w:tab/>
            </w:r>
            <w:r w:rsidR="00006590" w:rsidRPr="00245F37">
              <w:rPr>
                <w:rFonts w:ascii="Calibri" w:hAnsi="Calibri"/>
                <w:i w:val="0"/>
                <w:lang w:val="es-ES_tradnl"/>
              </w:rPr>
              <w:t>Si el equipo ofertado con más potencia es</w:t>
            </w:r>
            <w:r w:rsidRPr="00245F37">
              <w:rPr>
                <w:rFonts w:ascii="Calibri" w:hAnsi="Calibri"/>
                <w:i w:val="0"/>
                <w:lang w:val="es-ES_tradnl"/>
              </w:rPr>
              <w:t xml:space="preserve"> de 1,6 a 2,4 Teslas, obtendrá </w:t>
            </w:r>
            <w:r w:rsidR="00245F37">
              <w:rPr>
                <w:rFonts w:ascii="Calibri" w:hAnsi="Calibri"/>
                <w:i w:val="0"/>
                <w:lang w:val="es-ES_tradnl"/>
              </w:rPr>
              <w:t>10</w:t>
            </w:r>
            <w:r w:rsidR="00006590" w:rsidRPr="00245F37">
              <w:rPr>
                <w:rFonts w:ascii="Calibri" w:hAnsi="Calibri"/>
                <w:i w:val="0"/>
                <w:lang w:val="es-ES_tradnl"/>
              </w:rPr>
              <w:t xml:space="preserve"> puntos.</w:t>
            </w:r>
          </w:p>
          <w:p w:rsidR="00006590" w:rsidRPr="00245F37" w:rsidRDefault="00006590" w:rsidP="00006590">
            <w:pPr>
              <w:tabs>
                <w:tab w:val="left" w:pos="459"/>
              </w:tabs>
              <w:ind w:left="459" w:hanging="141"/>
              <w:rPr>
                <w:rFonts w:ascii="Calibri" w:hAnsi="Calibri"/>
                <w:i w:val="0"/>
                <w:lang w:val="es-ES_tradnl"/>
              </w:rPr>
            </w:pPr>
            <w:r w:rsidRPr="00245F37">
              <w:rPr>
                <w:rFonts w:ascii="Calibri" w:hAnsi="Calibri"/>
                <w:i w:val="0"/>
                <w:lang w:val="es-ES_tradnl"/>
              </w:rPr>
              <w:t>•</w:t>
            </w:r>
            <w:r w:rsidRPr="00245F37">
              <w:rPr>
                <w:rFonts w:ascii="Calibri" w:hAnsi="Calibri"/>
                <w:i w:val="0"/>
                <w:lang w:val="es-ES_tradnl"/>
              </w:rPr>
              <w:tab/>
              <w:t xml:space="preserve">Si el equipo ofertado con más potencia es de 2,5 a 2,9 Teslas, obtendrá </w:t>
            </w:r>
            <w:r w:rsidR="00245F37">
              <w:rPr>
                <w:rFonts w:ascii="Calibri" w:hAnsi="Calibri"/>
                <w:i w:val="0"/>
                <w:lang w:val="es-ES_tradnl"/>
              </w:rPr>
              <w:t>15</w:t>
            </w:r>
            <w:r w:rsidR="00A966D2" w:rsidRPr="00245F37">
              <w:rPr>
                <w:rFonts w:ascii="Calibri" w:hAnsi="Calibri"/>
                <w:i w:val="0"/>
                <w:lang w:val="es-ES_tradnl"/>
              </w:rPr>
              <w:t xml:space="preserve"> </w:t>
            </w:r>
            <w:r w:rsidRPr="00245F37">
              <w:rPr>
                <w:rFonts w:ascii="Calibri" w:hAnsi="Calibri"/>
                <w:i w:val="0"/>
                <w:lang w:val="es-ES_tradnl"/>
              </w:rPr>
              <w:t>puntos.</w:t>
            </w:r>
          </w:p>
          <w:p w:rsidR="009E3AF5" w:rsidRPr="00245F37" w:rsidRDefault="00006590" w:rsidP="00245F37">
            <w:pPr>
              <w:tabs>
                <w:tab w:val="left" w:pos="459"/>
              </w:tabs>
              <w:ind w:left="459" w:hanging="141"/>
              <w:rPr>
                <w:rFonts w:ascii="Calibri" w:hAnsi="Calibri"/>
                <w:i w:val="0"/>
                <w:snapToGrid w:val="0"/>
                <w:sz w:val="16"/>
                <w:szCs w:val="16"/>
              </w:rPr>
            </w:pPr>
            <w:r w:rsidRPr="00245F37">
              <w:rPr>
                <w:rFonts w:ascii="Calibri" w:hAnsi="Calibri"/>
                <w:i w:val="0"/>
                <w:lang w:val="es-ES_tradnl"/>
              </w:rPr>
              <w:t>•</w:t>
            </w:r>
            <w:r w:rsidRPr="00245F37">
              <w:rPr>
                <w:rFonts w:ascii="Calibri" w:hAnsi="Calibri"/>
                <w:i w:val="0"/>
                <w:lang w:val="es-ES_tradnl"/>
              </w:rPr>
              <w:tab/>
              <w:t xml:space="preserve">Si el equipo ofertado con más potencia es de 3 Teslas o superior, obtendrá los </w:t>
            </w:r>
            <w:r w:rsidR="00245F37">
              <w:rPr>
                <w:rFonts w:ascii="Calibri" w:hAnsi="Calibri"/>
                <w:i w:val="0"/>
                <w:lang w:val="es-ES_tradnl"/>
              </w:rPr>
              <w:t>20</w:t>
            </w:r>
            <w:r w:rsidR="00C33AC6" w:rsidRPr="00245F37">
              <w:rPr>
                <w:rFonts w:ascii="Calibri" w:hAnsi="Calibri"/>
                <w:i w:val="0"/>
                <w:lang w:val="es-ES_tradnl"/>
              </w:rPr>
              <w:t xml:space="preserve"> </w:t>
            </w:r>
            <w:r w:rsidRPr="00245F37">
              <w:rPr>
                <w:rFonts w:ascii="Calibri" w:hAnsi="Calibri"/>
                <w:i w:val="0"/>
                <w:lang w:val="es-ES_tradnl"/>
              </w:rPr>
              <w:t>puntos.</w:t>
            </w:r>
          </w:p>
        </w:tc>
        <w:tc>
          <w:tcPr>
            <w:tcW w:w="1559" w:type="dxa"/>
            <w:shd w:val="clear" w:color="auto" w:fill="auto"/>
            <w:vAlign w:val="center"/>
          </w:tcPr>
          <w:p w:rsidR="009E3AF5" w:rsidRPr="00245F37" w:rsidRDefault="00006590" w:rsidP="009E3AF5">
            <w:pPr>
              <w:jc w:val="center"/>
              <w:rPr>
                <w:rFonts w:ascii="Calibri" w:hAnsi="Calibri"/>
                <w:i w:val="0"/>
              </w:rPr>
            </w:pPr>
            <w:r w:rsidRPr="00245F37">
              <w:rPr>
                <w:rFonts w:ascii="Calibri" w:hAnsi="Calibri"/>
                <w:i w:val="0"/>
              </w:rPr>
              <w:t>Máx</w:t>
            </w:r>
            <w:r w:rsidR="00C33AC6" w:rsidRPr="00245F37">
              <w:rPr>
                <w:rFonts w:ascii="Calibri" w:hAnsi="Calibri"/>
                <w:i w:val="0"/>
              </w:rPr>
              <w:t>. 20</w:t>
            </w:r>
            <w:r w:rsidR="009E3AF5" w:rsidRPr="00245F37">
              <w:rPr>
                <w:rFonts w:ascii="Calibri" w:hAnsi="Calibri"/>
                <w:i w:val="0"/>
              </w:rPr>
              <w:t xml:space="preserve"> puntos</w:t>
            </w:r>
          </w:p>
        </w:tc>
      </w:tr>
      <w:tr w:rsidR="00006590" w:rsidRPr="00005C8C" w:rsidTr="009E3AF5">
        <w:trPr>
          <w:trHeight w:val="1520"/>
        </w:trPr>
        <w:tc>
          <w:tcPr>
            <w:tcW w:w="8080" w:type="dxa"/>
            <w:shd w:val="clear" w:color="auto" w:fill="auto"/>
            <w:vAlign w:val="center"/>
          </w:tcPr>
          <w:p w:rsidR="00006590" w:rsidRPr="00245F37" w:rsidRDefault="00006590" w:rsidP="00006590">
            <w:pPr>
              <w:rPr>
                <w:rFonts w:ascii="Calibri" w:hAnsi="Calibri"/>
                <w:b/>
                <w:i w:val="0"/>
                <w:lang w:val="es-ES_tradnl"/>
              </w:rPr>
            </w:pPr>
            <w:r w:rsidRPr="00245F37">
              <w:rPr>
                <w:rFonts w:ascii="Calibri" w:hAnsi="Calibri"/>
                <w:b/>
                <w:i w:val="0"/>
                <w:lang w:val="es-ES_tradnl"/>
              </w:rPr>
              <w:t>Antigüedad de los equipos de Resonancia</w:t>
            </w:r>
          </w:p>
          <w:p w:rsidR="00006590" w:rsidRPr="00245F37" w:rsidRDefault="00006590" w:rsidP="00006590">
            <w:pPr>
              <w:rPr>
                <w:rFonts w:ascii="Calibri" w:hAnsi="Calibri"/>
                <w:i w:val="0"/>
                <w:lang w:val="es-ES_tradnl"/>
              </w:rPr>
            </w:pPr>
            <w:r w:rsidRPr="00245F37">
              <w:rPr>
                <w:rFonts w:ascii="Calibri" w:hAnsi="Calibri"/>
                <w:i w:val="0"/>
                <w:lang w:val="es-ES_tradnl"/>
              </w:rPr>
              <w:t>Se valorará proporcionalmente la antigüedad, tomando de referencia la fecha de fabricación del equipo más nuevo ofertado, expresada en años (se tomará valor entero, 1er año = 1).</w:t>
            </w:r>
          </w:p>
          <w:p w:rsidR="00006590" w:rsidRPr="00245F37" w:rsidRDefault="00006590" w:rsidP="00006590">
            <w:pPr>
              <w:rPr>
                <w:rFonts w:ascii="Calibri" w:hAnsi="Calibri"/>
                <w:b/>
                <w:i w:val="0"/>
                <w:lang w:val="es-ES_tradnl"/>
              </w:rPr>
            </w:pPr>
            <w:r w:rsidRPr="00245F37">
              <w:rPr>
                <w:rFonts w:ascii="Calibri" w:hAnsi="Calibri"/>
                <w:i w:val="0"/>
                <w:sz w:val="16"/>
                <w:szCs w:val="16"/>
              </w:rPr>
              <w:t>Puntuación = (Antigüedad equipo más nuevo de todas las ofertas /Antigüedad equipo más nuevo ofertado por proveedor) x 4</w:t>
            </w:r>
          </w:p>
        </w:tc>
        <w:tc>
          <w:tcPr>
            <w:tcW w:w="1559" w:type="dxa"/>
            <w:shd w:val="clear" w:color="auto" w:fill="auto"/>
            <w:vAlign w:val="center"/>
          </w:tcPr>
          <w:p w:rsidR="00006590" w:rsidRPr="00245F37" w:rsidRDefault="00006590" w:rsidP="00167C0C">
            <w:pPr>
              <w:jc w:val="center"/>
              <w:rPr>
                <w:rFonts w:ascii="Calibri" w:hAnsi="Calibri"/>
                <w:i w:val="0"/>
              </w:rPr>
            </w:pPr>
            <w:r w:rsidRPr="00245F37">
              <w:rPr>
                <w:rFonts w:ascii="Calibri" w:hAnsi="Calibri"/>
                <w:i w:val="0"/>
              </w:rPr>
              <w:t>Máx. 4 puntos</w:t>
            </w:r>
          </w:p>
        </w:tc>
      </w:tr>
    </w:tbl>
    <w:p w:rsidR="00DA4BB9" w:rsidRPr="00245F37" w:rsidRDefault="00DA4BB9" w:rsidP="009B2767">
      <w:pPr>
        <w:jc w:val="both"/>
        <w:rPr>
          <w:rFonts w:ascii="Calibri" w:hAnsi="Calibri"/>
          <w:i w:val="0"/>
          <w:snapToGrid w:val="0"/>
          <w:sz w:val="22"/>
          <w:szCs w:val="22"/>
        </w:rPr>
      </w:pPr>
    </w:p>
    <w:p w:rsidR="009B2767" w:rsidRPr="00245F37" w:rsidRDefault="009B2767" w:rsidP="009B2767">
      <w:pPr>
        <w:jc w:val="both"/>
        <w:rPr>
          <w:rFonts w:ascii="Calibri" w:hAnsi="Calibri"/>
        </w:rPr>
      </w:pPr>
    </w:p>
    <w:p w:rsidR="00DA4BB9" w:rsidRPr="00245F37" w:rsidRDefault="00DA4BB9" w:rsidP="00867775">
      <w:pPr>
        <w:tabs>
          <w:tab w:val="right" w:pos="9639"/>
        </w:tabs>
        <w:jc w:val="both"/>
        <w:rPr>
          <w:rFonts w:ascii="Calibri" w:hAnsi="Calibri"/>
          <w:b/>
          <w:i w:val="0"/>
          <w:sz w:val="22"/>
          <w:u w:val="single"/>
          <w:lang w:val="es-ES_tradnl"/>
        </w:rPr>
      </w:pPr>
      <w:r w:rsidRPr="00245F37">
        <w:rPr>
          <w:rFonts w:ascii="Calibri" w:hAnsi="Calibri"/>
          <w:b/>
          <w:i w:val="0"/>
          <w:sz w:val="22"/>
          <w:u w:val="single"/>
          <w:lang w:val="es-ES_tradnl"/>
        </w:rPr>
        <w:t xml:space="preserve">c. Prestación del Servicio:                                                                            </w:t>
      </w:r>
      <w:r w:rsidR="00867775" w:rsidRPr="00245F37">
        <w:rPr>
          <w:rFonts w:ascii="Calibri" w:hAnsi="Calibri"/>
          <w:b/>
          <w:i w:val="0"/>
          <w:sz w:val="22"/>
          <w:u w:val="single"/>
          <w:lang w:val="es-ES_tradnl"/>
        </w:rPr>
        <w:tab/>
      </w:r>
      <w:r w:rsidR="00006590" w:rsidRPr="00245F37">
        <w:rPr>
          <w:rFonts w:ascii="Calibri" w:hAnsi="Calibri"/>
          <w:b/>
          <w:i w:val="0"/>
          <w:sz w:val="22"/>
          <w:u w:val="single"/>
          <w:lang w:val="es-ES_tradnl"/>
        </w:rPr>
        <w:t xml:space="preserve">Máximo </w:t>
      </w:r>
      <w:r w:rsidR="002C21BA" w:rsidRPr="00245F37">
        <w:rPr>
          <w:rFonts w:ascii="Calibri" w:hAnsi="Calibri"/>
          <w:b/>
          <w:i w:val="0"/>
          <w:sz w:val="22"/>
          <w:u w:val="single"/>
          <w:lang w:val="es-ES_tradnl"/>
        </w:rPr>
        <w:t>22</w:t>
      </w:r>
      <w:r w:rsidRPr="00245F37">
        <w:rPr>
          <w:rFonts w:ascii="Calibri" w:hAnsi="Calibri"/>
          <w:b/>
          <w:i w:val="0"/>
          <w:sz w:val="22"/>
          <w:u w:val="single"/>
          <w:lang w:val="es-ES_tradnl"/>
        </w:rPr>
        <w:t xml:space="preserve"> puntos</w:t>
      </w:r>
    </w:p>
    <w:p w:rsidR="00DA4BB9" w:rsidRPr="00245F37" w:rsidRDefault="00DA4BB9" w:rsidP="00AF5947">
      <w:pPr>
        <w:jc w:val="both"/>
        <w:rPr>
          <w:rFonts w:ascii="Calibri" w:hAnsi="Calibri"/>
          <w:i w:val="0"/>
          <w:snapToGrid w:val="0"/>
        </w:rPr>
      </w:pPr>
    </w:p>
    <w:p w:rsidR="00DA4BB9" w:rsidRPr="00245F37" w:rsidRDefault="00307A3D" w:rsidP="00960645">
      <w:pPr>
        <w:tabs>
          <w:tab w:val="left" w:pos="426"/>
          <w:tab w:val="num" w:pos="1428"/>
        </w:tabs>
        <w:ind w:left="426" w:hanging="426"/>
        <w:rPr>
          <w:rFonts w:ascii="Calibri" w:hAnsi="Calibri"/>
          <w:i w:val="0"/>
          <w:snapToGrid w:val="0"/>
          <w:sz w:val="22"/>
        </w:rPr>
      </w:pPr>
      <w:r w:rsidRPr="00245F37">
        <w:rPr>
          <w:rFonts w:ascii="Calibri" w:hAnsi="Calibri"/>
          <w:i w:val="0"/>
          <w:snapToGrid w:val="0"/>
          <w:sz w:val="22"/>
        </w:rPr>
        <w:t>c.1</w:t>
      </w:r>
      <w:r w:rsidR="00DA4BB9" w:rsidRPr="00245F37">
        <w:rPr>
          <w:rFonts w:ascii="Calibri" w:hAnsi="Calibri"/>
          <w:i w:val="0"/>
          <w:snapToGrid w:val="0"/>
          <w:sz w:val="22"/>
        </w:rPr>
        <w:t xml:space="preserve">. Cobertura </w:t>
      </w:r>
      <w:r w:rsidR="00867775" w:rsidRPr="00245F37">
        <w:rPr>
          <w:rFonts w:ascii="Calibri" w:hAnsi="Calibri"/>
          <w:i w:val="0"/>
          <w:snapToGrid w:val="0"/>
          <w:sz w:val="22"/>
        </w:rPr>
        <w:t>horaria (</w:t>
      </w:r>
      <w:r w:rsidR="00006590" w:rsidRPr="00245F37">
        <w:rPr>
          <w:rFonts w:ascii="Calibri" w:hAnsi="Calibri"/>
          <w:i w:val="0"/>
          <w:snapToGrid w:val="0"/>
          <w:sz w:val="22"/>
        </w:rPr>
        <w:t>Máx. 1</w:t>
      </w:r>
      <w:r w:rsidR="002D11C8" w:rsidRPr="00245F37">
        <w:rPr>
          <w:rFonts w:ascii="Calibri" w:hAnsi="Calibri"/>
          <w:i w:val="0"/>
          <w:snapToGrid w:val="0"/>
          <w:sz w:val="22"/>
        </w:rPr>
        <w:t>4</w:t>
      </w:r>
      <w:r w:rsidR="00DA4BB9" w:rsidRPr="00245F37">
        <w:rPr>
          <w:rFonts w:ascii="Calibri" w:hAnsi="Calibri"/>
          <w:i w:val="0"/>
          <w:snapToGrid w:val="0"/>
          <w:sz w:val="22"/>
        </w:rPr>
        <w:t xml:space="preserve"> puntos</w:t>
      </w:r>
      <w:r w:rsidR="00867775" w:rsidRPr="00245F37">
        <w:rPr>
          <w:rFonts w:ascii="Calibri" w:hAnsi="Calibri"/>
          <w:i w:val="0"/>
          <w:snapToGrid w:val="0"/>
          <w:sz w:val="22"/>
        </w:rPr>
        <w:t>)</w:t>
      </w:r>
    </w:p>
    <w:p w:rsidR="00DA4BB9" w:rsidRPr="00245F37" w:rsidRDefault="00DA4BB9" w:rsidP="00DA4BB9">
      <w:pPr>
        <w:rPr>
          <w:rFonts w:ascii="Calibri" w:hAnsi="Calibri"/>
          <w:i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999"/>
        </w:trPr>
        <w:tc>
          <w:tcPr>
            <w:tcW w:w="8080" w:type="dxa"/>
            <w:shd w:val="clear" w:color="auto" w:fill="auto"/>
            <w:vAlign w:val="center"/>
          </w:tcPr>
          <w:p w:rsidR="00AF5947" w:rsidRPr="00245F37" w:rsidRDefault="00AF5947" w:rsidP="00AF5947">
            <w:pPr>
              <w:jc w:val="both"/>
              <w:rPr>
                <w:rFonts w:ascii="Calibri" w:hAnsi="Calibri"/>
                <w:b/>
                <w:i w:val="0"/>
                <w:lang w:val="es-ES_tradnl"/>
              </w:rPr>
            </w:pPr>
            <w:r w:rsidRPr="00245F37">
              <w:rPr>
                <w:rFonts w:ascii="Calibri" w:hAnsi="Calibri"/>
                <w:b/>
                <w:i w:val="0"/>
                <w:lang w:val="es-ES_tradnl"/>
              </w:rPr>
              <w:t xml:space="preserve">Cobertura presencial de médicos </w:t>
            </w:r>
            <w:r w:rsidR="00006590" w:rsidRPr="00245F37">
              <w:rPr>
                <w:rFonts w:ascii="Calibri" w:hAnsi="Calibri"/>
                <w:b/>
                <w:i w:val="0"/>
                <w:lang w:val="es-ES_tradnl"/>
              </w:rPr>
              <w:t>radiólogos</w:t>
            </w:r>
          </w:p>
          <w:p w:rsidR="00B00E03" w:rsidRPr="00245F37" w:rsidRDefault="00B00E03" w:rsidP="00B00E03">
            <w:pPr>
              <w:rPr>
                <w:rFonts w:ascii="Calibri" w:hAnsi="Calibri"/>
                <w:i w:val="0"/>
                <w:lang w:val="es-ES_tradnl"/>
              </w:rPr>
            </w:pPr>
            <w:r w:rsidRPr="00245F37">
              <w:rPr>
                <w:rFonts w:ascii="Calibri" w:hAnsi="Calibri"/>
                <w:i w:val="0"/>
                <w:lang w:val="es-ES_tradnl"/>
              </w:rPr>
              <w:t>La puntuación máxima se obtendrá si se garantiza la cobertura presencial durante 8 horas diarias en el centro, de lunes a jueves.</w:t>
            </w:r>
          </w:p>
          <w:p w:rsidR="00AF5947" w:rsidRPr="00245F37" w:rsidRDefault="00006590" w:rsidP="00006590">
            <w:pPr>
              <w:jc w:val="both"/>
              <w:rPr>
                <w:rFonts w:ascii="Calibri" w:hAnsi="Calibri"/>
                <w:b/>
                <w:i w:val="0"/>
                <w:lang w:val="es-ES_tradnl"/>
              </w:rPr>
            </w:pPr>
            <w:r w:rsidRPr="00245F37">
              <w:rPr>
                <w:rFonts w:ascii="Calibri" w:hAnsi="Calibri"/>
                <w:i w:val="0"/>
                <w:lang w:val="es-ES_tradnl"/>
              </w:rPr>
              <w:t>Se obtendrán 1,5  puntos si cubre presencialmente entre 4 horas y 8 horas diarias</w:t>
            </w:r>
          </w:p>
        </w:tc>
        <w:tc>
          <w:tcPr>
            <w:tcW w:w="1559" w:type="dxa"/>
            <w:shd w:val="clear" w:color="auto" w:fill="auto"/>
            <w:vAlign w:val="center"/>
          </w:tcPr>
          <w:p w:rsidR="00DA4BB9" w:rsidRPr="00245F37" w:rsidRDefault="002C21BA" w:rsidP="0054512B">
            <w:pPr>
              <w:jc w:val="center"/>
              <w:rPr>
                <w:rFonts w:ascii="Calibri" w:hAnsi="Calibri"/>
                <w:i w:val="0"/>
              </w:rPr>
            </w:pPr>
            <w:r w:rsidRPr="00245F37">
              <w:rPr>
                <w:rFonts w:ascii="Calibri" w:hAnsi="Calibri"/>
                <w:i w:val="0"/>
              </w:rPr>
              <w:t>6</w:t>
            </w:r>
            <w:r w:rsidR="00DA4BB9" w:rsidRPr="00245F37">
              <w:rPr>
                <w:rFonts w:ascii="Calibri" w:hAnsi="Calibri"/>
                <w:i w:val="0"/>
              </w:rPr>
              <w:t xml:space="preserve"> puntos</w:t>
            </w:r>
          </w:p>
        </w:tc>
      </w:tr>
      <w:tr w:rsidR="00DA4BB9" w:rsidRPr="009C0BEF" w:rsidTr="00F03C80">
        <w:trPr>
          <w:trHeight w:val="851"/>
        </w:trPr>
        <w:tc>
          <w:tcPr>
            <w:tcW w:w="8080" w:type="dxa"/>
            <w:shd w:val="clear" w:color="auto" w:fill="auto"/>
            <w:vAlign w:val="center"/>
          </w:tcPr>
          <w:p w:rsidR="00DA4BB9" w:rsidRPr="00245F37" w:rsidRDefault="00DA4BB9" w:rsidP="00867775">
            <w:pPr>
              <w:jc w:val="both"/>
              <w:rPr>
                <w:rFonts w:ascii="Calibri" w:hAnsi="Calibri"/>
                <w:b/>
                <w:i w:val="0"/>
                <w:lang w:val="es-ES_tradnl"/>
              </w:rPr>
            </w:pPr>
            <w:r w:rsidRPr="00245F37">
              <w:rPr>
                <w:rFonts w:ascii="Calibri" w:hAnsi="Calibri"/>
                <w:b/>
                <w:i w:val="0"/>
                <w:lang w:val="es-ES_tradnl"/>
              </w:rPr>
              <w:t>Horario de apertura del centro</w:t>
            </w:r>
            <w:r w:rsidR="00771873" w:rsidRPr="00245F37">
              <w:rPr>
                <w:rFonts w:ascii="Calibri" w:hAnsi="Calibri"/>
                <w:b/>
                <w:i w:val="0"/>
                <w:vertAlign w:val="superscript"/>
                <w:lang w:val="es-ES_tradnl"/>
              </w:rPr>
              <w:t>*</w:t>
            </w:r>
          </w:p>
          <w:p w:rsidR="00DA4BB9" w:rsidRPr="00245F37" w:rsidRDefault="00B00E03" w:rsidP="003E41C8">
            <w:pPr>
              <w:rPr>
                <w:rFonts w:ascii="Calibri" w:hAnsi="Calibri"/>
                <w:i w:val="0"/>
                <w:snapToGrid w:val="0"/>
              </w:rPr>
            </w:pPr>
            <w:r w:rsidRPr="00245F37">
              <w:rPr>
                <w:rFonts w:ascii="Calibri" w:hAnsi="Calibri"/>
                <w:i w:val="0"/>
                <w:snapToGrid w:val="0"/>
              </w:rPr>
              <w:t>Se valorará si el centro ofertado cubre un mínimo de 9 horas diarias, para la prestación del servicio de RMN, diariamente de lunes a jueves.</w:t>
            </w:r>
          </w:p>
        </w:tc>
        <w:tc>
          <w:tcPr>
            <w:tcW w:w="1559" w:type="dxa"/>
            <w:shd w:val="clear" w:color="auto" w:fill="auto"/>
            <w:vAlign w:val="center"/>
          </w:tcPr>
          <w:p w:rsidR="00DA4BB9" w:rsidRPr="00245F37" w:rsidRDefault="002D11C8" w:rsidP="005F23EA">
            <w:pPr>
              <w:jc w:val="center"/>
              <w:rPr>
                <w:rFonts w:ascii="Calibri" w:hAnsi="Calibri"/>
                <w:i w:val="0"/>
              </w:rPr>
            </w:pPr>
            <w:r w:rsidRPr="00245F37">
              <w:rPr>
                <w:rFonts w:ascii="Calibri" w:hAnsi="Calibri"/>
                <w:i w:val="0"/>
              </w:rPr>
              <w:t>5</w:t>
            </w:r>
            <w:r w:rsidR="00AF5947" w:rsidRPr="00245F37">
              <w:rPr>
                <w:rFonts w:ascii="Calibri" w:hAnsi="Calibri"/>
                <w:i w:val="0"/>
              </w:rPr>
              <w:t xml:space="preserve"> puntos</w:t>
            </w:r>
          </w:p>
        </w:tc>
      </w:tr>
      <w:tr w:rsidR="00307A3D" w:rsidRPr="009C0BEF" w:rsidTr="00BE4F8C">
        <w:trPr>
          <w:trHeight w:val="1086"/>
        </w:trPr>
        <w:tc>
          <w:tcPr>
            <w:tcW w:w="8080" w:type="dxa"/>
            <w:shd w:val="clear" w:color="auto" w:fill="auto"/>
            <w:vAlign w:val="center"/>
          </w:tcPr>
          <w:p w:rsidR="00307A3D" w:rsidRPr="00245F37" w:rsidRDefault="00307A3D" w:rsidP="00BE4F8C">
            <w:pPr>
              <w:jc w:val="both"/>
              <w:rPr>
                <w:rFonts w:ascii="Calibri" w:hAnsi="Calibri"/>
                <w:b/>
                <w:i w:val="0"/>
                <w:lang w:val="es-ES_tradnl"/>
              </w:rPr>
            </w:pPr>
            <w:r w:rsidRPr="00245F37">
              <w:rPr>
                <w:rFonts w:ascii="Calibri" w:hAnsi="Calibri"/>
                <w:b/>
                <w:i w:val="0"/>
                <w:lang w:val="es-ES_tradnl"/>
              </w:rPr>
              <w:t>Horario partido</w:t>
            </w:r>
            <w:r w:rsidRPr="00245F37">
              <w:rPr>
                <w:rFonts w:ascii="Calibri" w:hAnsi="Calibri"/>
                <w:b/>
                <w:i w:val="0"/>
                <w:vertAlign w:val="superscript"/>
                <w:lang w:val="es-ES_tradnl"/>
              </w:rPr>
              <w:t>*</w:t>
            </w:r>
          </w:p>
          <w:p w:rsidR="00307A3D" w:rsidRPr="00245F37" w:rsidRDefault="00B00E03" w:rsidP="003E41C8">
            <w:pPr>
              <w:rPr>
                <w:rFonts w:ascii="Calibri" w:hAnsi="Calibri"/>
                <w:i w:val="0"/>
              </w:rPr>
            </w:pPr>
            <w:r w:rsidRPr="00245F37">
              <w:rPr>
                <w:rFonts w:ascii="Calibri" w:hAnsi="Calibri"/>
                <w:i w:val="0"/>
              </w:rPr>
              <w:t xml:space="preserve">Se valorará si el centro ofertado cubre un mínimo de cuatro horas por la mañana y tres horas por la tarde (a partir de las 15h), para la prestación del servicio de RMN, </w:t>
            </w:r>
            <w:r w:rsidRPr="00245F37">
              <w:rPr>
                <w:rFonts w:ascii="Calibri" w:hAnsi="Calibri"/>
                <w:i w:val="0"/>
                <w:snapToGrid w:val="0"/>
              </w:rPr>
              <w:t>diariamente de lunes a jueves.</w:t>
            </w:r>
          </w:p>
        </w:tc>
        <w:tc>
          <w:tcPr>
            <w:tcW w:w="1559" w:type="dxa"/>
            <w:shd w:val="clear" w:color="auto" w:fill="auto"/>
            <w:vAlign w:val="center"/>
          </w:tcPr>
          <w:p w:rsidR="00307A3D" w:rsidRPr="00245F37" w:rsidRDefault="009B2788" w:rsidP="009B2788">
            <w:pPr>
              <w:jc w:val="center"/>
              <w:rPr>
                <w:rFonts w:ascii="Calibri" w:hAnsi="Calibri"/>
                <w:i w:val="0"/>
              </w:rPr>
            </w:pPr>
            <w:r w:rsidRPr="00245F37">
              <w:rPr>
                <w:rFonts w:ascii="Calibri" w:hAnsi="Calibri"/>
                <w:i w:val="0"/>
              </w:rPr>
              <w:t>3</w:t>
            </w:r>
            <w:r w:rsidR="00307A3D" w:rsidRPr="00245F37">
              <w:rPr>
                <w:rFonts w:ascii="Calibri" w:hAnsi="Calibri"/>
                <w:i w:val="0"/>
              </w:rPr>
              <w:t xml:space="preserve"> puntos</w:t>
            </w:r>
          </w:p>
        </w:tc>
      </w:tr>
    </w:tbl>
    <w:p w:rsidR="00DA4BB9" w:rsidRPr="00245F37" w:rsidRDefault="00771873" w:rsidP="00DA4BB9">
      <w:pPr>
        <w:tabs>
          <w:tab w:val="num" w:pos="567"/>
        </w:tabs>
        <w:jc w:val="both"/>
        <w:rPr>
          <w:rFonts w:ascii="Calibri" w:hAnsi="Calibri"/>
          <w:sz w:val="18"/>
          <w:shd w:val="clear" w:color="auto" w:fill="FFFFFF"/>
        </w:rPr>
      </w:pPr>
      <w:r w:rsidRPr="00245F37">
        <w:rPr>
          <w:rFonts w:ascii="Calibri" w:hAnsi="Calibri"/>
          <w:sz w:val="18"/>
          <w:shd w:val="clear" w:color="auto" w:fill="FFFFFF"/>
        </w:rPr>
        <w:t>* De ofertarse varios centros sanitarios se tendrá en cuenta  la cobertura horaria ofrecida entre t</w:t>
      </w:r>
      <w:r w:rsidR="009B2788" w:rsidRPr="00245F37">
        <w:rPr>
          <w:rFonts w:ascii="Calibri" w:hAnsi="Calibri"/>
          <w:sz w:val="18"/>
          <w:shd w:val="clear" w:color="auto" w:fill="FFFFFF"/>
        </w:rPr>
        <w:t xml:space="preserve">odos </w:t>
      </w:r>
      <w:r w:rsidRPr="00245F37">
        <w:rPr>
          <w:rFonts w:ascii="Calibri" w:hAnsi="Calibri"/>
          <w:sz w:val="18"/>
          <w:shd w:val="clear" w:color="auto" w:fill="FFFFFF"/>
        </w:rPr>
        <w:t> los centros</w:t>
      </w:r>
    </w:p>
    <w:p w:rsidR="00771873" w:rsidRPr="00245F37" w:rsidRDefault="00771873" w:rsidP="00DA4BB9">
      <w:pPr>
        <w:tabs>
          <w:tab w:val="num" w:pos="567"/>
        </w:tabs>
        <w:jc w:val="both"/>
        <w:rPr>
          <w:rFonts w:ascii="Calibri" w:hAnsi="Calibri"/>
          <w:i w:val="0"/>
          <w:lang w:val="es-ES_tradnl"/>
        </w:rPr>
      </w:pPr>
    </w:p>
    <w:p w:rsidR="00DA4BB9" w:rsidRPr="00245F37" w:rsidRDefault="00307A3D" w:rsidP="00960645">
      <w:pPr>
        <w:tabs>
          <w:tab w:val="left" w:pos="426"/>
          <w:tab w:val="num" w:pos="1428"/>
        </w:tabs>
        <w:ind w:left="426" w:hanging="426"/>
        <w:rPr>
          <w:rFonts w:ascii="Calibri" w:hAnsi="Calibri"/>
          <w:i w:val="0"/>
          <w:snapToGrid w:val="0"/>
          <w:sz w:val="22"/>
        </w:rPr>
      </w:pPr>
      <w:r w:rsidRPr="00245F37">
        <w:rPr>
          <w:rFonts w:ascii="Calibri" w:hAnsi="Calibri"/>
          <w:i w:val="0"/>
          <w:snapToGrid w:val="0"/>
          <w:sz w:val="22"/>
        </w:rPr>
        <w:t>c.2.</w:t>
      </w:r>
      <w:r w:rsidR="00DA4BB9" w:rsidRPr="00245F37">
        <w:rPr>
          <w:rFonts w:ascii="Calibri" w:hAnsi="Calibri"/>
          <w:i w:val="0"/>
          <w:snapToGrid w:val="0"/>
          <w:sz w:val="22"/>
        </w:rPr>
        <w:t xml:space="preserve"> Ti</w:t>
      </w:r>
      <w:r w:rsidR="00960645" w:rsidRPr="00245F37">
        <w:rPr>
          <w:rFonts w:ascii="Calibri" w:hAnsi="Calibri"/>
          <w:i w:val="0"/>
          <w:snapToGrid w:val="0"/>
          <w:sz w:val="22"/>
        </w:rPr>
        <w:t>empos de ejecución (</w:t>
      </w:r>
      <w:r w:rsidR="003E41C8" w:rsidRPr="00245F37">
        <w:rPr>
          <w:rFonts w:ascii="Calibri" w:hAnsi="Calibri"/>
          <w:i w:val="0"/>
          <w:snapToGrid w:val="0"/>
          <w:sz w:val="22"/>
        </w:rPr>
        <w:t>Máx. 8</w:t>
      </w:r>
      <w:r w:rsidR="00DA4BB9" w:rsidRPr="00245F37">
        <w:rPr>
          <w:rFonts w:ascii="Calibri" w:hAnsi="Calibri"/>
          <w:i w:val="0"/>
          <w:snapToGrid w:val="0"/>
          <w:sz w:val="22"/>
        </w:rPr>
        <w:t xml:space="preserve"> </w:t>
      </w:r>
      <w:r w:rsidR="00960645" w:rsidRPr="00245F37">
        <w:rPr>
          <w:rFonts w:ascii="Calibri" w:hAnsi="Calibri"/>
          <w:i w:val="0"/>
          <w:snapToGrid w:val="0"/>
          <w:sz w:val="22"/>
        </w:rPr>
        <w:t>puntos)</w:t>
      </w:r>
    </w:p>
    <w:p w:rsidR="00DA4BB9" w:rsidRPr="00245F37" w:rsidRDefault="00DA4BB9" w:rsidP="00DA4BB9">
      <w:pPr>
        <w:ind w:left="567"/>
        <w:jc w:val="both"/>
        <w:rPr>
          <w:rFonts w:ascii="Calibri" w:hAnsi="Calibri"/>
          <w:i w:val="0"/>
          <w:sz w:val="22"/>
          <w:szCs w:val="22"/>
          <w:u w:val="single"/>
          <w:lang w:val="es-ES_tradnl"/>
        </w:rPr>
      </w:pPr>
    </w:p>
    <w:tbl>
      <w:tblPr>
        <w:tblW w:w="9639" w:type="dxa"/>
        <w:tblInd w:w="108" w:type="dxa"/>
        <w:tblLayout w:type="fixed"/>
        <w:tblLook w:val="0000" w:firstRow="0" w:lastRow="0" w:firstColumn="0" w:lastColumn="0" w:noHBand="0" w:noVBand="0"/>
      </w:tblPr>
      <w:tblGrid>
        <w:gridCol w:w="8080"/>
        <w:gridCol w:w="1559"/>
      </w:tblGrid>
      <w:tr w:rsidR="00B00E03" w:rsidRPr="009C0BEF" w:rsidTr="00B00E03">
        <w:trPr>
          <w:trHeight w:val="558"/>
        </w:trPr>
        <w:tc>
          <w:tcPr>
            <w:tcW w:w="8080" w:type="dxa"/>
            <w:tcBorders>
              <w:top w:val="single" w:sz="4" w:space="0" w:color="000000"/>
              <w:left w:val="single" w:sz="4" w:space="0" w:color="000000"/>
              <w:bottom w:val="single" w:sz="4" w:space="0" w:color="000000"/>
            </w:tcBorders>
            <w:shd w:val="clear" w:color="auto" w:fill="auto"/>
            <w:vAlign w:val="center"/>
          </w:tcPr>
          <w:p w:rsidR="00B00E03" w:rsidRPr="00245F37" w:rsidRDefault="00B00E03" w:rsidP="00BC3CA4">
            <w:pPr>
              <w:spacing w:line="276" w:lineRule="auto"/>
              <w:rPr>
                <w:rFonts w:ascii="Calibri" w:hAnsi="Calibri"/>
                <w:b/>
                <w:i w:val="0"/>
              </w:rPr>
            </w:pPr>
            <w:r w:rsidRPr="00245F37">
              <w:rPr>
                <w:rFonts w:ascii="Calibri" w:hAnsi="Calibri"/>
                <w:b/>
                <w:i w:val="0"/>
              </w:rPr>
              <w:t>Realización prueba en centro ofertado</w:t>
            </w:r>
          </w:p>
          <w:p w:rsidR="00B00E03" w:rsidRPr="00245F37" w:rsidRDefault="00B00E03" w:rsidP="00BC3CA4">
            <w:pPr>
              <w:spacing w:line="276" w:lineRule="auto"/>
              <w:rPr>
                <w:rFonts w:ascii="Calibri" w:hAnsi="Calibri"/>
                <w:i w:val="0"/>
              </w:rPr>
            </w:pPr>
            <w:r w:rsidRPr="00245F37">
              <w:rPr>
                <w:rFonts w:ascii="Calibri" w:hAnsi="Calibri"/>
                <w:i w:val="0"/>
              </w:rPr>
              <w:t>Se valorarán los plazos máximos ofertados para la realización de las pruebas  en el centro ofertado, desde su solicitud por parte de Asepeyo:</w:t>
            </w:r>
          </w:p>
          <w:p w:rsidR="00B00E03" w:rsidRPr="00245F37" w:rsidRDefault="00B00E03" w:rsidP="00703D67">
            <w:pPr>
              <w:pStyle w:val="Prrafodelista"/>
              <w:numPr>
                <w:ilvl w:val="0"/>
                <w:numId w:val="10"/>
              </w:numPr>
              <w:spacing w:line="240" w:lineRule="auto"/>
              <w:ind w:left="459" w:hanging="283"/>
              <w:rPr>
                <w:sz w:val="20"/>
              </w:rPr>
            </w:pPr>
            <w:r w:rsidRPr="00245F37">
              <w:rPr>
                <w:sz w:val="20"/>
              </w:rPr>
              <w:t>Si se oferta la realización de las pruebas en un plazo máximo de cinco días desde la solicitud por parte de Asepeyo, se obtendrán 0 puntos.</w:t>
            </w:r>
          </w:p>
          <w:p w:rsidR="00B00E03" w:rsidRPr="00245F37" w:rsidRDefault="00B00E03" w:rsidP="00703D67">
            <w:pPr>
              <w:pStyle w:val="Prrafodelista"/>
              <w:numPr>
                <w:ilvl w:val="0"/>
                <w:numId w:val="10"/>
              </w:numPr>
              <w:spacing w:line="240" w:lineRule="auto"/>
              <w:ind w:left="459" w:hanging="283"/>
              <w:rPr>
                <w:sz w:val="20"/>
              </w:rPr>
            </w:pPr>
            <w:r w:rsidRPr="00245F37">
              <w:rPr>
                <w:sz w:val="20"/>
              </w:rPr>
              <w:t>Si se oferta la realización de las pruebas en un plazo máximo de cuatro días desde la solicitud por parte de Asepeyo, se obtendrán 2 puntos.</w:t>
            </w:r>
          </w:p>
          <w:p w:rsidR="00B00E03" w:rsidRPr="00245F37" w:rsidRDefault="00B00E03" w:rsidP="00703D67">
            <w:pPr>
              <w:pStyle w:val="Prrafodelista"/>
              <w:numPr>
                <w:ilvl w:val="0"/>
                <w:numId w:val="10"/>
              </w:numPr>
              <w:spacing w:line="240" w:lineRule="auto"/>
              <w:ind w:left="459" w:hanging="283"/>
              <w:rPr>
                <w:sz w:val="20"/>
              </w:rPr>
            </w:pPr>
            <w:r w:rsidRPr="00245F37">
              <w:rPr>
                <w:sz w:val="20"/>
              </w:rPr>
              <w:t>Si se oferta la realización de las pruebas en un plazo máximo de tres días desde la solicitud por parte de Asepeyo, se obtendrán 4 puntos.</w:t>
            </w:r>
          </w:p>
          <w:p w:rsidR="00B00E03" w:rsidRPr="00245F37" w:rsidRDefault="00B00E03" w:rsidP="00703D67">
            <w:pPr>
              <w:pStyle w:val="Prrafodelista"/>
              <w:numPr>
                <w:ilvl w:val="0"/>
                <w:numId w:val="10"/>
              </w:numPr>
              <w:spacing w:line="240" w:lineRule="auto"/>
              <w:ind w:left="459" w:hanging="283"/>
              <w:rPr>
                <w:b/>
                <w:i/>
                <w:lang w:val="es-ES_tradnl"/>
              </w:rPr>
            </w:pPr>
            <w:r w:rsidRPr="00245F37">
              <w:rPr>
                <w:sz w:val="20"/>
              </w:rPr>
              <w:lastRenderedPageBreak/>
              <w:t>Si se oferta la realización de las pruebas en un plazo máximo dos días desde la solicitud por parte de Asepeyo, se obtendrán 6 puntos.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0E03" w:rsidRPr="00245F37" w:rsidRDefault="00B00E03" w:rsidP="00BC3CA4">
            <w:pPr>
              <w:spacing w:line="276" w:lineRule="auto"/>
              <w:jc w:val="center"/>
              <w:rPr>
                <w:rFonts w:ascii="Calibri" w:hAnsi="Calibri"/>
                <w:i w:val="0"/>
              </w:rPr>
            </w:pPr>
            <w:r w:rsidRPr="00245F37">
              <w:rPr>
                <w:rFonts w:ascii="Calibri" w:hAnsi="Calibri"/>
                <w:i w:val="0"/>
              </w:rPr>
              <w:lastRenderedPageBreak/>
              <w:t>Máx. 6 puntos</w:t>
            </w:r>
          </w:p>
        </w:tc>
      </w:tr>
      <w:tr w:rsidR="00B00E03" w:rsidRPr="009C0BEF" w:rsidTr="00960645">
        <w:trPr>
          <w:trHeight w:val="2495"/>
        </w:trPr>
        <w:tc>
          <w:tcPr>
            <w:tcW w:w="8080" w:type="dxa"/>
            <w:tcBorders>
              <w:top w:val="single" w:sz="4" w:space="0" w:color="000000"/>
              <w:left w:val="single" w:sz="4" w:space="0" w:color="000000"/>
              <w:bottom w:val="single" w:sz="4" w:space="0" w:color="000000"/>
            </w:tcBorders>
            <w:shd w:val="clear" w:color="auto" w:fill="auto"/>
            <w:vAlign w:val="center"/>
          </w:tcPr>
          <w:p w:rsidR="00B00E03" w:rsidRPr="00245F37" w:rsidRDefault="00B00E03" w:rsidP="00BC3CA4">
            <w:pPr>
              <w:spacing w:line="276" w:lineRule="auto"/>
              <w:jc w:val="both"/>
              <w:rPr>
                <w:rFonts w:ascii="Calibri" w:hAnsi="Calibri"/>
                <w:b/>
                <w:sz w:val="18"/>
              </w:rPr>
            </w:pPr>
            <w:r w:rsidRPr="00245F37">
              <w:rPr>
                <w:rFonts w:ascii="Calibri" w:hAnsi="Calibri"/>
                <w:b/>
                <w:i w:val="0"/>
                <w:lang w:val="es-ES_tradnl"/>
              </w:rPr>
              <w:lastRenderedPageBreak/>
              <w:t xml:space="preserve">Envío del informe </w:t>
            </w:r>
          </w:p>
          <w:p w:rsidR="00B00E03" w:rsidRPr="00245F37" w:rsidRDefault="00B00E03" w:rsidP="00BC3CA4">
            <w:pPr>
              <w:spacing w:line="276" w:lineRule="auto"/>
              <w:rPr>
                <w:rFonts w:ascii="Calibri" w:hAnsi="Calibri"/>
                <w:i w:val="0"/>
              </w:rPr>
            </w:pPr>
            <w:r w:rsidRPr="00245F37">
              <w:rPr>
                <w:rFonts w:ascii="Calibri" w:hAnsi="Calibri"/>
                <w:i w:val="0"/>
              </w:rPr>
              <w:t>Se valorarán los plazos máximos ofertados desde la realización de la prueba, al envío de la prueba/informe, de las solicitudes no urgentes:</w:t>
            </w:r>
          </w:p>
          <w:p w:rsidR="00B00E03" w:rsidRPr="00245F37" w:rsidRDefault="00B00E03" w:rsidP="00703D67">
            <w:pPr>
              <w:pStyle w:val="Prrafodelista"/>
              <w:numPr>
                <w:ilvl w:val="0"/>
                <w:numId w:val="10"/>
              </w:numPr>
              <w:spacing w:line="240" w:lineRule="auto"/>
              <w:ind w:left="459" w:hanging="283"/>
              <w:rPr>
                <w:sz w:val="20"/>
              </w:rPr>
            </w:pPr>
            <w:r w:rsidRPr="00245F37">
              <w:rPr>
                <w:sz w:val="20"/>
              </w:rPr>
              <w:t>Si se oferta el envío del</w:t>
            </w:r>
            <w:r w:rsidR="00040168" w:rsidRPr="00245F37">
              <w:rPr>
                <w:sz w:val="20"/>
              </w:rPr>
              <w:t xml:space="preserve"> informe en un plazo máximo de dos</w:t>
            </w:r>
            <w:r w:rsidRPr="00245F37">
              <w:rPr>
                <w:sz w:val="20"/>
              </w:rPr>
              <w:t xml:space="preserve"> días desde la realización de la prueba, se obtendrán 0 puntos.</w:t>
            </w:r>
          </w:p>
          <w:p w:rsidR="00B00E03" w:rsidRPr="00245F37" w:rsidRDefault="00B00E03" w:rsidP="00703D67">
            <w:pPr>
              <w:pStyle w:val="Prrafodelista"/>
              <w:numPr>
                <w:ilvl w:val="0"/>
                <w:numId w:val="10"/>
              </w:numPr>
              <w:spacing w:line="240" w:lineRule="auto"/>
              <w:ind w:left="459" w:hanging="283"/>
              <w:rPr>
                <w:sz w:val="20"/>
              </w:rPr>
            </w:pPr>
            <w:r w:rsidRPr="00245F37">
              <w:rPr>
                <w:sz w:val="20"/>
              </w:rPr>
              <w:t>Si se oferta el envío del</w:t>
            </w:r>
            <w:r w:rsidR="00040168" w:rsidRPr="00245F37">
              <w:rPr>
                <w:sz w:val="20"/>
              </w:rPr>
              <w:t xml:space="preserve"> informe en un plazo máximo de un</w:t>
            </w:r>
            <w:r w:rsidRPr="00245F37">
              <w:rPr>
                <w:sz w:val="20"/>
              </w:rPr>
              <w:t xml:space="preserve"> día desde la realización de la prueba, se obtendrán 2 puntos.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0E03" w:rsidRPr="00245F37" w:rsidRDefault="00B00E03" w:rsidP="00BC3CA4">
            <w:pPr>
              <w:spacing w:line="276" w:lineRule="auto"/>
              <w:jc w:val="center"/>
              <w:rPr>
                <w:rFonts w:ascii="Calibri" w:hAnsi="Calibri"/>
              </w:rPr>
            </w:pPr>
            <w:r w:rsidRPr="00245F37">
              <w:rPr>
                <w:rFonts w:ascii="Calibri" w:hAnsi="Calibri"/>
                <w:i w:val="0"/>
              </w:rPr>
              <w:t>Máx. 2 puntos</w:t>
            </w:r>
          </w:p>
        </w:tc>
      </w:tr>
    </w:tbl>
    <w:p w:rsidR="00DA4BB9" w:rsidRPr="00245F37" w:rsidRDefault="00DA4BB9" w:rsidP="00DA4BB9">
      <w:pPr>
        <w:jc w:val="both"/>
        <w:rPr>
          <w:rFonts w:ascii="Calibri" w:hAnsi="Calibri"/>
          <w:i w:val="0"/>
          <w:sz w:val="22"/>
          <w:lang w:val="es-ES_tradnl"/>
        </w:rPr>
      </w:pPr>
    </w:p>
    <w:p w:rsidR="00CB5F12" w:rsidRPr="00245F37" w:rsidRDefault="00CB5F12" w:rsidP="00CB5F12">
      <w:pPr>
        <w:jc w:val="both"/>
        <w:rPr>
          <w:rFonts w:ascii="Calibri" w:hAnsi="Calibri"/>
          <w:i w:val="0"/>
          <w:snapToGrid w:val="0"/>
          <w:sz w:val="22"/>
        </w:rPr>
      </w:pPr>
      <w:r w:rsidRPr="00245F37">
        <w:rPr>
          <w:rFonts w:ascii="Calibri" w:hAnsi="Calibri"/>
          <w:i w:val="0"/>
          <w:szCs w:val="22"/>
        </w:rPr>
        <w:t xml:space="preserve">Los criterios de los apartados b y c se acreditarán mediante la información que figure indicada en el Anexo V, que a estos efectos tendrá la consideración de declaración responsable. </w:t>
      </w:r>
    </w:p>
    <w:p w:rsidR="00CB5F12" w:rsidRPr="00245F37" w:rsidRDefault="00CB5F12" w:rsidP="00CB5F12">
      <w:pPr>
        <w:jc w:val="both"/>
        <w:rPr>
          <w:rFonts w:ascii="Calibri" w:hAnsi="Calibri"/>
          <w:i w:val="0"/>
          <w:szCs w:val="22"/>
        </w:rPr>
      </w:pPr>
    </w:p>
    <w:p w:rsidR="00CB5F12" w:rsidRPr="00245F37" w:rsidRDefault="00CB5F12" w:rsidP="00CB5F12">
      <w:pPr>
        <w:jc w:val="both"/>
        <w:rPr>
          <w:rFonts w:ascii="Calibri" w:hAnsi="Calibri"/>
          <w:i w:val="0"/>
          <w:szCs w:val="22"/>
        </w:rPr>
      </w:pPr>
      <w:r w:rsidRPr="00245F37">
        <w:rPr>
          <w:rFonts w:ascii="Calibri" w:hAnsi="Calibri"/>
          <w:i w:val="0"/>
          <w:szCs w:val="22"/>
        </w:rPr>
        <w:t>De considerarlo necesario, ASEPEYO, podrá requerir a las empresas licitadoras la documentación que estime pertinente para comprobar la veracidad de la información que figure en el Anexo V.</w:t>
      </w:r>
    </w:p>
    <w:p w:rsidR="00CB5F12" w:rsidRPr="00245F37" w:rsidRDefault="00CB5F12" w:rsidP="00CB5F12">
      <w:pPr>
        <w:jc w:val="both"/>
        <w:rPr>
          <w:rFonts w:ascii="Calibri" w:hAnsi="Calibri"/>
          <w:i w:val="0"/>
          <w:szCs w:val="22"/>
        </w:rPr>
      </w:pPr>
    </w:p>
    <w:p w:rsidR="009B2788" w:rsidRDefault="009B2788" w:rsidP="00B00E03">
      <w:pPr>
        <w:jc w:val="both"/>
        <w:rPr>
          <w:i w:val="0"/>
          <w:sz w:val="22"/>
          <w:szCs w:val="22"/>
        </w:rPr>
      </w:pPr>
    </w:p>
    <w:p w:rsidR="00B00E03" w:rsidRPr="001971C6" w:rsidRDefault="00B00E03" w:rsidP="00B00E03">
      <w:pPr>
        <w:jc w:val="both"/>
        <w:rPr>
          <w:i w:val="0"/>
        </w:rPr>
      </w:pPr>
      <w:r w:rsidRPr="001971C6">
        <w:rPr>
          <w:i w:val="0"/>
          <w:sz w:val="22"/>
          <w:szCs w:val="22"/>
        </w:rPr>
        <w:t xml:space="preserve">La oferta económica y técnica evaluable automáticamente se deberá presentar de acuerdo el  modelo especificado del </w:t>
      </w:r>
      <w:r w:rsidRPr="001971C6">
        <w:rPr>
          <w:b/>
          <w:i w:val="0"/>
          <w:color w:val="000099"/>
          <w:sz w:val="22"/>
          <w:szCs w:val="22"/>
        </w:rPr>
        <w:t>Anexo V</w:t>
      </w:r>
      <w:r w:rsidRPr="001971C6">
        <w:rPr>
          <w:i w:val="0"/>
          <w:sz w:val="22"/>
          <w:szCs w:val="22"/>
        </w:rPr>
        <w:t>.</w:t>
      </w:r>
    </w:p>
    <w:p w:rsidR="00DA4BB9" w:rsidRPr="00245F37" w:rsidRDefault="00DA4BB9" w:rsidP="00DA4BB9">
      <w:pPr>
        <w:jc w:val="both"/>
        <w:rPr>
          <w:rFonts w:ascii="Calibri" w:hAnsi="Calibri"/>
          <w:b/>
          <w:i w:val="0"/>
          <w:sz w:val="22"/>
          <w:u w:val="single"/>
          <w:lang w:val="es-ES_tradnl"/>
        </w:rPr>
      </w:pPr>
    </w:p>
    <w:p w:rsidR="00DA4BB9" w:rsidRPr="00245F37" w:rsidRDefault="00DA4BB9" w:rsidP="00DA4BB9">
      <w:pPr>
        <w:pStyle w:val="Estndar"/>
        <w:rPr>
          <w:rFonts w:ascii="Calibri" w:hAnsi="Calibri"/>
          <w:sz w:val="20"/>
        </w:rPr>
      </w:pPr>
    </w:p>
    <w:p w:rsidR="009C0BEF" w:rsidRPr="00245F37" w:rsidRDefault="009C0BEF">
      <w:pPr>
        <w:suppressAutoHyphens w:val="0"/>
        <w:rPr>
          <w:rFonts w:ascii="Calibri" w:hAnsi="Calibri"/>
          <w:i w:val="0"/>
          <w:snapToGrid w:val="0"/>
          <w:color w:val="000000"/>
        </w:rPr>
      </w:pPr>
      <w:r w:rsidRPr="00245F37">
        <w:rPr>
          <w:rFonts w:ascii="Calibri" w:hAnsi="Calibri"/>
          <w:i w:val="0"/>
          <w:snapToGrid w:val="0"/>
          <w:color w:val="000000"/>
        </w:rPr>
        <w:br w:type="page"/>
      </w:r>
    </w:p>
    <w:tbl>
      <w:tblPr>
        <w:tblW w:w="9940" w:type="dxa"/>
        <w:shd w:val="clear" w:color="auto" w:fill="00B0F0"/>
        <w:tblLook w:val="04A0" w:firstRow="1" w:lastRow="0" w:firstColumn="1" w:lastColumn="0" w:noHBand="0" w:noVBand="1"/>
      </w:tblPr>
      <w:tblGrid>
        <w:gridCol w:w="9940"/>
      </w:tblGrid>
      <w:tr w:rsidR="009C0BEF" w:rsidRPr="00D91CA8" w:rsidTr="009E37C1">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245F37">
              <w:rPr>
                <w:b/>
                <w:color w:val="FFFFFF"/>
                <w:sz w:val="22"/>
                <w:szCs w:val="22"/>
              </w:rPr>
              <w:t>SP00063-2026</w:t>
            </w:r>
          </w:p>
          <w:p w:rsidR="00D4787C" w:rsidRPr="008126EF" w:rsidRDefault="00D4787C" w:rsidP="00D4787C">
            <w:pPr>
              <w:pStyle w:val="Estndar"/>
              <w:rPr>
                <w:b/>
                <w:color w:val="FFFFFF"/>
                <w:sz w:val="22"/>
                <w:szCs w:val="22"/>
              </w:rPr>
            </w:pPr>
          </w:p>
          <w:p w:rsidR="009C0BEF" w:rsidRPr="000B33EA" w:rsidRDefault="00E900A8" w:rsidP="00245F37">
            <w:pPr>
              <w:pStyle w:val="Textoindependiente2"/>
              <w:spacing w:after="0" w:line="240" w:lineRule="auto"/>
              <w:jc w:val="both"/>
              <w:rPr>
                <w:b/>
                <w:i w:val="0"/>
                <w:color w:val="FFFFFF"/>
                <w:sz w:val="24"/>
                <w:szCs w:val="24"/>
              </w:rPr>
            </w:pPr>
            <w:r>
              <w:rPr>
                <w:b/>
                <w:i w:val="0"/>
                <w:color w:val="FFFFFF"/>
                <w:sz w:val="22"/>
                <w:szCs w:val="22"/>
              </w:rPr>
              <w:t xml:space="preserve">Contratación del Servicio de Diagnóstico </w:t>
            </w:r>
            <w:r w:rsidR="00BE4F8C">
              <w:rPr>
                <w:b/>
                <w:i w:val="0"/>
                <w:color w:val="FFFFFF"/>
                <w:sz w:val="22"/>
                <w:szCs w:val="22"/>
              </w:rPr>
              <w:t xml:space="preserve">por la </w:t>
            </w:r>
            <w:r w:rsidR="00843B75">
              <w:rPr>
                <w:b/>
                <w:i w:val="0"/>
                <w:color w:val="FFFFFF"/>
                <w:sz w:val="22"/>
                <w:szCs w:val="22"/>
              </w:rPr>
              <w:t>Imagen para la realización de pruebas de Resonancia Magnética Nuclear (RMN)</w:t>
            </w:r>
            <w:r w:rsidR="00BE4F8C">
              <w:rPr>
                <w:b/>
                <w:i w:val="0"/>
                <w:color w:val="FFFFFF"/>
                <w:sz w:val="22"/>
                <w:szCs w:val="22"/>
              </w:rPr>
              <w:t>,</w:t>
            </w:r>
            <w:r w:rsidR="003F3F39" w:rsidRPr="003F3F39">
              <w:rPr>
                <w:b/>
                <w:i w:val="0"/>
                <w:color w:val="FFFFFF"/>
                <w:sz w:val="22"/>
                <w:szCs w:val="22"/>
              </w:rPr>
              <w:t xml:space="preserve"> en régimen ambulatorio, en el ámbito territorial de </w:t>
            </w:r>
            <w:r w:rsidR="00245F37">
              <w:rPr>
                <w:b/>
                <w:i w:val="0"/>
                <w:color w:val="FFFFFF"/>
                <w:sz w:val="22"/>
                <w:szCs w:val="22"/>
              </w:rPr>
              <w:t>Lleida</w:t>
            </w:r>
            <w:r w:rsidR="003F3F39">
              <w:rPr>
                <w:b/>
                <w:i w:val="0"/>
                <w:color w:val="FFFFFF"/>
                <w:sz w:val="22"/>
                <w:szCs w:val="22"/>
              </w:rPr>
              <w:t>,</w:t>
            </w:r>
            <w:r w:rsidR="00D4787C" w:rsidRPr="00D4787C">
              <w:rPr>
                <w:b/>
                <w:i w:val="0"/>
                <w:color w:val="FFFFFF"/>
                <w:sz w:val="22"/>
                <w:szCs w:val="22"/>
              </w:rPr>
              <w:t xml:space="preserve"> para ASEPEYO, Mutua Colaboradora con la Seguridad Social nº 151</w:t>
            </w:r>
          </w:p>
        </w:tc>
      </w:tr>
      <w:tr w:rsidR="009C0BEF" w:rsidRPr="00D91CA8" w:rsidTr="009E37C1">
        <w:tc>
          <w:tcPr>
            <w:tcW w:w="9940" w:type="dxa"/>
            <w:shd w:val="clear" w:color="auto" w:fill="auto"/>
          </w:tcPr>
          <w:p w:rsidR="009C0BEF" w:rsidRPr="008126EF" w:rsidRDefault="009C0BEF" w:rsidP="009E37C1">
            <w:pPr>
              <w:pStyle w:val="Textoindependiente2"/>
              <w:spacing w:after="0" w:line="240" w:lineRule="auto"/>
              <w:rPr>
                <w:b/>
                <w:i w:val="0"/>
                <w:color w:val="FFFFFF"/>
                <w:sz w:val="18"/>
                <w:szCs w:val="24"/>
              </w:rPr>
            </w:pPr>
          </w:p>
        </w:tc>
      </w:tr>
      <w:tr w:rsidR="009C0BEF" w:rsidRPr="00D91CA8" w:rsidTr="009E37C1">
        <w:trPr>
          <w:trHeight w:val="348"/>
        </w:trPr>
        <w:tc>
          <w:tcPr>
            <w:tcW w:w="9940" w:type="dxa"/>
            <w:shd w:val="clear" w:color="auto" w:fill="00B0F0"/>
          </w:tcPr>
          <w:p w:rsidR="009C0BEF" w:rsidRPr="00236A37" w:rsidRDefault="00236A37" w:rsidP="009E37C1">
            <w:pPr>
              <w:pStyle w:val="Textoindependiente2"/>
              <w:spacing w:after="0" w:line="240" w:lineRule="auto"/>
              <w:rPr>
                <w:b/>
                <w:i w:val="0"/>
                <w:color w:val="FFFFFF"/>
                <w:sz w:val="24"/>
                <w:szCs w:val="24"/>
              </w:rPr>
            </w:pPr>
            <w:r>
              <w:rPr>
                <w:b/>
                <w:i w:val="0"/>
                <w:color w:val="FFFFFF"/>
                <w:sz w:val="24"/>
                <w:szCs w:val="24"/>
              </w:rPr>
              <w:t>Anexo XII.</w:t>
            </w:r>
            <w:r w:rsidR="009C0BEF" w:rsidRPr="00236A37">
              <w:rPr>
                <w:b/>
                <w:i w:val="0"/>
                <w:color w:val="FFFFFF"/>
                <w:sz w:val="24"/>
                <w:szCs w:val="24"/>
              </w:rPr>
              <w:t xml:space="preserve"> Desglose costes</w:t>
            </w:r>
          </w:p>
        </w:tc>
      </w:tr>
    </w:tbl>
    <w:p w:rsidR="00056888" w:rsidRDefault="00056888" w:rsidP="00DA4BB9">
      <w:pPr>
        <w:rPr>
          <w:i w:val="0"/>
          <w:snapToGrid w:val="0"/>
          <w:color w:val="000000"/>
        </w:rPr>
        <w:sectPr w:rsidR="00056888" w:rsidSect="00056888">
          <w:footerReference w:type="default" r:id="rId9"/>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Default="00DA4BB9" w:rsidP="00DA4BB9">
      <w:pPr>
        <w:rPr>
          <w:i w:val="0"/>
          <w:snapToGrid w:val="0"/>
          <w:color w:val="000000"/>
        </w:rPr>
      </w:pPr>
    </w:p>
    <w:p w:rsidR="008057F4" w:rsidRPr="00245F37" w:rsidRDefault="008057F4" w:rsidP="00703D67">
      <w:pPr>
        <w:pStyle w:val="Prrafodelista"/>
        <w:numPr>
          <w:ilvl w:val="0"/>
          <w:numId w:val="13"/>
        </w:numPr>
        <w:suppressAutoHyphens w:val="0"/>
        <w:spacing w:line="240" w:lineRule="auto"/>
        <w:ind w:left="284" w:hanging="284"/>
        <w:jc w:val="both"/>
        <w:rPr>
          <w:rFonts w:cs="Arial"/>
          <w:b/>
          <w:bCs/>
        </w:rPr>
      </w:pPr>
      <w:r w:rsidRPr="00245F37">
        <w:rPr>
          <w:rFonts w:cs="Arial"/>
          <w:b/>
          <w:bCs/>
        </w:rPr>
        <w:t>PRESUPUESTO BASE DE LICITACIÓN</w:t>
      </w:r>
    </w:p>
    <w:p w:rsidR="008057F4" w:rsidRPr="00245F37" w:rsidRDefault="008057F4" w:rsidP="008057F4">
      <w:pPr>
        <w:ind w:left="284"/>
        <w:jc w:val="both"/>
        <w:rPr>
          <w:rFonts w:ascii="Calibri" w:hAnsi="Calibri"/>
          <w:i w:val="0"/>
          <w:snapToGrid w:val="0"/>
          <w:sz w:val="22"/>
          <w:szCs w:val="22"/>
        </w:rPr>
      </w:pPr>
      <w:r w:rsidRPr="00245F37">
        <w:rPr>
          <w:rFonts w:ascii="Calibri" w:hAnsi="Calibri"/>
          <w:i w:val="0"/>
          <w:snapToGrid w:val="0"/>
          <w:sz w:val="22"/>
          <w:szCs w:val="22"/>
        </w:rPr>
        <w:t>El presupuesto máximo de licitación se establece por precios unitarios y se detalla a continuación:</w:t>
      </w:r>
    </w:p>
    <w:p w:rsidR="008057F4" w:rsidRPr="00245F37" w:rsidRDefault="008057F4" w:rsidP="008057F4">
      <w:pPr>
        <w:jc w:val="both"/>
        <w:rPr>
          <w:rFonts w:ascii="Calibri" w:hAnsi="Calibri"/>
          <w:i w:val="0"/>
          <w:snapToGrid w:val="0"/>
        </w:rPr>
      </w:pPr>
    </w:p>
    <w:p w:rsidR="008057F4" w:rsidRPr="00245F37" w:rsidRDefault="008057F4" w:rsidP="008057F4">
      <w:pPr>
        <w:ind w:left="284"/>
        <w:jc w:val="both"/>
        <w:rPr>
          <w:rFonts w:ascii="Calibri" w:hAnsi="Calibri"/>
          <w:i w:val="0"/>
          <w:snapToGrid w:val="0"/>
        </w:rPr>
      </w:pPr>
    </w:p>
    <w:tbl>
      <w:tblPr>
        <w:tblW w:w="5622" w:type="dxa"/>
        <w:jc w:val="center"/>
        <w:tblInd w:w="2691"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2420"/>
        <w:gridCol w:w="1590"/>
        <w:gridCol w:w="1612"/>
      </w:tblGrid>
      <w:tr w:rsidR="008057F4" w:rsidRPr="00756163" w:rsidTr="00BC3CA4">
        <w:trPr>
          <w:trHeight w:val="400"/>
          <w:jc w:val="center"/>
        </w:trPr>
        <w:tc>
          <w:tcPr>
            <w:tcW w:w="2420" w:type="dxa"/>
            <w:vAlign w:val="center"/>
          </w:tcPr>
          <w:p w:rsidR="008057F4" w:rsidRPr="00245F37" w:rsidRDefault="008057F4" w:rsidP="00BC3CA4">
            <w:pPr>
              <w:autoSpaceDE w:val="0"/>
              <w:autoSpaceDN w:val="0"/>
              <w:adjustRightInd w:val="0"/>
              <w:rPr>
                <w:rFonts w:ascii="Calibri" w:hAnsi="Calibri"/>
                <w:sz w:val="22"/>
                <w:szCs w:val="22"/>
              </w:rPr>
            </w:pPr>
          </w:p>
        </w:tc>
        <w:tc>
          <w:tcPr>
            <w:tcW w:w="1590" w:type="dxa"/>
          </w:tcPr>
          <w:p w:rsidR="008057F4" w:rsidRPr="00245F37" w:rsidRDefault="008057F4" w:rsidP="00BC3CA4">
            <w:pPr>
              <w:autoSpaceDE w:val="0"/>
              <w:autoSpaceDN w:val="0"/>
              <w:adjustRightInd w:val="0"/>
              <w:ind w:left="-54"/>
              <w:jc w:val="center"/>
              <w:rPr>
                <w:rFonts w:ascii="Calibri" w:hAnsi="Calibri"/>
                <w:b/>
                <w:i w:val="0"/>
              </w:rPr>
            </w:pPr>
            <w:r w:rsidRPr="00245F37">
              <w:rPr>
                <w:rFonts w:ascii="Calibri" w:hAnsi="Calibri"/>
                <w:b/>
                <w:i w:val="0"/>
              </w:rPr>
              <w:t>Previsión de actividad anual</w:t>
            </w:r>
          </w:p>
        </w:tc>
        <w:tc>
          <w:tcPr>
            <w:tcW w:w="1612" w:type="dxa"/>
          </w:tcPr>
          <w:p w:rsidR="008057F4" w:rsidRPr="00245F37" w:rsidRDefault="008057F4" w:rsidP="00BC3CA4">
            <w:pPr>
              <w:autoSpaceDE w:val="0"/>
              <w:autoSpaceDN w:val="0"/>
              <w:adjustRightInd w:val="0"/>
              <w:jc w:val="center"/>
              <w:rPr>
                <w:rFonts w:ascii="Calibri" w:hAnsi="Calibri"/>
                <w:b/>
                <w:i w:val="0"/>
              </w:rPr>
            </w:pPr>
            <w:r w:rsidRPr="00245F37">
              <w:rPr>
                <w:rFonts w:ascii="Calibri" w:hAnsi="Calibri"/>
                <w:b/>
                <w:i w:val="0"/>
              </w:rPr>
              <w:t>Tarifa máxima unitaria</w:t>
            </w:r>
          </w:p>
        </w:tc>
      </w:tr>
      <w:tr w:rsidR="008057F4" w:rsidRPr="00756163" w:rsidTr="00BC3CA4">
        <w:trPr>
          <w:trHeight w:val="400"/>
          <w:jc w:val="center"/>
        </w:trPr>
        <w:tc>
          <w:tcPr>
            <w:tcW w:w="2420" w:type="dxa"/>
            <w:vAlign w:val="center"/>
          </w:tcPr>
          <w:p w:rsidR="008057F4" w:rsidRPr="00245F37" w:rsidRDefault="008057F4" w:rsidP="00BC3CA4">
            <w:pPr>
              <w:tabs>
                <w:tab w:val="left" w:pos="221"/>
              </w:tabs>
              <w:autoSpaceDE w:val="0"/>
              <w:autoSpaceDN w:val="0"/>
              <w:adjustRightInd w:val="0"/>
              <w:ind w:left="221" w:hanging="221"/>
              <w:rPr>
                <w:rFonts w:ascii="Calibri" w:hAnsi="Calibri"/>
                <w:i w:val="0"/>
                <w:snapToGrid w:val="0"/>
                <w:sz w:val="22"/>
                <w:szCs w:val="22"/>
              </w:rPr>
            </w:pPr>
            <w:r w:rsidRPr="00245F37">
              <w:rPr>
                <w:rFonts w:ascii="Calibri" w:hAnsi="Calibri"/>
                <w:sz w:val="22"/>
                <w:szCs w:val="22"/>
              </w:rPr>
              <w:t>1.RMN SIMPLE</w:t>
            </w:r>
          </w:p>
        </w:tc>
        <w:tc>
          <w:tcPr>
            <w:tcW w:w="1590" w:type="dxa"/>
            <w:vAlign w:val="center"/>
          </w:tcPr>
          <w:p w:rsidR="008057F4" w:rsidRPr="00245F37" w:rsidRDefault="00245F37" w:rsidP="00BC3CA4">
            <w:pPr>
              <w:autoSpaceDE w:val="0"/>
              <w:autoSpaceDN w:val="0"/>
              <w:adjustRightInd w:val="0"/>
              <w:jc w:val="center"/>
              <w:rPr>
                <w:rFonts w:ascii="Calibri" w:hAnsi="Calibri"/>
                <w:i w:val="0"/>
                <w:sz w:val="22"/>
                <w:szCs w:val="22"/>
              </w:rPr>
            </w:pPr>
            <w:r>
              <w:rPr>
                <w:rFonts w:ascii="Calibri" w:hAnsi="Calibri"/>
                <w:sz w:val="22"/>
                <w:szCs w:val="22"/>
              </w:rPr>
              <w:t>181</w:t>
            </w:r>
          </w:p>
        </w:tc>
        <w:tc>
          <w:tcPr>
            <w:tcW w:w="1612" w:type="dxa"/>
            <w:vAlign w:val="center"/>
          </w:tcPr>
          <w:p w:rsidR="008057F4" w:rsidRPr="00245F37" w:rsidRDefault="008057F4" w:rsidP="00245F37">
            <w:pPr>
              <w:tabs>
                <w:tab w:val="right" w:pos="1044"/>
              </w:tabs>
              <w:autoSpaceDE w:val="0"/>
              <w:autoSpaceDN w:val="0"/>
              <w:adjustRightInd w:val="0"/>
              <w:rPr>
                <w:rFonts w:ascii="Calibri" w:hAnsi="Calibri"/>
                <w:i w:val="0"/>
                <w:snapToGrid w:val="0"/>
                <w:sz w:val="22"/>
                <w:szCs w:val="22"/>
              </w:rPr>
            </w:pPr>
            <w:r w:rsidRPr="00245F37">
              <w:rPr>
                <w:rFonts w:ascii="Calibri" w:hAnsi="Calibri"/>
                <w:sz w:val="22"/>
                <w:szCs w:val="22"/>
              </w:rPr>
              <w:tab/>
            </w:r>
            <w:r w:rsidR="00245F37">
              <w:rPr>
                <w:rFonts w:ascii="Calibri" w:hAnsi="Calibri"/>
                <w:sz w:val="22"/>
                <w:szCs w:val="22"/>
              </w:rPr>
              <w:t>100,00</w:t>
            </w:r>
            <w:r w:rsidRPr="00245F37">
              <w:rPr>
                <w:rFonts w:ascii="Calibri" w:hAnsi="Calibri"/>
                <w:snapToGrid w:val="0"/>
                <w:sz w:val="22"/>
                <w:szCs w:val="22"/>
              </w:rPr>
              <w:t xml:space="preserve"> €</w:t>
            </w:r>
          </w:p>
        </w:tc>
      </w:tr>
      <w:tr w:rsidR="008057F4" w:rsidRPr="00756163" w:rsidTr="00BC3CA4">
        <w:trPr>
          <w:trHeight w:val="400"/>
          <w:jc w:val="center"/>
        </w:trPr>
        <w:tc>
          <w:tcPr>
            <w:tcW w:w="2420" w:type="dxa"/>
            <w:vAlign w:val="center"/>
          </w:tcPr>
          <w:p w:rsidR="008057F4" w:rsidRPr="00245F37" w:rsidRDefault="008057F4" w:rsidP="00BC3CA4">
            <w:pPr>
              <w:tabs>
                <w:tab w:val="left" w:pos="221"/>
              </w:tabs>
              <w:autoSpaceDE w:val="0"/>
              <w:autoSpaceDN w:val="0"/>
              <w:adjustRightInd w:val="0"/>
              <w:ind w:left="221" w:hanging="221"/>
              <w:rPr>
                <w:rFonts w:ascii="Calibri" w:hAnsi="Calibri"/>
                <w:sz w:val="22"/>
                <w:szCs w:val="22"/>
              </w:rPr>
            </w:pPr>
            <w:r w:rsidRPr="00245F37">
              <w:rPr>
                <w:rFonts w:ascii="Calibri" w:hAnsi="Calibri"/>
                <w:sz w:val="22"/>
                <w:szCs w:val="22"/>
              </w:rPr>
              <w:t>2.RMN DOBLE</w:t>
            </w:r>
          </w:p>
        </w:tc>
        <w:tc>
          <w:tcPr>
            <w:tcW w:w="1590" w:type="dxa"/>
            <w:vAlign w:val="center"/>
          </w:tcPr>
          <w:p w:rsidR="008057F4" w:rsidRPr="00245F37" w:rsidRDefault="00245F37" w:rsidP="00BC3CA4">
            <w:pPr>
              <w:autoSpaceDE w:val="0"/>
              <w:autoSpaceDN w:val="0"/>
              <w:adjustRightInd w:val="0"/>
              <w:jc w:val="center"/>
              <w:rPr>
                <w:rFonts w:ascii="Calibri" w:hAnsi="Calibri"/>
                <w:sz w:val="22"/>
                <w:szCs w:val="22"/>
              </w:rPr>
            </w:pPr>
            <w:r>
              <w:rPr>
                <w:rFonts w:ascii="Calibri" w:hAnsi="Calibri"/>
                <w:sz w:val="22"/>
                <w:szCs w:val="22"/>
              </w:rPr>
              <w:t>18</w:t>
            </w:r>
          </w:p>
        </w:tc>
        <w:tc>
          <w:tcPr>
            <w:tcW w:w="1612" w:type="dxa"/>
            <w:vAlign w:val="center"/>
          </w:tcPr>
          <w:p w:rsidR="008057F4" w:rsidRPr="00245F37" w:rsidRDefault="008057F4" w:rsidP="00245F37">
            <w:pPr>
              <w:tabs>
                <w:tab w:val="right" w:pos="1044"/>
              </w:tabs>
              <w:autoSpaceDE w:val="0"/>
              <w:autoSpaceDN w:val="0"/>
              <w:adjustRightInd w:val="0"/>
              <w:rPr>
                <w:rFonts w:ascii="Calibri" w:hAnsi="Calibri"/>
                <w:sz w:val="22"/>
                <w:szCs w:val="22"/>
              </w:rPr>
            </w:pPr>
            <w:r w:rsidRPr="00245F37">
              <w:rPr>
                <w:rFonts w:ascii="Calibri" w:hAnsi="Calibri"/>
                <w:sz w:val="22"/>
                <w:szCs w:val="22"/>
              </w:rPr>
              <w:tab/>
            </w:r>
            <w:r w:rsidR="00245F37">
              <w:rPr>
                <w:rFonts w:ascii="Calibri" w:hAnsi="Calibri"/>
                <w:sz w:val="22"/>
                <w:szCs w:val="22"/>
              </w:rPr>
              <w:t>165,00</w:t>
            </w:r>
            <w:r w:rsidRPr="00245F37">
              <w:rPr>
                <w:rFonts w:ascii="Calibri" w:hAnsi="Calibri"/>
                <w:sz w:val="22"/>
                <w:szCs w:val="22"/>
              </w:rPr>
              <w:t xml:space="preserve"> €</w:t>
            </w:r>
          </w:p>
        </w:tc>
      </w:tr>
      <w:tr w:rsidR="008057F4" w:rsidRPr="00756163" w:rsidTr="00BC3CA4">
        <w:trPr>
          <w:trHeight w:val="400"/>
          <w:jc w:val="center"/>
        </w:trPr>
        <w:tc>
          <w:tcPr>
            <w:tcW w:w="2420" w:type="dxa"/>
            <w:vAlign w:val="center"/>
          </w:tcPr>
          <w:p w:rsidR="008057F4" w:rsidRPr="00245F37" w:rsidRDefault="008057F4" w:rsidP="00BC3CA4">
            <w:pPr>
              <w:tabs>
                <w:tab w:val="left" w:pos="221"/>
              </w:tabs>
              <w:autoSpaceDE w:val="0"/>
              <w:autoSpaceDN w:val="0"/>
              <w:adjustRightInd w:val="0"/>
              <w:ind w:left="221" w:hanging="221"/>
              <w:rPr>
                <w:rFonts w:ascii="Calibri" w:hAnsi="Calibri"/>
                <w:sz w:val="22"/>
                <w:szCs w:val="22"/>
              </w:rPr>
            </w:pPr>
            <w:r w:rsidRPr="00245F37">
              <w:rPr>
                <w:rFonts w:ascii="Calibri" w:hAnsi="Calibri"/>
                <w:sz w:val="22"/>
                <w:szCs w:val="22"/>
              </w:rPr>
              <w:t>3.RMN TRIPLE</w:t>
            </w:r>
          </w:p>
        </w:tc>
        <w:tc>
          <w:tcPr>
            <w:tcW w:w="1590" w:type="dxa"/>
            <w:vAlign w:val="center"/>
          </w:tcPr>
          <w:p w:rsidR="008057F4" w:rsidRPr="00245F37" w:rsidRDefault="00245F37" w:rsidP="00BC3CA4">
            <w:pPr>
              <w:autoSpaceDE w:val="0"/>
              <w:autoSpaceDN w:val="0"/>
              <w:adjustRightInd w:val="0"/>
              <w:jc w:val="center"/>
              <w:rPr>
                <w:rFonts w:ascii="Calibri" w:hAnsi="Calibri"/>
                <w:sz w:val="22"/>
                <w:szCs w:val="22"/>
              </w:rPr>
            </w:pPr>
            <w:r>
              <w:rPr>
                <w:rFonts w:ascii="Calibri" w:hAnsi="Calibri"/>
                <w:sz w:val="22"/>
                <w:szCs w:val="22"/>
              </w:rPr>
              <w:t>2</w:t>
            </w:r>
          </w:p>
        </w:tc>
        <w:tc>
          <w:tcPr>
            <w:tcW w:w="1612" w:type="dxa"/>
            <w:vAlign w:val="center"/>
          </w:tcPr>
          <w:p w:rsidR="008057F4" w:rsidRPr="00245F37" w:rsidRDefault="008057F4" w:rsidP="00245F37">
            <w:pPr>
              <w:tabs>
                <w:tab w:val="right" w:pos="1044"/>
              </w:tabs>
              <w:autoSpaceDE w:val="0"/>
              <w:autoSpaceDN w:val="0"/>
              <w:adjustRightInd w:val="0"/>
              <w:rPr>
                <w:rFonts w:ascii="Calibri" w:hAnsi="Calibri"/>
                <w:sz w:val="22"/>
                <w:szCs w:val="22"/>
              </w:rPr>
            </w:pPr>
            <w:r w:rsidRPr="00245F37">
              <w:rPr>
                <w:rFonts w:ascii="Calibri" w:hAnsi="Calibri"/>
                <w:sz w:val="22"/>
                <w:szCs w:val="22"/>
              </w:rPr>
              <w:tab/>
            </w:r>
            <w:r w:rsidR="00245F37">
              <w:rPr>
                <w:rFonts w:ascii="Calibri" w:hAnsi="Calibri"/>
                <w:sz w:val="22"/>
                <w:szCs w:val="22"/>
              </w:rPr>
              <w:t>230,00</w:t>
            </w:r>
            <w:r w:rsidRPr="00245F37">
              <w:rPr>
                <w:rFonts w:ascii="Calibri" w:hAnsi="Calibri"/>
                <w:sz w:val="22"/>
                <w:szCs w:val="22"/>
              </w:rPr>
              <w:t xml:space="preserve"> €</w:t>
            </w:r>
          </w:p>
        </w:tc>
      </w:tr>
    </w:tbl>
    <w:p w:rsidR="008057F4" w:rsidRPr="00245F37" w:rsidRDefault="008057F4" w:rsidP="008057F4">
      <w:pPr>
        <w:jc w:val="both"/>
        <w:rPr>
          <w:rFonts w:ascii="Calibri" w:hAnsi="Calibri"/>
          <w:i w:val="0"/>
          <w:snapToGrid w:val="0"/>
        </w:rPr>
      </w:pPr>
    </w:p>
    <w:p w:rsidR="008057F4" w:rsidRPr="00245F37" w:rsidRDefault="008057F4" w:rsidP="008057F4">
      <w:pPr>
        <w:ind w:left="284"/>
        <w:jc w:val="both"/>
        <w:rPr>
          <w:rFonts w:ascii="Calibri" w:hAnsi="Calibri"/>
          <w:i w:val="0"/>
          <w:snapToGrid w:val="0"/>
        </w:rPr>
      </w:pPr>
    </w:p>
    <w:p w:rsidR="008057F4" w:rsidRPr="00245F37" w:rsidRDefault="008057F4" w:rsidP="008057F4">
      <w:pPr>
        <w:pStyle w:val="Prrafodelista"/>
        <w:ind w:left="284"/>
        <w:jc w:val="both"/>
      </w:pPr>
      <w:r w:rsidRPr="00245F37">
        <w:rPr>
          <w:rFonts w:cs="Arial"/>
          <w:bCs/>
        </w:rPr>
        <w:t xml:space="preserve">El presupuesto base de licitación se estima en </w:t>
      </w:r>
      <w:r w:rsidR="00245F37">
        <w:t>22.200,00</w:t>
      </w:r>
      <w:r w:rsidRPr="00245F37">
        <w:rPr>
          <w:rFonts w:cs="Arial"/>
          <w:b/>
          <w:bCs/>
          <w:color w:val="FF0000"/>
        </w:rPr>
        <w:t xml:space="preserve"> </w:t>
      </w:r>
      <w:r w:rsidRPr="00245F37">
        <w:rPr>
          <w:rFonts w:cs="Arial"/>
          <w:bCs/>
        </w:rPr>
        <w:t>€.</w:t>
      </w:r>
    </w:p>
    <w:p w:rsidR="008057F4" w:rsidRPr="00245F37" w:rsidRDefault="008057F4" w:rsidP="008057F4">
      <w:pPr>
        <w:pStyle w:val="Prrafodelista"/>
        <w:ind w:left="284"/>
        <w:jc w:val="both"/>
        <w:rPr>
          <w:rFonts w:cs="Arial"/>
          <w:bCs/>
        </w:rPr>
      </w:pPr>
    </w:p>
    <w:p w:rsidR="008057F4" w:rsidRPr="00245F37" w:rsidRDefault="008057F4" w:rsidP="008057F4">
      <w:pPr>
        <w:pStyle w:val="Prrafodelista"/>
        <w:ind w:left="284"/>
        <w:jc w:val="both"/>
        <w:rPr>
          <w:rFonts w:cs="Arial"/>
          <w:bCs/>
        </w:rPr>
      </w:pPr>
      <w:r w:rsidRPr="00245F37">
        <w:rPr>
          <w:rFonts w:cs="Arial"/>
          <w:bCs/>
        </w:rPr>
        <w:t>Los precios unitarios máximos de licitación se han establecido en función del histórico de facturación de la Mutua en la misma zona geográfica, así como del valor de mercado del precio de las referidas actuaciones sanitarias.</w:t>
      </w:r>
    </w:p>
    <w:p w:rsidR="008057F4" w:rsidRPr="00245F37" w:rsidRDefault="008057F4" w:rsidP="008057F4">
      <w:pPr>
        <w:pStyle w:val="Prrafodelista"/>
        <w:ind w:left="284"/>
        <w:jc w:val="both"/>
        <w:rPr>
          <w:rFonts w:cs="Arial"/>
          <w:bCs/>
        </w:rPr>
      </w:pPr>
    </w:p>
    <w:p w:rsidR="008057F4" w:rsidRPr="00245F37" w:rsidRDefault="008057F4" w:rsidP="008057F4">
      <w:pPr>
        <w:pStyle w:val="Prrafodelista"/>
        <w:ind w:left="284"/>
        <w:jc w:val="both"/>
        <w:rPr>
          <w:rFonts w:cs="Arial"/>
          <w:bCs/>
        </w:rPr>
      </w:pPr>
      <w:r w:rsidRPr="00245F37">
        <w:rPr>
          <w:rFonts w:cs="Arial"/>
          <w:bCs/>
        </w:rPr>
        <w:t xml:space="preserve">Para el cálculo del presupuesto se ha tenido en cuenta la duración del contrato que será de un año. </w:t>
      </w:r>
    </w:p>
    <w:p w:rsidR="008057F4" w:rsidRPr="00245F37" w:rsidRDefault="008057F4" w:rsidP="008057F4">
      <w:pPr>
        <w:pStyle w:val="Prrafodelista"/>
        <w:ind w:left="284"/>
        <w:jc w:val="both"/>
        <w:rPr>
          <w:rFonts w:cs="Arial"/>
          <w:bCs/>
        </w:rPr>
      </w:pPr>
    </w:p>
    <w:p w:rsidR="008057F4" w:rsidRPr="00245F37" w:rsidRDefault="008057F4" w:rsidP="008057F4">
      <w:pPr>
        <w:pStyle w:val="Prrafodelista"/>
        <w:ind w:left="284"/>
        <w:jc w:val="both"/>
        <w:rPr>
          <w:rFonts w:cs="Arial"/>
          <w:bCs/>
        </w:rPr>
      </w:pPr>
      <w:r w:rsidRPr="00245F37">
        <w:rPr>
          <w:rFonts w:cs="Arial"/>
          <w:bCs/>
        </w:rPr>
        <w:t xml:space="preserve">Respecto de la previsión de actividad, es meramente orientativa. El número real de servicios dependerá de las necesidades reales de la Mutua Asepeyo, que vendrá determinada por la siniestralidad laboral existentes y las patologías a las que de lugar. </w:t>
      </w:r>
    </w:p>
    <w:p w:rsidR="008057F4" w:rsidRPr="00245F37" w:rsidRDefault="008057F4" w:rsidP="008057F4">
      <w:pPr>
        <w:pStyle w:val="Prrafodelista"/>
        <w:ind w:left="284"/>
        <w:jc w:val="both"/>
        <w:rPr>
          <w:rFonts w:cs="Arial"/>
          <w:b/>
          <w:bCs/>
        </w:rPr>
      </w:pPr>
    </w:p>
    <w:p w:rsidR="008057F4" w:rsidRPr="00245F37" w:rsidRDefault="008057F4" w:rsidP="00703D67">
      <w:pPr>
        <w:pStyle w:val="Prrafodelista"/>
        <w:numPr>
          <w:ilvl w:val="0"/>
          <w:numId w:val="13"/>
        </w:numPr>
        <w:suppressAutoHyphens w:val="0"/>
        <w:spacing w:line="240" w:lineRule="auto"/>
        <w:ind w:left="284" w:hanging="284"/>
        <w:jc w:val="both"/>
        <w:rPr>
          <w:rFonts w:cs="Arial"/>
          <w:b/>
          <w:bCs/>
        </w:rPr>
      </w:pPr>
      <w:r w:rsidRPr="00245F37">
        <w:rPr>
          <w:rFonts w:cs="Arial"/>
          <w:b/>
          <w:bCs/>
        </w:rPr>
        <w:t>DETERMINACIÓN DEL PRESUPUESTO BASE DE LICITACIÓN</w:t>
      </w:r>
    </w:p>
    <w:p w:rsidR="008057F4" w:rsidRPr="00245F37" w:rsidRDefault="008057F4" w:rsidP="008057F4">
      <w:pPr>
        <w:pStyle w:val="Prrafodelista"/>
        <w:ind w:left="284"/>
        <w:jc w:val="both"/>
        <w:rPr>
          <w:rFonts w:cs="Arial"/>
          <w:bCs/>
        </w:rPr>
      </w:pPr>
    </w:p>
    <w:p w:rsidR="008057F4" w:rsidRPr="00245F37" w:rsidRDefault="008057F4" w:rsidP="008057F4">
      <w:pPr>
        <w:pStyle w:val="Prrafodelista"/>
        <w:ind w:left="284"/>
        <w:jc w:val="both"/>
        <w:rPr>
          <w:rFonts w:cs="Arial"/>
          <w:bCs/>
        </w:rPr>
      </w:pPr>
      <w:r w:rsidRPr="00245F37">
        <w:rPr>
          <w:rFonts w:cs="Arial"/>
          <w:bCs/>
        </w:rPr>
        <w:t>La determinación de las tarifas unitarias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8057F4" w:rsidRPr="00245F37" w:rsidRDefault="008057F4" w:rsidP="008057F4">
      <w:pPr>
        <w:pStyle w:val="Prrafodelista"/>
        <w:ind w:left="284"/>
        <w:jc w:val="both"/>
        <w:rPr>
          <w:rFonts w:cs="Arial"/>
          <w:bCs/>
        </w:rPr>
      </w:pPr>
    </w:p>
    <w:p w:rsidR="008057F4" w:rsidRPr="00245F37" w:rsidRDefault="008057F4" w:rsidP="008057F4">
      <w:pPr>
        <w:pStyle w:val="Prrafodelista"/>
        <w:ind w:left="284"/>
        <w:jc w:val="both"/>
        <w:rPr>
          <w:rFonts w:cs="Arial"/>
          <w:bCs/>
        </w:rPr>
      </w:pPr>
      <w:r w:rsidRPr="00245F37">
        <w:rPr>
          <w:rFonts w:cs="Arial"/>
          <w:b/>
          <w:bCs/>
        </w:rPr>
        <w:t>Costes Directos Fijos</w:t>
      </w:r>
      <w:r w:rsidRPr="00245F37">
        <w:rPr>
          <w:rFonts w:cs="Arial"/>
          <w:bCs/>
        </w:rPr>
        <w:t>: Se consideran Costes Directos y su desglose en las diferentes partidas de c</w:t>
      </w:r>
      <w:r w:rsidR="00873B43" w:rsidRPr="00245F37">
        <w:rPr>
          <w:rFonts w:cs="Arial"/>
          <w:bCs/>
        </w:rPr>
        <w:t>oste económico, que suponen un 98</w:t>
      </w:r>
      <w:r w:rsidRPr="00245F37">
        <w:rPr>
          <w:rFonts w:cs="Arial"/>
          <w:bCs/>
        </w:rPr>
        <w:t xml:space="preserve"> %:</w:t>
      </w:r>
    </w:p>
    <w:p w:rsidR="008057F4" w:rsidRPr="00245F37" w:rsidRDefault="008057F4" w:rsidP="008057F4">
      <w:pPr>
        <w:pStyle w:val="Prrafodelista"/>
        <w:ind w:left="284"/>
        <w:jc w:val="both"/>
        <w:rPr>
          <w:rFonts w:cs="Arial"/>
          <w:bCs/>
          <w:color w:val="FF0000"/>
        </w:rPr>
      </w:pPr>
    </w:p>
    <w:p w:rsidR="008057F4" w:rsidRPr="00245F37" w:rsidRDefault="008057F4" w:rsidP="00703D67">
      <w:pPr>
        <w:pStyle w:val="Prrafodelista"/>
        <w:numPr>
          <w:ilvl w:val="0"/>
          <w:numId w:val="14"/>
        </w:numPr>
        <w:suppressAutoHyphens w:val="0"/>
        <w:spacing w:after="0" w:line="240" w:lineRule="auto"/>
        <w:ind w:left="284" w:hanging="284"/>
        <w:jc w:val="both"/>
        <w:rPr>
          <w:rFonts w:cs="Arial"/>
          <w:bCs/>
        </w:rPr>
      </w:pPr>
      <w:r w:rsidRPr="00245F37">
        <w:rPr>
          <w:rFonts w:cs="Arial"/>
          <w:bCs/>
        </w:rPr>
        <w:t>Costes de Personal (</w:t>
      </w:r>
      <w:r w:rsidR="00873B43" w:rsidRPr="00245F37">
        <w:rPr>
          <w:rFonts w:cs="Arial"/>
          <w:bCs/>
        </w:rPr>
        <w:t>21</w:t>
      </w:r>
      <w:r w:rsidRPr="00245F37">
        <w:rPr>
          <w:rFonts w:cs="Arial"/>
          <w:bCs/>
        </w:rPr>
        <w:t>%):</w:t>
      </w:r>
    </w:p>
    <w:p w:rsidR="008057F4" w:rsidRPr="00245F37" w:rsidRDefault="008057F4" w:rsidP="008057F4">
      <w:pPr>
        <w:pStyle w:val="Prrafodelista"/>
        <w:ind w:left="284"/>
        <w:jc w:val="both"/>
        <w:rPr>
          <w:rFonts w:cs="Arial"/>
          <w:bCs/>
        </w:rPr>
      </w:pPr>
      <w:r w:rsidRPr="00245F37">
        <w:rPr>
          <w:rFonts w:cs="Arial"/>
          <w:bCs/>
        </w:rPr>
        <w:tab/>
      </w:r>
      <w:r w:rsidRPr="00245F37">
        <w:rPr>
          <w:rFonts w:cs="Arial"/>
          <w:bCs/>
        </w:rPr>
        <w:tab/>
        <w:t>- Salario neto</w:t>
      </w:r>
    </w:p>
    <w:p w:rsidR="008057F4" w:rsidRPr="00245F37" w:rsidRDefault="008057F4" w:rsidP="008057F4">
      <w:pPr>
        <w:pStyle w:val="Prrafodelista"/>
        <w:ind w:left="284"/>
        <w:jc w:val="both"/>
        <w:rPr>
          <w:rFonts w:cs="Arial"/>
          <w:bCs/>
        </w:rPr>
      </w:pPr>
      <w:r w:rsidRPr="00245F37">
        <w:rPr>
          <w:rFonts w:cs="Arial"/>
          <w:bCs/>
        </w:rPr>
        <w:tab/>
      </w:r>
      <w:r w:rsidRPr="00245F37">
        <w:rPr>
          <w:rFonts w:cs="Arial"/>
          <w:bCs/>
        </w:rPr>
        <w:tab/>
        <w:t>- Seguros sociales</w:t>
      </w:r>
    </w:p>
    <w:p w:rsidR="008057F4" w:rsidRPr="00245F37" w:rsidRDefault="008057F4" w:rsidP="008057F4">
      <w:pPr>
        <w:pStyle w:val="Prrafodelista"/>
        <w:ind w:left="284"/>
        <w:jc w:val="both"/>
        <w:rPr>
          <w:rFonts w:cs="Arial"/>
          <w:bCs/>
        </w:rPr>
      </w:pPr>
      <w:r w:rsidRPr="00245F37">
        <w:rPr>
          <w:rFonts w:cs="Arial"/>
          <w:bCs/>
        </w:rPr>
        <w:tab/>
      </w:r>
      <w:r w:rsidRPr="00245F37">
        <w:rPr>
          <w:rFonts w:cs="Arial"/>
          <w:bCs/>
        </w:rPr>
        <w:tab/>
        <w:t>- Formación</w:t>
      </w:r>
    </w:p>
    <w:p w:rsidR="008057F4" w:rsidRPr="00245F37" w:rsidRDefault="008057F4" w:rsidP="008057F4">
      <w:pPr>
        <w:pStyle w:val="Prrafodelista"/>
        <w:ind w:left="284"/>
        <w:jc w:val="both"/>
        <w:rPr>
          <w:rFonts w:cs="Arial"/>
          <w:bCs/>
        </w:rPr>
      </w:pPr>
      <w:r w:rsidRPr="00245F37">
        <w:rPr>
          <w:rFonts w:cs="Arial"/>
          <w:bCs/>
        </w:rPr>
        <w:tab/>
      </w:r>
      <w:r w:rsidRPr="00245F37">
        <w:rPr>
          <w:rFonts w:cs="Arial"/>
          <w:bCs/>
        </w:rPr>
        <w:tab/>
        <w:t>- Prevención de riesgos laborales</w:t>
      </w:r>
    </w:p>
    <w:p w:rsidR="008057F4" w:rsidRPr="00245F37" w:rsidRDefault="008057F4" w:rsidP="008057F4">
      <w:pPr>
        <w:pStyle w:val="Prrafodelista"/>
        <w:ind w:left="284"/>
        <w:jc w:val="both"/>
        <w:rPr>
          <w:rFonts w:cs="Arial"/>
          <w:bCs/>
        </w:rPr>
      </w:pPr>
      <w:r w:rsidRPr="00245F37">
        <w:rPr>
          <w:rFonts w:cs="Arial"/>
          <w:bCs/>
        </w:rPr>
        <w:tab/>
      </w:r>
      <w:r w:rsidRPr="00245F37">
        <w:rPr>
          <w:rFonts w:cs="Arial"/>
          <w:bCs/>
        </w:rPr>
        <w:tab/>
        <w:t>- Ropa de trabajo</w:t>
      </w:r>
    </w:p>
    <w:p w:rsidR="008057F4" w:rsidRPr="00245F37" w:rsidRDefault="008057F4" w:rsidP="008057F4">
      <w:pPr>
        <w:pStyle w:val="Prrafodelista"/>
        <w:ind w:left="284"/>
        <w:jc w:val="both"/>
        <w:rPr>
          <w:rFonts w:cs="Arial"/>
          <w:bCs/>
        </w:rPr>
      </w:pPr>
    </w:p>
    <w:p w:rsidR="008057F4" w:rsidRPr="00245F37" w:rsidRDefault="008057F4" w:rsidP="00703D67">
      <w:pPr>
        <w:pStyle w:val="Prrafodelista"/>
        <w:numPr>
          <w:ilvl w:val="0"/>
          <w:numId w:val="14"/>
        </w:numPr>
        <w:suppressAutoHyphens w:val="0"/>
        <w:spacing w:after="0" w:line="240" w:lineRule="auto"/>
        <w:ind w:left="284" w:hanging="284"/>
        <w:jc w:val="both"/>
        <w:rPr>
          <w:rFonts w:cs="Arial"/>
          <w:bCs/>
        </w:rPr>
      </w:pPr>
      <w:r w:rsidRPr="00245F37">
        <w:rPr>
          <w:rFonts w:cs="Arial"/>
          <w:bCs/>
        </w:rPr>
        <w:t>Costes de instalaciones (</w:t>
      </w:r>
      <w:r w:rsidR="00873B43" w:rsidRPr="00245F37">
        <w:rPr>
          <w:rFonts w:cs="Arial"/>
          <w:bCs/>
        </w:rPr>
        <w:t>78</w:t>
      </w:r>
      <w:r w:rsidRPr="00245F37">
        <w:rPr>
          <w:rFonts w:cs="Arial"/>
          <w:bCs/>
        </w:rPr>
        <w:t>%):</w:t>
      </w:r>
    </w:p>
    <w:p w:rsidR="008057F4" w:rsidRPr="00245F37" w:rsidRDefault="008057F4" w:rsidP="008057F4">
      <w:pPr>
        <w:pStyle w:val="Prrafodelista"/>
        <w:ind w:left="284"/>
        <w:jc w:val="both"/>
        <w:rPr>
          <w:rFonts w:cs="Arial"/>
          <w:bCs/>
        </w:rPr>
      </w:pPr>
      <w:r w:rsidRPr="00245F37">
        <w:rPr>
          <w:rFonts w:cs="Arial"/>
          <w:bCs/>
        </w:rPr>
        <w:lastRenderedPageBreak/>
        <w:tab/>
      </w:r>
      <w:r w:rsidRPr="00245F37">
        <w:rPr>
          <w:rFonts w:cs="Arial"/>
          <w:bCs/>
        </w:rPr>
        <w:tab/>
        <w:t>- Compra equipo, materiales, etc…</w:t>
      </w:r>
    </w:p>
    <w:p w:rsidR="008057F4" w:rsidRPr="00245F37" w:rsidRDefault="008057F4" w:rsidP="008057F4">
      <w:pPr>
        <w:pStyle w:val="Prrafodelista"/>
        <w:ind w:left="284"/>
        <w:jc w:val="both"/>
        <w:rPr>
          <w:rFonts w:cs="Arial"/>
          <w:bCs/>
        </w:rPr>
      </w:pPr>
      <w:r w:rsidRPr="00245F37">
        <w:rPr>
          <w:rFonts w:cs="Arial"/>
          <w:bCs/>
        </w:rPr>
        <w:tab/>
      </w:r>
      <w:r w:rsidRPr="00245F37">
        <w:rPr>
          <w:rFonts w:cs="Arial"/>
          <w:bCs/>
        </w:rPr>
        <w:tab/>
        <w:t>- Mantenimiento equipo</w:t>
      </w:r>
    </w:p>
    <w:p w:rsidR="008057F4" w:rsidRPr="00245F37" w:rsidRDefault="008057F4" w:rsidP="008057F4">
      <w:pPr>
        <w:pStyle w:val="Prrafodelista"/>
        <w:ind w:left="284"/>
        <w:jc w:val="both"/>
        <w:rPr>
          <w:rFonts w:cs="Arial"/>
          <w:bCs/>
          <w:u w:val="single"/>
        </w:rPr>
      </w:pPr>
      <w:r w:rsidRPr="00245F37">
        <w:rPr>
          <w:rFonts w:cs="Arial"/>
          <w:bCs/>
        </w:rPr>
        <w:tab/>
      </w:r>
      <w:r w:rsidRPr="00245F37">
        <w:rPr>
          <w:rFonts w:cs="Arial"/>
          <w:bCs/>
        </w:rPr>
        <w:tab/>
        <w:t>- Servicios instalaciones (energía, comunicaciones, etc)</w:t>
      </w:r>
    </w:p>
    <w:p w:rsidR="008057F4" w:rsidRPr="00245F37" w:rsidRDefault="008057F4" w:rsidP="008057F4">
      <w:pPr>
        <w:pStyle w:val="Prrafodelista"/>
        <w:ind w:left="284"/>
        <w:jc w:val="both"/>
        <w:rPr>
          <w:rFonts w:cs="Arial"/>
          <w:bCs/>
        </w:rPr>
      </w:pPr>
      <w:r w:rsidRPr="00245F37">
        <w:rPr>
          <w:rFonts w:cs="Arial"/>
          <w:bCs/>
        </w:rPr>
        <w:tab/>
      </w:r>
      <w:r w:rsidRPr="00245F37">
        <w:rPr>
          <w:rFonts w:cs="Arial"/>
          <w:bCs/>
        </w:rPr>
        <w:tab/>
        <w:t>- Alquiler instalaciones</w:t>
      </w:r>
    </w:p>
    <w:p w:rsidR="008057F4" w:rsidRPr="00245F37" w:rsidRDefault="008057F4" w:rsidP="008057F4">
      <w:pPr>
        <w:pStyle w:val="Prrafodelista"/>
        <w:ind w:left="284"/>
        <w:jc w:val="both"/>
        <w:rPr>
          <w:rFonts w:cs="Arial"/>
          <w:bCs/>
        </w:rPr>
      </w:pPr>
      <w:r w:rsidRPr="00245F37">
        <w:rPr>
          <w:rFonts w:cs="Arial"/>
          <w:bCs/>
        </w:rPr>
        <w:tab/>
      </w:r>
    </w:p>
    <w:p w:rsidR="008057F4" w:rsidRPr="00245F37" w:rsidRDefault="008057F4" w:rsidP="008057F4">
      <w:pPr>
        <w:pStyle w:val="Prrafodelista"/>
        <w:ind w:left="284"/>
        <w:jc w:val="both"/>
        <w:rPr>
          <w:rFonts w:cs="Arial"/>
          <w:bCs/>
        </w:rPr>
      </w:pPr>
      <w:r w:rsidRPr="00245F37">
        <w:rPr>
          <w:rFonts w:cs="Arial"/>
          <w:b/>
          <w:bCs/>
        </w:rPr>
        <w:t>Costes Indirectos</w:t>
      </w:r>
      <w:r w:rsidRPr="00245F37">
        <w:rPr>
          <w:rFonts w:cs="Arial"/>
          <w:bCs/>
        </w:rPr>
        <w:t xml:space="preserve">: Se entenderán como tales, en este caso, los Costes de gestión que suponen un </w:t>
      </w:r>
      <w:r w:rsidR="00945B76" w:rsidRPr="00245F37">
        <w:rPr>
          <w:rFonts w:cs="Arial"/>
          <w:bCs/>
        </w:rPr>
        <w:t>2</w:t>
      </w:r>
      <w:r w:rsidRPr="00245F37">
        <w:rPr>
          <w:rFonts w:cs="Arial"/>
          <w:bCs/>
        </w:rPr>
        <w:t>%.</w:t>
      </w:r>
    </w:p>
    <w:p w:rsidR="008057F4" w:rsidRPr="00245F37" w:rsidRDefault="008057F4" w:rsidP="008057F4">
      <w:pPr>
        <w:ind w:left="284"/>
        <w:jc w:val="both"/>
        <w:rPr>
          <w:rFonts w:ascii="Calibri" w:hAnsi="Calibri"/>
          <w:bCs/>
          <w:i w:val="0"/>
          <w:sz w:val="22"/>
          <w:szCs w:val="22"/>
        </w:rPr>
      </w:pPr>
      <w:r w:rsidRPr="00245F37">
        <w:rPr>
          <w:rFonts w:ascii="Calibri" w:hAnsi="Calibri"/>
          <w:b/>
          <w:bCs/>
          <w:i w:val="0"/>
          <w:sz w:val="22"/>
          <w:szCs w:val="22"/>
        </w:rPr>
        <w:t>Beneficio Comercial</w:t>
      </w:r>
      <w:r w:rsidRPr="00245F37">
        <w:rPr>
          <w:rFonts w:ascii="Calibri" w:hAnsi="Calibri"/>
          <w:bCs/>
          <w:i w:val="0"/>
          <w:sz w:val="22"/>
          <w:szCs w:val="22"/>
        </w:rPr>
        <w:t>: Se considerará un beneficio comercial del 6%</w:t>
      </w:r>
    </w:p>
    <w:p w:rsidR="008057F4" w:rsidRPr="00245F37" w:rsidRDefault="008057F4" w:rsidP="008057F4">
      <w:pPr>
        <w:ind w:left="284" w:firstLine="426"/>
        <w:jc w:val="both"/>
        <w:rPr>
          <w:rFonts w:ascii="Calibri" w:hAnsi="Calibri"/>
          <w:bCs/>
          <w:i w:val="0"/>
          <w:color w:val="FF0000"/>
          <w:sz w:val="22"/>
          <w:szCs w:val="22"/>
        </w:rPr>
      </w:pPr>
      <w:r w:rsidRPr="00245F37">
        <w:rPr>
          <w:rFonts w:ascii="Calibri" w:hAnsi="Calibri"/>
          <w:bCs/>
          <w:i w:val="0"/>
          <w:sz w:val="22"/>
          <w:szCs w:val="22"/>
        </w:rPr>
        <w:tab/>
      </w:r>
      <w:r w:rsidRPr="00245F37">
        <w:rPr>
          <w:rFonts w:ascii="Calibri" w:hAnsi="Calibri"/>
          <w:bCs/>
          <w:i w:val="0"/>
          <w:color w:val="FF0000"/>
          <w:sz w:val="22"/>
          <w:szCs w:val="22"/>
        </w:rPr>
        <w:tab/>
      </w:r>
    </w:p>
    <w:p w:rsidR="008057F4" w:rsidRPr="00245F37" w:rsidRDefault="008057F4" w:rsidP="008057F4">
      <w:pPr>
        <w:ind w:left="284"/>
        <w:jc w:val="both"/>
        <w:rPr>
          <w:rFonts w:ascii="Calibri" w:hAnsi="Calibri"/>
          <w:bCs/>
          <w:i w:val="0"/>
          <w:sz w:val="22"/>
          <w:szCs w:val="22"/>
        </w:rPr>
      </w:pPr>
      <w:r w:rsidRPr="00245F37">
        <w:rPr>
          <w:rFonts w:ascii="Calibri" w:hAnsi="Calibri"/>
          <w:bCs/>
          <w:i w:val="0"/>
          <w:sz w:val="22"/>
          <w:szCs w:val="22"/>
        </w:rPr>
        <w:t xml:space="preserve">Indicar que con el porcentaje de costes establecidos quedan cubiertos los costes de personal, teniendo en cuenta el personal mínimo exigido en el pliego de Prescripciones técnicas y de acuerdo al convenio colectivo de aplicación. </w:t>
      </w:r>
    </w:p>
    <w:p w:rsidR="008057F4" w:rsidRPr="00245F37" w:rsidRDefault="008057F4" w:rsidP="008057F4">
      <w:pPr>
        <w:ind w:left="284"/>
        <w:jc w:val="both"/>
        <w:rPr>
          <w:rFonts w:ascii="Calibri" w:hAnsi="Calibri"/>
          <w:bCs/>
          <w:i w:val="0"/>
          <w:sz w:val="22"/>
          <w:szCs w:val="22"/>
        </w:rPr>
      </w:pPr>
    </w:p>
    <w:p w:rsidR="008057F4" w:rsidRPr="00245F37" w:rsidRDefault="008057F4" w:rsidP="008057F4">
      <w:pPr>
        <w:ind w:left="284"/>
        <w:jc w:val="both"/>
        <w:rPr>
          <w:rFonts w:ascii="Calibri" w:hAnsi="Calibri"/>
          <w:bCs/>
          <w:i w:val="0"/>
          <w:sz w:val="22"/>
          <w:szCs w:val="22"/>
        </w:rPr>
      </w:pPr>
      <w:r w:rsidRPr="00245F37">
        <w:rPr>
          <w:rFonts w:ascii="Calibri" w:hAnsi="Calibri"/>
          <w:bCs/>
          <w:i w:val="0"/>
          <w:sz w:val="22"/>
          <w:szCs w:val="22"/>
        </w:rPr>
        <w:t>Hay que tener presente que los servicios objeto del contrato no son en régimen de exclusividad, por lo que los costes, no se pueden entender repercutidos en su totalidad al servicio que se termine prestando.</w:t>
      </w:r>
    </w:p>
    <w:p w:rsidR="008057F4" w:rsidRPr="00245F37" w:rsidRDefault="008057F4" w:rsidP="008057F4">
      <w:pPr>
        <w:ind w:left="284"/>
        <w:jc w:val="both"/>
        <w:rPr>
          <w:rFonts w:ascii="Calibri" w:hAnsi="Calibri"/>
          <w:bCs/>
          <w:i w:val="0"/>
        </w:rPr>
      </w:pPr>
      <w:r w:rsidRPr="00245F37">
        <w:rPr>
          <w:rFonts w:ascii="Calibri" w:hAnsi="Calibri"/>
          <w:bCs/>
          <w:i w:val="0"/>
          <w:color w:val="FF0000"/>
        </w:rPr>
        <w:t xml:space="preserve"> </w:t>
      </w:r>
    </w:p>
    <w:p w:rsidR="008057F4" w:rsidRPr="00245F37" w:rsidRDefault="008057F4" w:rsidP="008057F4">
      <w:pPr>
        <w:ind w:left="284"/>
        <w:jc w:val="both"/>
        <w:rPr>
          <w:rFonts w:ascii="Calibri" w:hAnsi="Calibri"/>
          <w:i w:val="0"/>
        </w:rPr>
      </w:pPr>
    </w:p>
    <w:p w:rsidR="008057F4" w:rsidRPr="00245F37" w:rsidRDefault="008057F4" w:rsidP="00703D67">
      <w:pPr>
        <w:pStyle w:val="Prrafodelista"/>
        <w:numPr>
          <w:ilvl w:val="0"/>
          <w:numId w:val="13"/>
        </w:numPr>
        <w:suppressAutoHyphens w:val="0"/>
        <w:spacing w:line="240" w:lineRule="auto"/>
        <w:ind w:left="284" w:hanging="284"/>
        <w:jc w:val="both"/>
        <w:rPr>
          <w:rFonts w:cs="Arial"/>
          <w:b/>
          <w:bCs/>
        </w:rPr>
      </w:pPr>
      <w:r w:rsidRPr="00245F37">
        <w:rPr>
          <w:rFonts w:cs="Arial"/>
          <w:b/>
          <w:bCs/>
        </w:rPr>
        <w:t xml:space="preserve"> VALOR ESTIMADO DEL CONTRATO</w:t>
      </w:r>
    </w:p>
    <w:p w:rsidR="008057F4" w:rsidRPr="00245F37" w:rsidRDefault="008057F4" w:rsidP="008057F4">
      <w:pPr>
        <w:ind w:left="284"/>
        <w:jc w:val="both"/>
        <w:rPr>
          <w:rFonts w:ascii="Calibri" w:hAnsi="Calibri"/>
          <w:i w:val="0"/>
          <w:sz w:val="22"/>
          <w:szCs w:val="22"/>
        </w:rPr>
      </w:pPr>
      <w:r w:rsidRPr="00245F37">
        <w:rPr>
          <w:rFonts w:ascii="Calibri" w:hAnsi="Calibri"/>
          <w:i w:val="0"/>
          <w:sz w:val="22"/>
          <w:szCs w:val="22"/>
        </w:rPr>
        <w:t xml:space="preserve">En base a la duración prevista del contrato (un año, prorrogable por periodos anuales hasta un máximo de cuatro prórrogas) del Servicio de Diagnóstico por la Imagen para la realización de pruebas de Resonancia Magnética Nuclear (RMN), en régimen ambulatorio, en el ámbito territorial de </w:t>
      </w:r>
      <w:r w:rsidR="00245F37">
        <w:rPr>
          <w:rFonts w:ascii="Calibri" w:hAnsi="Calibri"/>
          <w:i w:val="0"/>
          <w:sz w:val="22"/>
          <w:szCs w:val="22"/>
        </w:rPr>
        <w:t>Lleida</w:t>
      </w:r>
      <w:r w:rsidRPr="00245F37">
        <w:rPr>
          <w:rFonts w:ascii="Calibri" w:hAnsi="Calibri"/>
          <w:i w:val="0"/>
          <w:sz w:val="22"/>
          <w:szCs w:val="22"/>
        </w:rPr>
        <w:t xml:space="preserve">, en las condiciones descritas en el Pliego de Cláusulas Administrativas Particulares y el Presupuesto Base de Licitación anual, el Valor Estimado del Contrato es de </w:t>
      </w:r>
      <w:r w:rsidR="00245F37">
        <w:rPr>
          <w:rFonts w:ascii="Calibri" w:hAnsi="Calibri"/>
          <w:i w:val="0"/>
          <w:sz w:val="22"/>
          <w:szCs w:val="22"/>
        </w:rPr>
        <w:t>115.440,00</w:t>
      </w:r>
      <w:r w:rsidRPr="00245F37">
        <w:rPr>
          <w:rFonts w:ascii="Calibri" w:hAnsi="Calibri"/>
          <w:i w:val="0"/>
          <w:sz w:val="22"/>
          <w:szCs w:val="22"/>
        </w:rPr>
        <w:t xml:space="preserve"> €, distribuidos según detalle:</w:t>
      </w:r>
    </w:p>
    <w:p w:rsidR="001016B0" w:rsidRPr="001016B0" w:rsidRDefault="008057F4" w:rsidP="001016B0">
      <w:pPr>
        <w:ind w:left="284"/>
        <w:jc w:val="both"/>
        <w:rPr>
          <w:rFonts w:ascii="Calibri" w:hAnsi="Calibri"/>
          <w:i w:val="0"/>
        </w:rPr>
      </w:pPr>
      <w:r w:rsidRPr="00245F37">
        <w:rPr>
          <w:rFonts w:ascii="Calibri" w:hAnsi="Calibri"/>
          <w:i w:val="0"/>
        </w:rPr>
        <w:t xml:space="preserve"> </w:t>
      </w:r>
      <w:r w:rsidR="001016B0" w:rsidRPr="001016B0">
        <w:rPr>
          <w:rFonts w:ascii="Calibri" w:hAnsi="Calibri"/>
          <w:i w:val="0"/>
        </w:rPr>
        <w:tab/>
      </w:r>
      <w:r w:rsidR="001016B0" w:rsidRPr="001016B0">
        <w:rPr>
          <w:rFonts w:ascii="Calibri" w:hAnsi="Calibri"/>
          <w:i w:val="0"/>
        </w:rPr>
        <w:tab/>
      </w:r>
      <w:r w:rsidR="001016B0" w:rsidRPr="001016B0">
        <w:rPr>
          <w:rFonts w:ascii="Calibri" w:hAnsi="Calibri"/>
          <w:i w:val="0"/>
        </w:rPr>
        <w:tab/>
      </w:r>
    </w:p>
    <w:p w:rsidR="001016B0" w:rsidRPr="001016B0" w:rsidRDefault="001016B0" w:rsidP="001016B0">
      <w:pPr>
        <w:ind w:left="1702" w:firstLine="425"/>
        <w:jc w:val="both"/>
        <w:rPr>
          <w:rFonts w:ascii="Calibri" w:hAnsi="Calibri"/>
          <w:i w:val="0"/>
        </w:rPr>
      </w:pPr>
      <w:r w:rsidRPr="001016B0">
        <w:rPr>
          <w:rFonts w:ascii="Calibri" w:hAnsi="Calibri"/>
          <w:i w:val="0"/>
        </w:rPr>
        <w:t>Anualidades</w:t>
      </w:r>
      <w:r w:rsidRPr="001016B0">
        <w:rPr>
          <w:rFonts w:ascii="Calibri" w:hAnsi="Calibri"/>
          <w:i w:val="0"/>
        </w:rPr>
        <w:tab/>
      </w:r>
      <w:r w:rsidRPr="001016B0">
        <w:rPr>
          <w:rFonts w:ascii="Calibri" w:hAnsi="Calibri"/>
          <w:i w:val="0"/>
        </w:rPr>
        <w:tab/>
        <w:t>Importe</w:t>
      </w:r>
    </w:p>
    <w:p w:rsidR="001016B0" w:rsidRPr="001016B0" w:rsidRDefault="001016B0" w:rsidP="001016B0">
      <w:pPr>
        <w:ind w:left="284"/>
        <w:jc w:val="both"/>
        <w:rPr>
          <w:rFonts w:ascii="Calibri" w:hAnsi="Calibri"/>
          <w:i w:val="0"/>
        </w:rPr>
      </w:pPr>
      <w:r w:rsidRPr="001016B0">
        <w:rPr>
          <w:rFonts w:ascii="Calibri" w:hAnsi="Calibri"/>
          <w:i w:val="0"/>
        </w:rPr>
        <w:t>Vigencia contrato</w:t>
      </w:r>
      <w:r w:rsidRPr="001016B0">
        <w:rPr>
          <w:rFonts w:ascii="Calibri" w:hAnsi="Calibri"/>
          <w:i w:val="0"/>
        </w:rPr>
        <w:tab/>
        <w:t>2026</w:t>
      </w:r>
      <w:r w:rsidRPr="001016B0">
        <w:rPr>
          <w:rFonts w:ascii="Calibri" w:hAnsi="Calibri"/>
          <w:i w:val="0"/>
        </w:rPr>
        <w:tab/>
        <w:t>(1 mes)</w:t>
      </w:r>
      <w:r>
        <w:rPr>
          <w:rFonts w:ascii="Calibri" w:hAnsi="Calibri"/>
          <w:i w:val="0"/>
        </w:rPr>
        <w:tab/>
      </w:r>
      <w:r w:rsidRPr="001016B0">
        <w:rPr>
          <w:rFonts w:ascii="Calibri" w:hAnsi="Calibri"/>
          <w:i w:val="0"/>
        </w:rPr>
        <w:tab/>
        <w:t>1,850€</w:t>
      </w:r>
    </w:p>
    <w:p w:rsidR="001016B0" w:rsidRPr="001016B0" w:rsidRDefault="001016B0" w:rsidP="001016B0">
      <w:pPr>
        <w:ind w:left="284"/>
        <w:jc w:val="both"/>
        <w:rPr>
          <w:rFonts w:ascii="Calibri" w:hAnsi="Calibri"/>
          <w:i w:val="0"/>
        </w:rPr>
      </w:pPr>
      <w:r w:rsidRPr="001016B0">
        <w:rPr>
          <w:rFonts w:ascii="Calibri" w:hAnsi="Calibri"/>
          <w:i w:val="0"/>
        </w:rPr>
        <w:tab/>
      </w:r>
      <w:r>
        <w:rPr>
          <w:rFonts w:ascii="Calibri" w:hAnsi="Calibri"/>
          <w:i w:val="0"/>
        </w:rPr>
        <w:tab/>
      </w:r>
      <w:r>
        <w:rPr>
          <w:rFonts w:ascii="Calibri" w:hAnsi="Calibri"/>
          <w:i w:val="0"/>
        </w:rPr>
        <w:tab/>
      </w:r>
      <w:r w:rsidRPr="001016B0">
        <w:rPr>
          <w:rFonts w:ascii="Calibri" w:hAnsi="Calibri"/>
          <w:i w:val="0"/>
        </w:rPr>
        <w:t>2027</w:t>
      </w:r>
      <w:r w:rsidRPr="001016B0">
        <w:rPr>
          <w:rFonts w:ascii="Calibri" w:hAnsi="Calibri"/>
          <w:i w:val="0"/>
        </w:rPr>
        <w:tab/>
        <w:t>(10 meses)</w:t>
      </w:r>
      <w:r w:rsidRPr="001016B0">
        <w:rPr>
          <w:rFonts w:ascii="Calibri" w:hAnsi="Calibri"/>
          <w:i w:val="0"/>
        </w:rPr>
        <w:tab/>
        <w:t>20,350€</w:t>
      </w:r>
    </w:p>
    <w:p w:rsidR="001016B0" w:rsidRPr="001016B0" w:rsidRDefault="001016B0" w:rsidP="001016B0">
      <w:pPr>
        <w:ind w:left="284"/>
        <w:jc w:val="both"/>
        <w:rPr>
          <w:rFonts w:ascii="Calibri" w:hAnsi="Calibri"/>
          <w:i w:val="0"/>
        </w:rPr>
      </w:pPr>
      <w:r w:rsidRPr="001016B0">
        <w:rPr>
          <w:rFonts w:ascii="Calibri" w:hAnsi="Calibri"/>
          <w:i w:val="0"/>
        </w:rPr>
        <w:t>Prórroga</w:t>
      </w:r>
      <w:r w:rsidRPr="001016B0">
        <w:rPr>
          <w:rFonts w:ascii="Calibri" w:hAnsi="Calibri"/>
          <w:i w:val="0"/>
        </w:rPr>
        <w:tab/>
      </w:r>
      <w:r>
        <w:rPr>
          <w:rFonts w:ascii="Calibri" w:hAnsi="Calibri"/>
          <w:i w:val="0"/>
        </w:rPr>
        <w:tab/>
      </w:r>
      <w:r w:rsidRPr="001016B0">
        <w:rPr>
          <w:rFonts w:ascii="Calibri" w:hAnsi="Calibri"/>
          <w:i w:val="0"/>
        </w:rPr>
        <w:t>2027</w:t>
      </w:r>
      <w:r w:rsidRPr="001016B0">
        <w:rPr>
          <w:rFonts w:ascii="Calibri" w:hAnsi="Calibri"/>
          <w:i w:val="0"/>
        </w:rPr>
        <w:tab/>
        <w:t>(1 mes)</w:t>
      </w:r>
      <w:r w:rsidRPr="001016B0">
        <w:rPr>
          <w:rFonts w:ascii="Calibri" w:hAnsi="Calibri"/>
          <w:i w:val="0"/>
        </w:rPr>
        <w:tab/>
      </w:r>
      <w:r>
        <w:rPr>
          <w:rFonts w:ascii="Calibri" w:hAnsi="Calibri"/>
          <w:i w:val="0"/>
        </w:rPr>
        <w:tab/>
      </w:r>
      <w:r w:rsidRPr="001016B0">
        <w:rPr>
          <w:rFonts w:ascii="Calibri" w:hAnsi="Calibri"/>
          <w:i w:val="0"/>
        </w:rPr>
        <w:t>1,850€</w:t>
      </w:r>
    </w:p>
    <w:p w:rsidR="001016B0" w:rsidRPr="001016B0" w:rsidRDefault="001016B0" w:rsidP="001016B0">
      <w:pPr>
        <w:ind w:left="284"/>
        <w:jc w:val="both"/>
        <w:rPr>
          <w:rFonts w:ascii="Calibri" w:hAnsi="Calibri"/>
          <w:i w:val="0"/>
        </w:rPr>
      </w:pPr>
      <w:r w:rsidRPr="001016B0">
        <w:rPr>
          <w:rFonts w:ascii="Calibri" w:hAnsi="Calibri"/>
          <w:i w:val="0"/>
        </w:rPr>
        <w:tab/>
      </w:r>
      <w:r>
        <w:rPr>
          <w:rFonts w:ascii="Calibri" w:hAnsi="Calibri"/>
          <w:i w:val="0"/>
        </w:rPr>
        <w:tab/>
      </w:r>
      <w:r>
        <w:rPr>
          <w:rFonts w:ascii="Calibri" w:hAnsi="Calibri"/>
          <w:i w:val="0"/>
        </w:rPr>
        <w:tab/>
      </w:r>
      <w:r w:rsidRPr="001016B0">
        <w:rPr>
          <w:rFonts w:ascii="Calibri" w:hAnsi="Calibri"/>
          <w:i w:val="0"/>
        </w:rPr>
        <w:t>2028</w:t>
      </w:r>
      <w:r w:rsidRPr="001016B0">
        <w:rPr>
          <w:rFonts w:ascii="Calibri" w:hAnsi="Calibri"/>
          <w:i w:val="0"/>
        </w:rPr>
        <w:tab/>
        <w:t>(10 meses)</w:t>
      </w:r>
      <w:r w:rsidRPr="001016B0">
        <w:rPr>
          <w:rFonts w:ascii="Calibri" w:hAnsi="Calibri"/>
          <w:i w:val="0"/>
        </w:rPr>
        <w:tab/>
        <w:t>20,350€</w:t>
      </w:r>
    </w:p>
    <w:p w:rsidR="001016B0" w:rsidRPr="001016B0" w:rsidRDefault="001016B0" w:rsidP="001016B0">
      <w:pPr>
        <w:ind w:left="284"/>
        <w:jc w:val="both"/>
        <w:rPr>
          <w:rFonts w:ascii="Calibri" w:hAnsi="Calibri"/>
          <w:i w:val="0"/>
        </w:rPr>
      </w:pPr>
      <w:r w:rsidRPr="001016B0">
        <w:rPr>
          <w:rFonts w:ascii="Calibri" w:hAnsi="Calibri"/>
          <w:i w:val="0"/>
        </w:rPr>
        <w:t>Prórroga</w:t>
      </w:r>
      <w:r w:rsidRPr="001016B0">
        <w:rPr>
          <w:rFonts w:ascii="Calibri" w:hAnsi="Calibri"/>
          <w:i w:val="0"/>
        </w:rPr>
        <w:tab/>
      </w:r>
      <w:r>
        <w:rPr>
          <w:rFonts w:ascii="Calibri" w:hAnsi="Calibri"/>
          <w:i w:val="0"/>
        </w:rPr>
        <w:tab/>
      </w:r>
      <w:r w:rsidRPr="001016B0">
        <w:rPr>
          <w:rFonts w:ascii="Calibri" w:hAnsi="Calibri"/>
          <w:i w:val="0"/>
        </w:rPr>
        <w:t>2028</w:t>
      </w:r>
      <w:r w:rsidRPr="001016B0">
        <w:rPr>
          <w:rFonts w:ascii="Calibri" w:hAnsi="Calibri"/>
          <w:i w:val="0"/>
        </w:rPr>
        <w:tab/>
        <w:t>(1 mes)</w:t>
      </w:r>
      <w:r w:rsidRPr="001016B0">
        <w:rPr>
          <w:rFonts w:ascii="Calibri" w:hAnsi="Calibri"/>
          <w:i w:val="0"/>
        </w:rPr>
        <w:tab/>
      </w:r>
      <w:r>
        <w:rPr>
          <w:rFonts w:ascii="Calibri" w:hAnsi="Calibri"/>
          <w:i w:val="0"/>
        </w:rPr>
        <w:tab/>
      </w:r>
      <w:r w:rsidRPr="001016B0">
        <w:rPr>
          <w:rFonts w:ascii="Calibri" w:hAnsi="Calibri"/>
          <w:i w:val="0"/>
        </w:rPr>
        <w:t>1,850€</w:t>
      </w:r>
    </w:p>
    <w:p w:rsidR="001016B0" w:rsidRPr="001016B0" w:rsidRDefault="001016B0" w:rsidP="001016B0">
      <w:pPr>
        <w:ind w:left="284"/>
        <w:jc w:val="both"/>
        <w:rPr>
          <w:rFonts w:ascii="Calibri" w:hAnsi="Calibri"/>
          <w:i w:val="0"/>
        </w:rPr>
      </w:pPr>
      <w:r w:rsidRPr="001016B0">
        <w:rPr>
          <w:rFonts w:ascii="Calibri" w:hAnsi="Calibri"/>
          <w:i w:val="0"/>
        </w:rPr>
        <w:tab/>
      </w:r>
      <w:r>
        <w:rPr>
          <w:rFonts w:ascii="Calibri" w:hAnsi="Calibri"/>
          <w:i w:val="0"/>
        </w:rPr>
        <w:tab/>
      </w:r>
      <w:r>
        <w:rPr>
          <w:rFonts w:ascii="Calibri" w:hAnsi="Calibri"/>
          <w:i w:val="0"/>
        </w:rPr>
        <w:tab/>
      </w:r>
      <w:r w:rsidRPr="001016B0">
        <w:rPr>
          <w:rFonts w:ascii="Calibri" w:hAnsi="Calibri"/>
          <w:i w:val="0"/>
        </w:rPr>
        <w:t>2029</w:t>
      </w:r>
      <w:r w:rsidRPr="001016B0">
        <w:rPr>
          <w:rFonts w:ascii="Calibri" w:hAnsi="Calibri"/>
          <w:i w:val="0"/>
        </w:rPr>
        <w:tab/>
        <w:t>(10 meses)</w:t>
      </w:r>
      <w:r w:rsidRPr="001016B0">
        <w:rPr>
          <w:rFonts w:ascii="Calibri" w:hAnsi="Calibri"/>
          <w:i w:val="0"/>
        </w:rPr>
        <w:tab/>
        <w:t>20,350€</w:t>
      </w:r>
    </w:p>
    <w:p w:rsidR="001016B0" w:rsidRPr="001016B0" w:rsidRDefault="001016B0" w:rsidP="001016B0">
      <w:pPr>
        <w:ind w:left="284"/>
        <w:jc w:val="both"/>
        <w:rPr>
          <w:rFonts w:ascii="Calibri" w:hAnsi="Calibri"/>
          <w:i w:val="0"/>
        </w:rPr>
      </w:pPr>
      <w:r w:rsidRPr="001016B0">
        <w:rPr>
          <w:rFonts w:ascii="Calibri" w:hAnsi="Calibri"/>
          <w:i w:val="0"/>
        </w:rPr>
        <w:t>Prórroga</w:t>
      </w:r>
      <w:r w:rsidRPr="001016B0">
        <w:rPr>
          <w:rFonts w:ascii="Calibri" w:hAnsi="Calibri"/>
          <w:i w:val="0"/>
        </w:rPr>
        <w:tab/>
      </w:r>
      <w:r>
        <w:rPr>
          <w:rFonts w:ascii="Calibri" w:hAnsi="Calibri"/>
          <w:i w:val="0"/>
        </w:rPr>
        <w:tab/>
      </w:r>
      <w:r w:rsidRPr="001016B0">
        <w:rPr>
          <w:rFonts w:ascii="Calibri" w:hAnsi="Calibri"/>
          <w:i w:val="0"/>
        </w:rPr>
        <w:t>2029</w:t>
      </w:r>
      <w:r w:rsidRPr="001016B0">
        <w:rPr>
          <w:rFonts w:ascii="Calibri" w:hAnsi="Calibri"/>
          <w:i w:val="0"/>
        </w:rPr>
        <w:tab/>
        <w:t>(1 mes)</w:t>
      </w:r>
      <w:r w:rsidRPr="001016B0">
        <w:rPr>
          <w:rFonts w:ascii="Calibri" w:hAnsi="Calibri"/>
          <w:i w:val="0"/>
        </w:rPr>
        <w:tab/>
      </w:r>
      <w:r>
        <w:rPr>
          <w:rFonts w:ascii="Calibri" w:hAnsi="Calibri"/>
          <w:i w:val="0"/>
        </w:rPr>
        <w:tab/>
      </w:r>
      <w:r w:rsidRPr="001016B0">
        <w:rPr>
          <w:rFonts w:ascii="Calibri" w:hAnsi="Calibri"/>
          <w:i w:val="0"/>
        </w:rPr>
        <w:t>1,850€</w:t>
      </w:r>
    </w:p>
    <w:p w:rsidR="001016B0" w:rsidRPr="001016B0" w:rsidRDefault="001016B0" w:rsidP="001016B0">
      <w:pPr>
        <w:ind w:left="284"/>
        <w:jc w:val="both"/>
        <w:rPr>
          <w:rFonts w:ascii="Calibri" w:hAnsi="Calibri"/>
          <w:i w:val="0"/>
        </w:rPr>
      </w:pPr>
      <w:r w:rsidRPr="001016B0">
        <w:rPr>
          <w:rFonts w:ascii="Calibri" w:hAnsi="Calibri"/>
          <w:i w:val="0"/>
        </w:rPr>
        <w:tab/>
      </w:r>
      <w:r>
        <w:rPr>
          <w:rFonts w:ascii="Calibri" w:hAnsi="Calibri"/>
          <w:i w:val="0"/>
        </w:rPr>
        <w:tab/>
      </w:r>
      <w:r>
        <w:rPr>
          <w:rFonts w:ascii="Calibri" w:hAnsi="Calibri"/>
          <w:i w:val="0"/>
        </w:rPr>
        <w:tab/>
      </w:r>
      <w:r w:rsidRPr="001016B0">
        <w:rPr>
          <w:rFonts w:ascii="Calibri" w:hAnsi="Calibri"/>
          <w:i w:val="0"/>
        </w:rPr>
        <w:t>2030</w:t>
      </w:r>
      <w:r w:rsidRPr="001016B0">
        <w:rPr>
          <w:rFonts w:ascii="Calibri" w:hAnsi="Calibri"/>
          <w:i w:val="0"/>
        </w:rPr>
        <w:tab/>
        <w:t>(10 meses)</w:t>
      </w:r>
      <w:r w:rsidRPr="001016B0">
        <w:rPr>
          <w:rFonts w:ascii="Calibri" w:hAnsi="Calibri"/>
          <w:i w:val="0"/>
        </w:rPr>
        <w:tab/>
        <w:t>20,350€</w:t>
      </w:r>
    </w:p>
    <w:p w:rsidR="001016B0" w:rsidRPr="001016B0" w:rsidRDefault="001016B0" w:rsidP="001016B0">
      <w:pPr>
        <w:ind w:left="284"/>
        <w:jc w:val="both"/>
        <w:rPr>
          <w:rFonts w:ascii="Calibri" w:hAnsi="Calibri"/>
          <w:i w:val="0"/>
        </w:rPr>
      </w:pPr>
      <w:r w:rsidRPr="001016B0">
        <w:rPr>
          <w:rFonts w:ascii="Calibri" w:hAnsi="Calibri"/>
          <w:i w:val="0"/>
        </w:rPr>
        <w:t>Prórroga</w:t>
      </w:r>
      <w:r w:rsidRPr="001016B0">
        <w:rPr>
          <w:rFonts w:ascii="Calibri" w:hAnsi="Calibri"/>
          <w:i w:val="0"/>
        </w:rPr>
        <w:tab/>
      </w:r>
      <w:r>
        <w:rPr>
          <w:rFonts w:ascii="Calibri" w:hAnsi="Calibri"/>
          <w:i w:val="0"/>
        </w:rPr>
        <w:tab/>
      </w:r>
      <w:r w:rsidRPr="001016B0">
        <w:rPr>
          <w:rFonts w:ascii="Calibri" w:hAnsi="Calibri"/>
          <w:i w:val="0"/>
        </w:rPr>
        <w:t>2030</w:t>
      </w:r>
      <w:r w:rsidRPr="001016B0">
        <w:rPr>
          <w:rFonts w:ascii="Calibri" w:hAnsi="Calibri"/>
          <w:i w:val="0"/>
        </w:rPr>
        <w:tab/>
        <w:t>(1 mes)</w:t>
      </w:r>
      <w:r w:rsidRPr="001016B0">
        <w:rPr>
          <w:rFonts w:ascii="Calibri" w:hAnsi="Calibri"/>
          <w:i w:val="0"/>
        </w:rPr>
        <w:tab/>
      </w:r>
      <w:r>
        <w:rPr>
          <w:rFonts w:ascii="Calibri" w:hAnsi="Calibri"/>
          <w:i w:val="0"/>
        </w:rPr>
        <w:tab/>
      </w:r>
      <w:r w:rsidRPr="001016B0">
        <w:rPr>
          <w:rFonts w:ascii="Calibri" w:hAnsi="Calibri"/>
          <w:i w:val="0"/>
        </w:rPr>
        <w:t>1,850€</w:t>
      </w:r>
    </w:p>
    <w:p w:rsidR="001016B0" w:rsidRPr="001016B0" w:rsidRDefault="001016B0" w:rsidP="001016B0">
      <w:pPr>
        <w:ind w:left="284"/>
        <w:jc w:val="both"/>
        <w:rPr>
          <w:rFonts w:ascii="Calibri" w:hAnsi="Calibri"/>
          <w:i w:val="0"/>
        </w:rPr>
      </w:pPr>
      <w:r w:rsidRPr="001016B0">
        <w:rPr>
          <w:rFonts w:ascii="Calibri" w:hAnsi="Calibri"/>
          <w:i w:val="0"/>
        </w:rPr>
        <w:tab/>
      </w:r>
      <w:r>
        <w:rPr>
          <w:rFonts w:ascii="Calibri" w:hAnsi="Calibri"/>
          <w:i w:val="0"/>
        </w:rPr>
        <w:tab/>
      </w:r>
      <w:r>
        <w:rPr>
          <w:rFonts w:ascii="Calibri" w:hAnsi="Calibri"/>
          <w:i w:val="0"/>
        </w:rPr>
        <w:tab/>
      </w:r>
      <w:r w:rsidRPr="001016B0">
        <w:rPr>
          <w:rFonts w:ascii="Calibri" w:hAnsi="Calibri"/>
          <w:i w:val="0"/>
        </w:rPr>
        <w:t>2031</w:t>
      </w:r>
      <w:r w:rsidRPr="001016B0">
        <w:rPr>
          <w:rFonts w:ascii="Calibri" w:hAnsi="Calibri"/>
          <w:i w:val="0"/>
        </w:rPr>
        <w:tab/>
        <w:t>(10 meses)</w:t>
      </w:r>
      <w:r w:rsidRPr="001016B0">
        <w:rPr>
          <w:rFonts w:ascii="Calibri" w:hAnsi="Calibri"/>
          <w:i w:val="0"/>
        </w:rPr>
        <w:tab/>
        <w:t>20,350€</w:t>
      </w:r>
    </w:p>
    <w:p w:rsidR="001016B0" w:rsidRPr="001016B0" w:rsidRDefault="001016B0" w:rsidP="001016B0">
      <w:pPr>
        <w:ind w:left="284"/>
        <w:jc w:val="both"/>
        <w:rPr>
          <w:rFonts w:ascii="Calibri" w:hAnsi="Calibri"/>
          <w:i w:val="0"/>
        </w:rPr>
      </w:pPr>
      <w:r w:rsidRPr="001016B0">
        <w:rPr>
          <w:rFonts w:ascii="Calibri" w:hAnsi="Calibri"/>
          <w:i w:val="0"/>
        </w:rPr>
        <w:t>Modificados</w:t>
      </w:r>
      <w:r w:rsidRPr="001016B0">
        <w:rPr>
          <w:rFonts w:ascii="Calibri" w:hAnsi="Calibri"/>
          <w:i w:val="0"/>
        </w:rPr>
        <w:tab/>
      </w:r>
      <w:r w:rsidRPr="001016B0">
        <w:rPr>
          <w:rFonts w:ascii="Calibri" w:hAnsi="Calibri"/>
          <w:i w:val="0"/>
        </w:rPr>
        <w:tab/>
      </w:r>
      <w:r>
        <w:rPr>
          <w:rFonts w:ascii="Calibri" w:hAnsi="Calibri"/>
          <w:i w:val="0"/>
        </w:rPr>
        <w:tab/>
      </w:r>
      <w:r>
        <w:rPr>
          <w:rFonts w:ascii="Calibri" w:hAnsi="Calibri"/>
          <w:i w:val="0"/>
        </w:rPr>
        <w:tab/>
      </w:r>
      <w:r w:rsidRPr="001016B0">
        <w:rPr>
          <w:rFonts w:ascii="Calibri" w:hAnsi="Calibri"/>
          <w:i w:val="0"/>
        </w:rPr>
        <w:tab/>
        <w:t>4,440€</w:t>
      </w:r>
    </w:p>
    <w:p w:rsidR="008057F4" w:rsidRPr="00245F37" w:rsidRDefault="001016B0" w:rsidP="001016B0">
      <w:pPr>
        <w:ind w:left="284"/>
        <w:jc w:val="both"/>
        <w:rPr>
          <w:rFonts w:ascii="Calibri" w:hAnsi="Calibri"/>
          <w:i w:val="0"/>
        </w:rPr>
        <w:sectPr w:rsidR="008057F4" w:rsidRPr="00245F37" w:rsidSect="00056888">
          <w:footerReference w:type="default" r:id="rId10"/>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r>
        <w:rPr>
          <w:rFonts w:ascii="Calibri" w:hAnsi="Calibri"/>
          <w:i w:val="0"/>
        </w:rPr>
        <w:t>Valor estimado</w:t>
      </w:r>
      <w:r>
        <w:rPr>
          <w:rFonts w:ascii="Calibri" w:hAnsi="Calibri"/>
          <w:i w:val="0"/>
        </w:rPr>
        <w:tab/>
      </w:r>
      <w:r>
        <w:rPr>
          <w:rFonts w:ascii="Calibri" w:hAnsi="Calibri"/>
          <w:i w:val="0"/>
        </w:rPr>
        <w:tab/>
      </w:r>
      <w:r>
        <w:rPr>
          <w:rFonts w:ascii="Calibri" w:hAnsi="Calibri"/>
          <w:i w:val="0"/>
        </w:rPr>
        <w:tab/>
      </w:r>
      <w:r>
        <w:rPr>
          <w:rFonts w:ascii="Calibri" w:hAnsi="Calibri"/>
          <w:i w:val="0"/>
        </w:rPr>
        <w:tab/>
        <w:t xml:space="preserve">  115,440</w:t>
      </w:r>
      <w:r w:rsidRPr="001016B0">
        <w:rPr>
          <w:rFonts w:ascii="Calibri" w:hAnsi="Calibri"/>
          <w:i w:val="0"/>
        </w:rPr>
        <w:t>€</w:t>
      </w:r>
    </w:p>
    <w:p w:rsidR="008057F4" w:rsidRPr="00245F37" w:rsidRDefault="008057F4" w:rsidP="008057F4">
      <w:pPr>
        <w:ind w:left="284" w:right="-144"/>
        <w:jc w:val="both"/>
        <w:rPr>
          <w:rFonts w:ascii="Calibri" w:hAnsi="Calibri"/>
          <w:i w:val="0"/>
        </w:rPr>
      </w:pPr>
    </w:p>
    <w:p w:rsidR="008057F4" w:rsidRPr="00245F37" w:rsidRDefault="008057F4" w:rsidP="00703D67">
      <w:pPr>
        <w:pStyle w:val="Prrafodelista"/>
        <w:numPr>
          <w:ilvl w:val="0"/>
          <w:numId w:val="13"/>
        </w:numPr>
        <w:suppressAutoHyphens w:val="0"/>
        <w:ind w:left="284" w:hanging="284"/>
        <w:jc w:val="both"/>
        <w:rPr>
          <w:rFonts w:cs="Arial"/>
          <w:b/>
          <w:bCs/>
        </w:rPr>
      </w:pPr>
      <w:r w:rsidRPr="00245F37">
        <w:rPr>
          <w:rFonts w:cs="Arial"/>
          <w:b/>
          <w:bCs/>
        </w:rPr>
        <w:t>LIMITE MÁXIMO PRESUPUESTARIO DEL CONTRATO</w:t>
      </w:r>
    </w:p>
    <w:p w:rsidR="008057F4" w:rsidRPr="00245F37" w:rsidRDefault="008057F4" w:rsidP="008057F4">
      <w:pPr>
        <w:ind w:left="284"/>
        <w:jc w:val="both"/>
        <w:rPr>
          <w:rFonts w:ascii="Calibri" w:hAnsi="Calibri"/>
          <w:i w:val="0"/>
          <w:sz w:val="22"/>
          <w:szCs w:val="22"/>
        </w:rPr>
      </w:pPr>
      <w:r w:rsidRPr="00245F37">
        <w:rPr>
          <w:rFonts w:ascii="Calibri" w:hAnsi="Calibri"/>
          <w:i w:val="0"/>
          <w:sz w:val="22"/>
          <w:szCs w:val="22"/>
        </w:rPr>
        <w:t>Consecuentemente con los apartados anteriores</w:t>
      </w:r>
      <w:r w:rsidRPr="00245F37">
        <w:rPr>
          <w:rFonts w:ascii="Calibri" w:hAnsi="Calibri"/>
          <w:b/>
          <w:i w:val="0"/>
          <w:sz w:val="22"/>
          <w:szCs w:val="22"/>
        </w:rPr>
        <w:t xml:space="preserve">, </w:t>
      </w:r>
      <w:r w:rsidRPr="00245F37">
        <w:rPr>
          <w:rFonts w:ascii="Calibri" w:hAnsi="Calibri"/>
          <w:i w:val="0"/>
          <w:snapToGrid w:val="0"/>
          <w:sz w:val="22"/>
          <w:szCs w:val="22"/>
        </w:rPr>
        <w:t xml:space="preserve">y en cumplimiento de la disposición adicional </w:t>
      </w:r>
      <w:r w:rsidRPr="00245F37">
        <w:rPr>
          <w:rFonts w:ascii="Calibri" w:hAnsi="Calibri"/>
          <w:i w:val="0"/>
          <w:sz w:val="22"/>
          <w:szCs w:val="22"/>
        </w:rPr>
        <w:t>33 de la LCSP</w:t>
      </w:r>
      <w:r w:rsidRPr="00245F37">
        <w:rPr>
          <w:rFonts w:ascii="Calibri" w:hAnsi="Calibri"/>
          <w:i w:val="0"/>
          <w:snapToGrid w:val="0"/>
          <w:sz w:val="22"/>
          <w:szCs w:val="22"/>
        </w:rPr>
        <w:t xml:space="preserve">, el límite máximo presupuestario del presente contrato será el mismo que el Valor Total Estimado del contrato de </w:t>
      </w:r>
      <w:r w:rsidR="00245F37">
        <w:rPr>
          <w:rFonts w:ascii="Calibri" w:hAnsi="Calibri"/>
          <w:i w:val="0"/>
          <w:sz w:val="22"/>
          <w:szCs w:val="22"/>
        </w:rPr>
        <w:t>115.440,00</w:t>
      </w:r>
      <w:r w:rsidRPr="00245F37">
        <w:rPr>
          <w:rFonts w:ascii="Calibri" w:hAnsi="Calibri"/>
          <w:i w:val="0"/>
          <w:sz w:val="22"/>
          <w:szCs w:val="22"/>
        </w:rPr>
        <w:t xml:space="preserve"> </w:t>
      </w:r>
      <w:r w:rsidRPr="00245F37">
        <w:rPr>
          <w:rFonts w:ascii="Calibri" w:hAnsi="Calibri"/>
          <w:b/>
          <w:i w:val="0"/>
          <w:snapToGrid w:val="0"/>
          <w:sz w:val="22"/>
          <w:szCs w:val="22"/>
        </w:rPr>
        <w:t xml:space="preserve">€, </w:t>
      </w:r>
      <w:r w:rsidRPr="00245F37">
        <w:rPr>
          <w:rFonts w:ascii="Calibri" w:hAnsi="Calibri"/>
          <w:i w:val="0"/>
          <w:snapToGrid w:val="0"/>
          <w:sz w:val="22"/>
          <w:szCs w:val="22"/>
        </w:rPr>
        <w:t>durante toda la vigencia del contrato (prórrogas incluidas). En el caso de que, dentro de la vigencia del contrato, las necesidades reales fuesen superiores a la cantidad indicada, se procederá a la rescisión del contrato, sin que dicha rescisión genere derechos indemnizatorios para ninguna de las partes.</w:t>
      </w:r>
    </w:p>
    <w:p w:rsidR="00326B41" w:rsidRDefault="00326B41">
      <w:pPr>
        <w:suppressAutoHyphens w:val="0"/>
        <w:rPr>
          <w:i w:val="0"/>
          <w:color w:val="000000"/>
        </w:rPr>
      </w:pPr>
    </w:p>
    <w:sectPr w:rsidR="00326B41"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F37" w:rsidRDefault="00245F37" w:rsidP="00537B57">
      <w:r>
        <w:separator/>
      </w:r>
    </w:p>
  </w:endnote>
  <w:endnote w:type="continuationSeparator" w:id="0">
    <w:p w:rsidR="00245F37" w:rsidRDefault="00245F37" w:rsidP="0053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AC6" w:rsidRPr="00B828A2" w:rsidRDefault="00C33AC6"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1016B0">
      <w:rPr>
        <w:i w:val="0"/>
        <w:noProof/>
        <w:sz w:val="16"/>
      </w:rPr>
      <w:t>2</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1016B0">
      <w:rPr>
        <w:i w:val="0"/>
        <w:noProof/>
        <w:sz w:val="16"/>
      </w:rPr>
      <w:t>36</w:t>
    </w:r>
    <w:r w:rsidRPr="00B828A2">
      <w:rPr>
        <w:i w:val="0"/>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AC6" w:rsidRPr="00B828A2" w:rsidRDefault="00C33AC6"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1016B0">
      <w:rPr>
        <w:i w:val="0"/>
        <w:noProof/>
        <w:sz w:val="16"/>
      </w:rPr>
      <w:t>36</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1016B0">
      <w:rPr>
        <w:i w:val="0"/>
        <w:noProof/>
        <w:sz w:val="16"/>
      </w:rPr>
      <w:t>36</w:t>
    </w:r>
    <w:r w:rsidRPr="00B828A2">
      <w:rPr>
        <w:i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F37" w:rsidRDefault="00245F37" w:rsidP="00537B57">
      <w:r>
        <w:separator/>
      </w:r>
    </w:p>
  </w:footnote>
  <w:footnote w:type="continuationSeparator" w:id="0">
    <w:p w:rsidR="00245F37" w:rsidRDefault="00245F37" w:rsidP="00537B57">
      <w:r>
        <w:continuationSeparator/>
      </w:r>
    </w:p>
  </w:footnote>
  <w:footnote w:id="1">
    <w:p w:rsidR="00C33AC6" w:rsidRDefault="00C33AC6" w:rsidP="00545EC9">
      <w:pPr>
        <w:pStyle w:val="Textonotapie"/>
      </w:pPr>
      <w:r>
        <w:rPr>
          <w:rStyle w:val="Refdenotaalpie"/>
        </w:rPr>
        <w:footnoteRef/>
      </w:r>
      <w:r>
        <w:t xml:space="preserve"> </w:t>
      </w:r>
      <w:r w:rsidRPr="00245F37">
        <w:rPr>
          <w:rFonts w:ascii="Calibri" w:hAnsi="Calibri"/>
          <w:sz w:val="18"/>
          <w:szCs w:val="18"/>
        </w:rPr>
        <w:t>En caso de unión temporal de empresas hay que presentar una declaración por  cada empresa que forma parte de la UTE</w:t>
      </w:r>
    </w:p>
  </w:footnote>
  <w:footnote w:id="2">
    <w:p w:rsidR="00C33AC6" w:rsidRDefault="00C33AC6" w:rsidP="00545EC9">
      <w:pPr>
        <w:pStyle w:val="Textonotapie"/>
      </w:pPr>
      <w:r>
        <w:rPr>
          <w:rStyle w:val="Refdenotaalpie"/>
        </w:rPr>
        <w:footnoteRef/>
      </w:r>
      <w:r>
        <w:t xml:space="preserve"> </w:t>
      </w:r>
      <w:r w:rsidRPr="00245F37">
        <w:rPr>
          <w:rFonts w:ascii="Calibri" w:hAnsi="Calibri"/>
          <w:sz w:val="18"/>
          <w:szCs w:val="18"/>
        </w:rPr>
        <w:t>En caso de unión temporal de empresas hay que presentar una declaración por  cada empresa que forma parte de la UTE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upperRoman"/>
      <w:pStyle w:val="Ttulo8"/>
      <w:lvlText w:val="%1."/>
      <w:lvlJc w:val="left"/>
      <w:pPr>
        <w:tabs>
          <w:tab w:val="num" w:pos="720"/>
        </w:tabs>
        <w:ind w:left="720" w:hanging="720"/>
      </w:pPr>
      <w:rPr>
        <w:rFonts w:hint="default"/>
        <w:b/>
      </w:rPr>
    </w:lvl>
    <w:lvl w:ilvl="1">
      <w:start w:val="1"/>
      <w:numFmt w:val="decimal"/>
      <w:lvlText w:val="%1.%2"/>
      <w:lvlJc w:val="left"/>
      <w:pPr>
        <w:tabs>
          <w:tab w:val="num" w:pos="0"/>
        </w:tabs>
        <w:ind w:left="720" w:hanging="360"/>
      </w:pPr>
      <w:rPr>
        <w:rFonts w:hint="default"/>
        <w:color w:val="0070C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nsid w:val="00000003"/>
    <w:multiLevelType w:val="singleLevel"/>
    <w:tmpl w:val="00000003"/>
    <w:name w:val="WW8Num3"/>
    <w:lvl w:ilvl="0">
      <w:start w:val="3"/>
      <w:numFmt w:val="bullet"/>
      <w:lvlText w:val=""/>
      <w:lvlJc w:val="left"/>
      <w:pPr>
        <w:tabs>
          <w:tab w:val="num" w:pos="1065"/>
        </w:tabs>
        <w:ind w:left="1065" w:hanging="360"/>
      </w:pPr>
      <w:rPr>
        <w:rFonts w:ascii="Symbol" w:hAnsi="Symbol" w:cs="Symbol" w:hint="default"/>
      </w:rPr>
    </w:lvl>
  </w:abstractNum>
  <w:abstractNum w:abstractNumId="2">
    <w:nsid w:val="00000004"/>
    <w:multiLevelType w:val="singleLevel"/>
    <w:tmpl w:val="00000004"/>
    <w:name w:val="WW8Num4"/>
    <w:lvl w:ilvl="0">
      <w:start w:val="1"/>
      <w:numFmt w:val="bullet"/>
      <w:lvlText w:val=""/>
      <w:lvlJc w:val="left"/>
      <w:pPr>
        <w:tabs>
          <w:tab w:val="num" w:pos="0"/>
        </w:tabs>
        <w:ind w:left="1428" w:hanging="360"/>
      </w:pPr>
      <w:rPr>
        <w:rFonts w:ascii="Symbol" w:hAnsi="Symbol" w:cs="Symbol" w:hint="default"/>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ymbol" w:hAnsi="Symbol" w:cs="Symbol" w:hint="default"/>
      </w:rPr>
    </w:lvl>
  </w:abstractNum>
  <w:abstractNum w:abstractNumId="4">
    <w:nsid w:val="00000006"/>
    <w:multiLevelType w:val="singleLevel"/>
    <w:tmpl w:val="00000006"/>
    <w:name w:val="WW8Num6"/>
    <w:lvl w:ilvl="0">
      <w:start w:val="4"/>
      <w:numFmt w:val="bullet"/>
      <w:lvlText w:val="-"/>
      <w:lvlJc w:val="left"/>
      <w:pPr>
        <w:tabs>
          <w:tab w:val="num" w:pos="360"/>
        </w:tabs>
        <w:ind w:left="360" w:hanging="360"/>
      </w:pPr>
      <w:rPr>
        <w:rFonts w:ascii="Times New Roman" w:hAnsi="Times New Roman" w:cs="Times New Roman" w:hint="default"/>
        <w:sz w:val="22"/>
        <w:szCs w:val="22"/>
        <w:lang w:val="es-ES_tradnl"/>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4"/>
      <w:numFmt w:val="bullet"/>
      <w:lvlText w:val="-"/>
      <w:lvlJc w:val="left"/>
      <w:pPr>
        <w:tabs>
          <w:tab w:val="num" w:pos="0"/>
        </w:tabs>
        <w:ind w:left="1068" w:hanging="360"/>
      </w:pPr>
      <w:rPr>
        <w:rFonts w:ascii="Times New Roman" w:hAnsi="Times New Roman" w:cs="Times New Roman" w:hint="default"/>
        <w:sz w:val="22"/>
        <w:szCs w:val="22"/>
      </w:rPr>
    </w:lvl>
  </w:abstractNum>
  <w:abstractNum w:abstractNumId="7">
    <w:nsid w:val="00000009"/>
    <w:multiLevelType w:val="singleLevel"/>
    <w:tmpl w:val="00000009"/>
    <w:name w:val="WW8Num9"/>
    <w:lvl w:ilvl="0">
      <w:start w:val="1"/>
      <w:numFmt w:val="bullet"/>
      <w:lvlText w:val=""/>
      <w:lvlJc w:val="left"/>
      <w:pPr>
        <w:tabs>
          <w:tab w:val="num" w:pos="0"/>
        </w:tabs>
        <w:ind w:left="1428" w:hanging="360"/>
      </w:pPr>
      <w:rPr>
        <w:rFonts w:ascii="Symbol" w:hAnsi="Symbol" w:cs="Symbol" w:hint="default"/>
      </w:rPr>
    </w:lvl>
  </w:abstractNum>
  <w:abstractNum w:abstractNumId="8">
    <w:nsid w:val="0000000B"/>
    <w:multiLevelType w:val="singleLevel"/>
    <w:tmpl w:val="0000000B"/>
    <w:name w:val="WW8Num11"/>
    <w:lvl w:ilvl="0">
      <w:start w:val="1"/>
      <w:numFmt w:val="bullet"/>
      <w:lvlText w:val="o"/>
      <w:lvlJc w:val="left"/>
      <w:pPr>
        <w:tabs>
          <w:tab w:val="num" w:pos="0"/>
        </w:tabs>
        <w:ind w:left="720" w:hanging="360"/>
      </w:pPr>
      <w:rPr>
        <w:rFonts w:ascii="Courier New" w:hAnsi="Courier New" w:cs="Courier New" w:hint="default"/>
        <w:sz w:val="22"/>
        <w:szCs w:val="22"/>
      </w:rPr>
    </w:lvl>
  </w:abstractNum>
  <w:abstractNum w:abstractNumId="9">
    <w:nsid w:val="00000010"/>
    <w:multiLevelType w:val="singleLevel"/>
    <w:tmpl w:val="00000010"/>
    <w:name w:val="WW8Num16"/>
    <w:lvl w:ilvl="0">
      <w:start w:val="1"/>
      <w:numFmt w:val="bullet"/>
      <w:lvlText w:val=""/>
      <w:lvlJc w:val="left"/>
      <w:pPr>
        <w:tabs>
          <w:tab w:val="num" w:pos="0"/>
        </w:tabs>
        <w:ind w:left="720" w:hanging="360"/>
      </w:pPr>
      <w:rPr>
        <w:rFonts w:ascii="Symbol" w:hAnsi="Symbol" w:cs="Symbol" w:hint="default"/>
        <w:sz w:val="22"/>
        <w:szCs w:val="22"/>
      </w:rPr>
    </w:lvl>
  </w:abstractNum>
  <w:abstractNum w:abstractNumId="10">
    <w:nsid w:val="014F7492"/>
    <w:multiLevelType w:val="hybridMultilevel"/>
    <w:tmpl w:val="8B4682A8"/>
    <w:lvl w:ilvl="0" w:tplc="89E480F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6BD30C2"/>
    <w:multiLevelType w:val="hybridMultilevel"/>
    <w:tmpl w:val="BE7E8072"/>
    <w:lvl w:ilvl="0" w:tplc="FC7242E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nsid w:val="075F0A19"/>
    <w:multiLevelType w:val="hybridMultilevel"/>
    <w:tmpl w:val="2752DB44"/>
    <w:lvl w:ilvl="0" w:tplc="DDE89588">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2FA3E12"/>
    <w:multiLevelType w:val="hybridMultilevel"/>
    <w:tmpl w:val="E2E618A0"/>
    <w:lvl w:ilvl="0" w:tplc="0C0A0003">
      <w:start w:val="1"/>
      <w:numFmt w:val="bullet"/>
      <w:lvlText w:val="o"/>
      <w:lvlJc w:val="left"/>
      <w:pPr>
        <w:ind w:left="718" w:hanging="360"/>
      </w:pPr>
      <w:rPr>
        <w:rFonts w:ascii="Courier New" w:hAnsi="Courier New" w:cs="Courier New"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4">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5">
    <w:nsid w:val="1A7B1E00"/>
    <w:multiLevelType w:val="hybridMultilevel"/>
    <w:tmpl w:val="5770FA9E"/>
    <w:lvl w:ilvl="0" w:tplc="0C0A0001">
      <w:start w:val="1"/>
      <w:numFmt w:val="bullet"/>
      <w:lvlText w:val=""/>
      <w:lvlJc w:val="left"/>
      <w:pPr>
        <w:ind w:left="720" w:hanging="360"/>
      </w:pPr>
      <w:rPr>
        <w:rFonts w:ascii="Symbol" w:hAnsi="Symbol" w:hint="default"/>
      </w:rPr>
    </w:lvl>
    <w:lvl w:ilvl="1" w:tplc="3DE276AC">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1C8A7F8D"/>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1FA12D09"/>
    <w:multiLevelType w:val="hybridMultilevel"/>
    <w:tmpl w:val="F8F6C280"/>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18">
    <w:nsid w:val="235A6513"/>
    <w:multiLevelType w:val="hybridMultilevel"/>
    <w:tmpl w:val="C0728AA0"/>
    <w:lvl w:ilvl="0" w:tplc="3DE276AC">
      <w:numFmt w:val="bullet"/>
      <w:lvlText w:val="-"/>
      <w:lvlJc w:val="left"/>
      <w:pPr>
        <w:ind w:left="2134" w:hanging="360"/>
      </w:pPr>
      <w:rPr>
        <w:rFonts w:ascii="Arial" w:eastAsia="Times New Roman" w:hAnsi="Arial" w:cs="Arial" w:hint="default"/>
      </w:rPr>
    </w:lvl>
    <w:lvl w:ilvl="1" w:tplc="0C0A0003" w:tentative="1">
      <w:start w:val="1"/>
      <w:numFmt w:val="bullet"/>
      <w:lvlText w:val="o"/>
      <w:lvlJc w:val="left"/>
      <w:pPr>
        <w:ind w:left="2854" w:hanging="360"/>
      </w:pPr>
      <w:rPr>
        <w:rFonts w:ascii="Courier New" w:hAnsi="Courier New" w:cs="Courier New" w:hint="default"/>
      </w:rPr>
    </w:lvl>
    <w:lvl w:ilvl="2" w:tplc="0C0A0005" w:tentative="1">
      <w:start w:val="1"/>
      <w:numFmt w:val="bullet"/>
      <w:lvlText w:val=""/>
      <w:lvlJc w:val="left"/>
      <w:pPr>
        <w:ind w:left="3574" w:hanging="360"/>
      </w:pPr>
      <w:rPr>
        <w:rFonts w:ascii="Wingdings" w:hAnsi="Wingdings" w:hint="default"/>
      </w:rPr>
    </w:lvl>
    <w:lvl w:ilvl="3" w:tplc="0C0A0001" w:tentative="1">
      <w:start w:val="1"/>
      <w:numFmt w:val="bullet"/>
      <w:lvlText w:val=""/>
      <w:lvlJc w:val="left"/>
      <w:pPr>
        <w:ind w:left="4294" w:hanging="360"/>
      </w:pPr>
      <w:rPr>
        <w:rFonts w:ascii="Symbol" w:hAnsi="Symbol" w:hint="default"/>
      </w:rPr>
    </w:lvl>
    <w:lvl w:ilvl="4" w:tplc="0C0A0003" w:tentative="1">
      <w:start w:val="1"/>
      <w:numFmt w:val="bullet"/>
      <w:lvlText w:val="o"/>
      <w:lvlJc w:val="left"/>
      <w:pPr>
        <w:ind w:left="5014" w:hanging="360"/>
      </w:pPr>
      <w:rPr>
        <w:rFonts w:ascii="Courier New" w:hAnsi="Courier New" w:cs="Courier New" w:hint="default"/>
      </w:rPr>
    </w:lvl>
    <w:lvl w:ilvl="5" w:tplc="0C0A0005" w:tentative="1">
      <w:start w:val="1"/>
      <w:numFmt w:val="bullet"/>
      <w:lvlText w:val=""/>
      <w:lvlJc w:val="left"/>
      <w:pPr>
        <w:ind w:left="5734" w:hanging="360"/>
      </w:pPr>
      <w:rPr>
        <w:rFonts w:ascii="Wingdings" w:hAnsi="Wingdings" w:hint="default"/>
      </w:rPr>
    </w:lvl>
    <w:lvl w:ilvl="6" w:tplc="0C0A0001" w:tentative="1">
      <w:start w:val="1"/>
      <w:numFmt w:val="bullet"/>
      <w:lvlText w:val=""/>
      <w:lvlJc w:val="left"/>
      <w:pPr>
        <w:ind w:left="6454" w:hanging="360"/>
      </w:pPr>
      <w:rPr>
        <w:rFonts w:ascii="Symbol" w:hAnsi="Symbol" w:hint="default"/>
      </w:rPr>
    </w:lvl>
    <w:lvl w:ilvl="7" w:tplc="0C0A0003" w:tentative="1">
      <w:start w:val="1"/>
      <w:numFmt w:val="bullet"/>
      <w:lvlText w:val="o"/>
      <w:lvlJc w:val="left"/>
      <w:pPr>
        <w:ind w:left="7174" w:hanging="360"/>
      </w:pPr>
      <w:rPr>
        <w:rFonts w:ascii="Courier New" w:hAnsi="Courier New" w:cs="Courier New" w:hint="default"/>
      </w:rPr>
    </w:lvl>
    <w:lvl w:ilvl="8" w:tplc="0C0A0005" w:tentative="1">
      <w:start w:val="1"/>
      <w:numFmt w:val="bullet"/>
      <w:lvlText w:val=""/>
      <w:lvlJc w:val="left"/>
      <w:pPr>
        <w:ind w:left="7894" w:hanging="360"/>
      </w:pPr>
      <w:rPr>
        <w:rFonts w:ascii="Wingdings" w:hAnsi="Wingdings" w:hint="default"/>
      </w:rPr>
    </w:lvl>
  </w:abstractNum>
  <w:abstractNum w:abstractNumId="19">
    <w:nsid w:val="2C515C34"/>
    <w:multiLevelType w:val="hybridMultilevel"/>
    <w:tmpl w:val="CA628A76"/>
    <w:lvl w:ilvl="0" w:tplc="2394363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2C6904EF"/>
    <w:multiLevelType w:val="hybridMultilevel"/>
    <w:tmpl w:val="140A1854"/>
    <w:lvl w:ilvl="0" w:tplc="3DE276AC">
      <w:numFmt w:val="bullet"/>
      <w:lvlText w:val="-"/>
      <w:lvlJc w:val="left"/>
      <w:pPr>
        <w:tabs>
          <w:tab w:val="num" w:pos="1556"/>
        </w:tabs>
        <w:ind w:left="1556" w:hanging="705"/>
      </w:pPr>
      <w:rPr>
        <w:rFonts w:ascii="Arial" w:eastAsia="Times New Roman" w:hAnsi="Arial" w:cs="Aria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21">
    <w:nsid w:val="3E406246"/>
    <w:multiLevelType w:val="hybridMultilevel"/>
    <w:tmpl w:val="39062704"/>
    <w:lvl w:ilvl="0" w:tplc="491C4ADC">
      <w:start w:val="1"/>
      <w:numFmt w:val="lowerLetter"/>
      <w:lvlText w:val="%1)"/>
      <w:lvlJc w:val="left"/>
      <w:pPr>
        <w:ind w:left="709" w:hanging="360"/>
      </w:pPr>
      <w:rPr>
        <w:rFonts w:hint="default"/>
      </w:rPr>
    </w:lvl>
    <w:lvl w:ilvl="1" w:tplc="0C0A0019" w:tentative="1">
      <w:start w:val="1"/>
      <w:numFmt w:val="lowerLetter"/>
      <w:lvlText w:val="%2."/>
      <w:lvlJc w:val="left"/>
      <w:pPr>
        <w:ind w:left="1429" w:hanging="360"/>
      </w:pPr>
    </w:lvl>
    <w:lvl w:ilvl="2" w:tplc="0C0A001B" w:tentative="1">
      <w:start w:val="1"/>
      <w:numFmt w:val="lowerRoman"/>
      <w:lvlText w:val="%3."/>
      <w:lvlJc w:val="right"/>
      <w:pPr>
        <w:ind w:left="2149" w:hanging="180"/>
      </w:pPr>
    </w:lvl>
    <w:lvl w:ilvl="3" w:tplc="0C0A000F" w:tentative="1">
      <w:start w:val="1"/>
      <w:numFmt w:val="decimal"/>
      <w:lvlText w:val="%4."/>
      <w:lvlJc w:val="left"/>
      <w:pPr>
        <w:ind w:left="2869" w:hanging="360"/>
      </w:pPr>
    </w:lvl>
    <w:lvl w:ilvl="4" w:tplc="0C0A0019" w:tentative="1">
      <w:start w:val="1"/>
      <w:numFmt w:val="lowerLetter"/>
      <w:lvlText w:val="%5."/>
      <w:lvlJc w:val="left"/>
      <w:pPr>
        <w:ind w:left="3589" w:hanging="360"/>
      </w:pPr>
    </w:lvl>
    <w:lvl w:ilvl="5" w:tplc="0C0A001B" w:tentative="1">
      <w:start w:val="1"/>
      <w:numFmt w:val="lowerRoman"/>
      <w:lvlText w:val="%6."/>
      <w:lvlJc w:val="right"/>
      <w:pPr>
        <w:ind w:left="4309" w:hanging="180"/>
      </w:pPr>
    </w:lvl>
    <w:lvl w:ilvl="6" w:tplc="0C0A000F" w:tentative="1">
      <w:start w:val="1"/>
      <w:numFmt w:val="decimal"/>
      <w:lvlText w:val="%7."/>
      <w:lvlJc w:val="left"/>
      <w:pPr>
        <w:ind w:left="5029" w:hanging="360"/>
      </w:pPr>
    </w:lvl>
    <w:lvl w:ilvl="7" w:tplc="0C0A0019" w:tentative="1">
      <w:start w:val="1"/>
      <w:numFmt w:val="lowerLetter"/>
      <w:lvlText w:val="%8."/>
      <w:lvlJc w:val="left"/>
      <w:pPr>
        <w:ind w:left="5749" w:hanging="360"/>
      </w:pPr>
    </w:lvl>
    <w:lvl w:ilvl="8" w:tplc="0C0A001B" w:tentative="1">
      <w:start w:val="1"/>
      <w:numFmt w:val="lowerRoman"/>
      <w:lvlText w:val="%9."/>
      <w:lvlJc w:val="right"/>
      <w:pPr>
        <w:ind w:left="6469" w:hanging="180"/>
      </w:pPr>
    </w:lvl>
  </w:abstractNum>
  <w:abstractNum w:abstractNumId="22">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4DDB0C22"/>
    <w:multiLevelType w:val="hybridMultilevel"/>
    <w:tmpl w:val="1772C9A0"/>
    <w:lvl w:ilvl="0" w:tplc="84E6DDF2">
      <w:start w:val="1"/>
      <w:numFmt w:val="low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4">
    <w:nsid w:val="51404CCB"/>
    <w:multiLevelType w:val="hybridMultilevel"/>
    <w:tmpl w:val="7FAED5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72087432"/>
    <w:multiLevelType w:val="hybridMultilevel"/>
    <w:tmpl w:val="CC72E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74373B1C"/>
    <w:multiLevelType w:val="hybridMultilevel"/>
    <w:tmpl w:val="BF3E3A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A362B44"/>
    <w:multiLevelType w:val="hybridMultilevel"/>
    <w:tmpl w:val="144E6EC4"/>
    <w:lvl w:ilvl="0" w:tplc="0C36B9A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8">
    <w:nsid w:val="7FC91A4D"/>
    <w:multiLevelType w:val="multilevel"/>
    <w:tmpl w:val="29947D8E"/>
    <w:lvl w:ilvl="0">
      <w:start w:val="1"/>
      <w:numFmt w:val="upperRoman"/>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0"/>
  </w:num>
  <w:num w:numId="3">
    <w:abstractNumId w:val="14"/>
  </w:num>
  <w:num w:numId="4">
    <w:abstractNumId w:val="22"/>
  </w:num>
  <w:num w:numId="5">
    <w:abstractNumId w:val="10"/>
  </w:num>
  <w:num w:numId="6">
    <w:abstractNumId w:val="27"/>
  </w:num>
  <w:num w:numId="7">
    <w:abstractNumId w:val="16"/>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26"/>
  </w:num>
  <w:num w:numId="11">
    <w:abstractNumId w:val="24"/>
  </w:num>
  <w:num w:numId="12">
    <w:abstractNumId w:val="9"/>
  </w:num>
  <w:num w:numId="13">
    <w:abstractNumId w:val="11"/>
  </w:num>
  <w:num w:numId="14">
    <w:abstractNumId w:val="17"/>
  </w:num>
  <w:num w:numId="15">
    <w:abstractNumId w:val="18"/>
  </w:num>
  <w:num w:numId="16">
    <w:abstractNumId w:val="19"/>
  </w:num>
  <w:num w:numId="17">
    <w:abstractNumId w:val="21"/>
  </w:num>
  <w:num w:numId="18">
    <w:abstractNumId w:val="23"/>
  </w:num>
  <w:num w:numId="19">
    <w:abstractNumId w:val="12"/>
  </w:num>
  <w:num w:numId="20">
    <w:abstractNumId w:val="15"/>
  </w:num>
  <w:num w:numId="21">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Full" w:cryptAlgorithmClass="hash" w:cryptAlgorithmType="typeAny" w:cryptAlgorithmSid="4" w:cryptSpinCount="100000" w:hash="43Lx5PZ3W0D76wjX3SXsWy+IlTg=" w:salt="ec4bbh8y+OS9mZjA80zElA=="/>
  <w:defaultTabStop w:val="709"/>
  <w:autoHyphenation/>
  <w:hyphenationZone w:val="56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F37"/>
    <w:rsid w:val="00000A71"/>
    <w:rsid w:val="000013B6"/>
    <w:rsid w:val="000052C3"/>
    <w:rsid w:val="00006590"/>
    <w:rsid w:val="00010AC9"/>
    <w:rsid w:val="00013C4E"/>
    <w:rsid w:val="00014F46"/>
    <w:rsid w:val="00021436"/>
    <w:rsid w:val="00023129"/>
    <w:rsid w:val="00024309"/>
    <w:rsid w:val="00032408"/>
    <w:rsid w:val="00040168"/>
    <w:rsid w:val="00041D29"/>
    <w:rsid w:val="00046462"/>
    <w:rsid w:val="00054B9B"/>
    <w:rsid w:val="000559E4"/>
    <w:rsid w:val="00056888"/>
    <w:rsid w:val="00057438"/>
    <w:rsid w:val="000603DA"/>
    <w:rsid w:val="0006555A"/>
    <w:rsid w:val="00066988"/>
    <w:rsid w:val="0007398B"/>
    <w:rsid w:val="00074B6E"/>
    <w:rsid w:val="00082933"/>
    <w:rsid w:val="000918B1"/>
    <w:rsid w:val="00096321"/>
    <w:rsid w:val="000A22B9"/>
    <w:rsid w:val="000B293F"/>
    <w:rsid w:val="000B33EA"/>
    <w:rsid w:val="000C0B21"/>
    <w:rsid w:val="000D0C09"/>
    <w:rsid w:val="000D278D"/>
    <w:rsid w:val="000D6309"/>
    <w:rsid w:val="000E250E"/>
    <w:rsid w:val="000E3194"/>
    <w:rsid w:val="000E6C56"/>
    <w:rsid w:val="000E7782"/>
    <w:rsid w:val="000F1573"/>
    <w:rsid w:val="000F7DCA"/>
    <w:rsid w:val="001007AE"/>
    <w:rsid w:val="001010C8"/>
    <w:rsid w:val="001016B0"/>
    <w:rsid w:val="001077A9"/>
    <w:rsid w:val="00114EE3"/>
    <w:rsid w:val="00116B00"/>
    <w:rsid w:val="001200A5"/>
    <w:rsid w:val="0012045E"/>
    <w:rsid w:val="00122533"/>
    <w:rsid w:val="00122E59"/>
    <w:rsid w:val="00137F56"/>
    <w:rsid w:val="0014092F"/>
    <w:rsid w:val="00142B00"/>
    <w:rsid w:val="00144157"/>
    <w:rsid w:val="001470AA"/>
    <w:rsid w:val="0014789E"/>
    <w:rsid w:val="00150000"/>
    <w:rsid w:val="0015554C"/>
    <w:rsid w:val="0016116A"/>
    <w:rsid w:val="001637FD"/>
    <w:rsid w:val="00165EA8"/>
    <w:rsid w:val="00167C0C"/>
    <w:rsid w:val="0017341B"/>
    <w:rsid w:val="001838C2"/>
    <w:rsid w:val="001856BE"/>
    <w:rsid w:val="00186582"/>
    <w:rsid w:val="00196125"/>
    <w:rsid w:val="0019790C"/>
    <w:rsid w:val="001A39F5"/>
    <w:rsid w:val="001A62A3"/>
    <w:rsid w:val="001A7646"/>
    <w:rsid w:val="001C41B5"/>
    <w:rsid w:val="001C72AA"/>
    <w:rsid w:val="001D6A0D"/>
    <w:rsid w:val="001E0469"/>
    <w:rsid w:val="001E0C11"/>
    <w:rsid w:val="001E57D0"/>
    <w:rsid w:val="001E5974"/>
    <w:rsid w:val="001E7B35"/>
    <w:rsid w:val="001F6236"/>
    <w:rsid w:val="001F65C3"/>
    <w:rsid w:val="002002BE"/>
    <w:rsid w:val="0020381A"/>
    <w:rsid w:val="00205D85"/>
    <w:rsid w:val="002071A1"/>
    <w:rsid w:val="00210136"/>
    <w:rsid w:val="00212E26"/>
    <w:rsid w:val="002151E3"/>
    <w:rsid w:val="00222E23"/>
    <w:rsid w:val="002261CD"/>
    <w:rsid w:val="002315BB"/>
    <w:rsid w:val="00232353"/>
    <w:rsid w:val="00234825"/>
    <w:rsid w:val="0023588E"/>
    <w:rsid w:val="00235CBE"/>
    <w:rsid w:val="00236A37"/>
    <w:rsid w:val="002431C1"/>
    <w:rsid w:val="00245F37"/>
    <w:rsid w:val="00247F90"/>
    <w:rsid w:val="002505A2"/>
    <w:rsid w:val="00250E25"/>
    <w:rsid w:val="002515ED"/>
    <w:rsid w:val="002527DE"/>
    <w:rsid w:val="00261535"/>
    <w:rsid w:val="002730DB"/>
    <w:rsid w:val="002736BE"/>
    <w:rsid w:val="00280660"/>
    <w:rsid w:val="00281497"/>
    <w:rsid w:val="00281889"/>
    <w:rsid w:val="00286288"/>
    <w:rsid w:val="00292828"/>
    <w:rsid w:val="00294C91"/>
    <w:rsid w:val="002B608E"/>
    <w:rsid w:val="002C116A"/>
    <w:rsid w:val="002C18A0"/>
    <w:rsid w:val="002C21BA"/>
    <w:rsid w:val="002C51DE"/>
    <w:rsid w:val="002C5D95"/>
    <w:rsid w:val="002D11C8"/>
    <w:rsid w:val="002D17C8"/>
    <w:rsid w:val="002D76BD"/>
    <w:rsid w:val="002E11CA"/>
    <w:rsid w:val="002E2849"/>
    <w:rsid w:val="0030071F"/>
    <w:rsid w:val="00303432"/>
    <w:rsid w:val="00307A3D"/>
    <w:rsid w:val="00315F18"/>
    <w:rsid w:val="00323DDC"/>
    <w:rsid w:val="00324B1C"/>
    <w:rsid w:val="00326B41"/>
    <w:rsid w:val="00326CF7"/>
    <w:rsid w:val="00337FF3"/>
    <w:rsid w:val="0034069C"/>
    <w:rsid w:val="00343FC4"/>
    <w:rsid w:val="0034507C"/>
    <w:rsid w:val="003456E9"/>
    <w:rsid w:val="00350ED3"/>
    <w:rsid w:val="0035141E"/>
    <w:rsid w:val="003565C0"/>
    <w:rsid w:val="003605FE"/>
    <w:rsid w:val="00364C5B"/>
    <w:rsid w:val="003663A1"/>
    <w:rsid w:val="00366C60"/>
    <w:rsid w:val="0037691B"/>
    <w:rsid w:val="00385FA1"/>
    <w:rsid w:val="003B0FE5"/>
    <w:rsid w:val="003B54DA"/>
    <w:rsid w:val="003C749E"/>
    <w:rsid w:val="003D1161"/>
    <w:rsid w:val="003D310B"/>
    <w:rsid w:val="003E1D29"/>
    <w:rsid w:val="003E296D"/>
    <w:rsid w:val="003E41C8"/>
    <w:rsid w:val="003E57DB"/>
    <w:rsid w:val="003E62DE"/>
    <w:rsid w:val="003E6EA1"/>
    <w:rsid w:val="003F3F39"/>
    <w:rsid w:val="003F6358"/>
    <w:rsid w:val="003F7397"/>
    <w:rsid w:val="00401F36"/>
    <w:rsid w:val="00402B2F"/>
    <w:rsid w:val="00404E92"/>
    <w:rsid w:val="0041790A"/>
    <w:rsid w:val="004248BF"/>
    <w:rsid w:val="0043020C"/>
    <w:rsid w:val="0043029C"/>
    <w:rsid w:val="00432FD4"/>
    <w:rsid w:val="00434628"/>
    <w:rsid w:val="004358D6"/>
    <w:rsid w:val="00440B41"/>
    <w:rsid w:val="004430CF"/>
    <w:rsid w:val="0046185F"/>
    <w:rsid w:val="00467DB2"/>
    <w:rsid w:val="004701B3"/>
    <w:rsid w:val="00470E27"/>
    <w:rsid w:val="0049233A"/>
    <w:rsid w:val="004951DB"/>
    <w:rsid w:val="004A08A7"/>
    <w:rsid w:val="004A3992"/>
    <w:rsid w:val="004A4295"/>
    <w:rsid w:val="004A547E"/>
    <w:rsid w:val="004A5A04"/>
    <w:rsid w:val="004B5A81"/>
    <w:rsid w:val="004C3495"/>
    <w:rsid w:val="004C63D0"/>
    <w:rsid w:val="004D2909"/>
    <w:rsid w:val="004F3AA1"/>
    <w:rsid w:val="004F5793"/>
    <w:rsid w:val="004F7C40"/>
    <w:rsid w:val="0050196F"/>
    <w:rsid w:val="00503969"/>
    <w:rsid w:val="00506B2D"/>
    <w:rsid w:val="00510DF0"/>
    <w:rsid w:val="005166E1"/>
    <w:rsid w:val="00534434"/>
    <w:rsid w:val="00537B57"/>
    <w:rsid w:val="0054314F"/>
    <w:rsid w:val="00544B81"/>
    <w:rsid w:val="0054512B"/>
    <w:rsid w:val="00545EC9"/>
    <w:rsid w:val="00547F5C"/>
    <w:rsid w:val="00550E98"/>
    <w:rsid w:val="00570121"/>
    <w:rsid w:val="00580FEC"/>
    <w:rsid w:val="00581DC0"/>
    <w:rsid w:val="00582EF3"/>
    <w:rsid w:val="00592060"/>
    <w:rsid w:val="005A1F0F"/>
    <w:rsid w:val="005A34A1"/>
    <w:rsid w:val="005A50D7"/>
    <w:rsid w:val="005B3755"/>
    <w:rsid w:val="005B3E91"/>
    <w:rsid w:val="005B5031"/>
    <w:rsid w:val="005C0CDA"/>
    <w:rsid w:val="005C4FAA"/>
    <w:rsid w:val="005C7972"/>
    <w:rsid w:val="005C7FB9"/>
    <w:rsid w:val="005D108B"/>
    <w:rsid w:val="005D1EA7"/>
    <w:rsid w:val="005D443B"/>
    <w:rsid w:val="005F23EA"/>
    <w:rsid w:val="00612B7C"/>
    <w:rsid w:val="00620DF8"/>
    <w:rsid w:val="006266F4"/>
    <w:rsid w:val="00630E93"/>
    <w:rsid w:val="00632846"/>
    <w:rsid w:val="006366F7"/>
    <w:rsid w:val="006419C0"/>
    <w:rsid w:val="00654253"/>
    <w:rsid w:val="00657C09"/>
    <w:rsid w:val="00660E1E"/>
    <w:rsid w:val="006656D6"/>
    <w:rsid w:val="00667D8C"/>
    <w:rsid w:val="0067675C"/>
    <w:rsid w:val="00682381"/>
    <w:rsid w:val="006840AC"/>
    <w:rsid w:val="006A2BBD"/>
    <w:rsid w:val="006B4097"/>
    <w:rsid w:val="006B4451"/>
    <w:rsid w:val="006B5E13"/>
    <w:rsid w:val="006B6A60"/>
    <w:rsid w:val="006C379A"/>
    <w:rsid w:val="006C5485"/>
    <w:rsid w:val="006C5D22"/>
    <w:rsid w:val="006D04B2"/>
    <w:rsid w:val="006D0BA4"/>
    <w:rsid w:val="006D342E"/>
    <w:rsid w:val="006E0E04"/>
    <w:rsid w:val="006E42B8"/>
    <w:rsid w:val="006E56AF"/>
    <w:rsid w:val="006E7952"/>
    <w:rsid w:val="006F0248"/>
    <w:rsid w:val="006F22C8"/>
    <w:rsid w:val="007013FB"/>
    <w:rsid w:val="00701D6A"/>
    <w:rsid w:val="00703126"/>
    <w:rsid w:val="00703D67"/>
    <w:rsid w:val="00716A9B"/>
    <w:rsid w:val="00720FD9"/>
    <w:rsid w:val="007210A7"/>
    <w:rsid w:val="00724CA9"/>
    <w:rsid w:val="00732ECD"/>
    <w:rsid w:val="00734D10"/>
    <w:rsid w:val="00736F83"/>
    <w:rsid w:val="00737D5D"/>
    <w:rsid w:val="00737F22"/>
    <w:rsid w:val="0074312A"/>
    <w:rsid w:val="007449A7"/>
    <w:rsid w:val="00745362"/>
    <w:rsid w:val="00751993"/>
    <w:rsid w:val="00752518"/>
    <w:rsid w:val="007607B3"/>
    <w:rsid w:val="00770D02"/>
    <w:rsid w:val="007714FC"/>
    <w:rsid w:val="00771873"/>
    <w:rsid w:val="007745C6"/>
    <w:rsid w:val="0078058D"/>
    <w:rsid w:val="00780DA5"/>
    <w:rsid w:val="00786AE3"/>
    <w:rsid w:val="00787188"/>
    <w:rsid w:val="00795001"/>
    <w:rsid w:val="00797CA8"/>
    <w:rsid w:val="007B0527"/>
    <w:rsid w:val="007B0B59"/>
    <w:rsid w:val="007B2008"/>
    <w:rsid w:val="007C274D"/>
    <w:rsid w:val="007C5539"/>
    <w:rsid w:val="007C6C46"/>
    <w:rsid w:val="007D0CC7"/>
    <w:rsid w:val="007D3D9F"/>
    <w:rsid w:val="007D6EE3"/>
    <w:rsid w:val="007E5461"/>
    <w:rsid w:val="007F4A24"/>
    <w:rsid w:val="007F7C77"/>
    <w:rsid w:val="00800FA5"/>
    <w:rsid w:val="0080429A"/>
    <w:rsid w:val="008057F4"/>
    <w:rsid w:val="00807959"/>
    <w:rsid w:val="00811953"/>
    <w:rsid w:val="008126EF"/>
    <w:rsid w:val="00813029"/>
    <w:rsid w:val="00816D77"/>
    <w:rsid w:val="008178F4"/>
    <w:rsid w:val="008211BC"/>
    <w:rsid w:val="0082590A"/>
    <w:rsid w:val="00830BF9"/>
    <w:rsid w:val="00831979"/>
    <w:rsid w:val="0083347D"/>
    <w:rsid w:val="008401DE"/>
    <w:rsid w:val="00840966"/>
    <w:rsid w:val="00843B75"/>
    <w:rsid w:val="00843E11"/>
    <w:rsid w:val="00847ACA"/>
    <w:rsid w:val="008503EE"/>
    <w:rsid w:val="0086107A"/>
    <w:rsid w:val="00861D25"/>
    <w:rsid w:val="008627F8"/>
    <w:rsid w:val="00867775"/>
    <w:rsid w:val="00871F79"/>
    <w:rsid w:val="00872CB2"/>
    <w:rsid w:val="00873B43"/>
    <w:rsid w:val="008878C8"/>
    <w:rsid w:val="00895EA6"/>
    <w:rsid w:val="0089643A"/>
    <w:rsid w:val="0089669B"/>
    <w:rsid w:val="008A1B7F"/>
    <w:rsid w:val="008C1E51"/>
    <w:rsid w:val="008D114F"/>
    <w:rsid w:val="008D446B"/>
    <w:rsid w:val="008D44EF"/>
    <w:rsid w:val="008D7D11"/>
    <w:rsid w:val="008E1A1F"/>
    <w:rsid w:val="008F08D8"/>
    <w:rsid w:val="008F3B2E"/>
    <w:rsid w:val="009036D0"/>
    <w:rsid w:val="00905AA3"/>
    <w:rsid w:val="00922FC6"/>
    <w:rsid w:val="0093382F"/>
    <w:rsid w:val="0093394D"/>
    <w:rsid w:val="009371C4"/>
    <w:rsid w:val="009377FC"/>
    <w:rsid w:val="0094049C"/>
    <w:rsid w:val="009431B8"/>
    <w:rsid w:val="00944708"/>
    <w:rsid w:val="0094587A"/>
    <w:rsid w:val="00945B76"/>
    <w:rsid w:val="00946432"/>
    <w:rsid w:val="00952F10"/>
    <w:rsid w:val="00953B60"/>
    <w:rsid w:val="00960645"/>
    <w:rsid w:val="00971019"/>
    <w:rsid w:val="00972DD9"/>
    <w:rsid w:val="009733F9"/>
    <w:rsid w:val="0098037D"/>
    <w:rsid w:val="00980410"/>
    <w:rsid w:val="00987334"/>
    <w:rsid w:val="0099052B"/>
    <w:rsid w:val="00991792"/>
    <w:rsid w:val="0099392F"/>
    <w:rsid w:val="009A2F24"/>
    <w:rsid w:val="009A31A7"/>
    <w:rsid w:val="009A5131"/>
    <w:rsid w:val="009A7203"/>
    <w:rsid w:val="009A7357"/>
    <w:rsid w:val="009B2767"/>
    <w:rsid w:val="009B2788"/>
    <w:rsid w:val="009B5D63"/>
    <w:rsid w:val="009C0715"/>
    <w:rsid w:val="009C0BEF"/>
    <w:rsid w:val="009C1259"/>
    <w:rsid w:val="009C5AF5"/>
    <w:rsid w:val="009E25B6"/>
    <w:rsid w:val="009E2974"/>
    <w:rsid w:val="009E37C1"/>
    <w:rsid w:val="009E3AF5"/>
    <w:rsid w:val="009F2509"/>
    <w:rsid w:val="009F26B1"/>
    <w:rsid w:val="009F274B"/>
    <w:rsid w:val="009F323A"/>
    <w:rsid w:val="009F57D5"/>
    <w:rsid w:val="00A136E7"/>
    <w:rsid w:val="00A1530A"/>
    <w:rsid w:val="00A176A4"/>
    <w:rsid w:val="00A2771D"/>
    <w:rsid w:val="00A27728"/>
    <w:rsid w:val="00A30F29"/>
    <w:rsid w:val="00A3592C"/>
    <w:rsid w:val="00A3629C"/>
    <w:rsid w:val="00A367EA"/>
    <w:rsid w:val="00A4028A"/>
    <w:rsid w:val="00A4610D"/>
    <w:rsid w:val="00A52441"/>
    <w:rsid w:val="00A579B9"/>
    <w:rsid w:val="00A63485"/>
    <w:rsid w:val="00A64058"/>
    <w:rsid w:val="00A67E3E"/>
    <w:rsid w:val="00A70A47"/>
    <w:rsid w:val="00A739A6"/>
    <w:rsid w:val="00A76488"/>
    <w:rsid w:val="00A813B4"/>
    <w:rsid w:val="00A817A8"/>
    <w:rsid w:val="00A821C2"/>
    <w:rsid w:val="00A909A0"/>
    <w:rsid w:val="00A9492A"/>
    <w:rsid w:val="00A966D2"/>
    <w:rsid w:val="00AB0DB2"/>
    <w:rsid w:val="00AB4333"/>
    <w:rsid w:val="00AC4A42"/>
    <w:rsid w:val="00AD3421"/>
    <w:rsid w:val="00AE1927"/>
    <w:rsid w:val="00AE55D9"/>
    <w:rsid w:val="00AF5947"/>
    <w:rsid w:val="00B001EE"/>
    <w:rsid w:val="00B009A7"/>
    <w:rsid w:val="00B00E03"/>
    <w:rsid w:val="00B06A00"/>
    <w:rsid w:val="00B13C4A"/>
    <w:rsid w:val="00B14765"/>
    <w:rsid w:val="00B20031"/>
    <w:rsid w:val="00B262EE"/>
    <w:rsid w:val="00B262F0"/>
    <w:rsid w:val="00B33896"/>
    <w:rsid w:val="00B40954"/>
    <w:rsid w:val="00B40EF3"/>
    <w:rsid w:val="00B40FF5"/>
    <w:rsid w:val="00B477C0"/>
    <w:rsid w:val="00B53CB0"/>
    <w:rsid w:val="00B54498"/>
    <w:rsid w:val="00B55A1A"/>
    <w:rsid w:val="00B5625C"/>
    <w:rsid w:val="00B63323"/>
    <w:rsid w:val="00B65B82"/>
    <w:rsid w:val="00B66DF4"/>
    <w:rsid w:val="00B74C73"/>
    <w:rsid w:val="00B75315"/>
    <w:rsid w:val="00B7745E"/>
    <w:rsid w:val="00B81318"/>
    <w:rsid w:val="00B828A2"/>
    <w:rsid w:val="00B90962"/>
    <w:rsid w:val="00B94BDE"/>
    <w:rsid w:val="00B973DB"/>
    <w:rsid w:val="00BA416C"/>
    <w:rsid w:val="00BA4E49"/>
    <w:rsid w:val="00BA7476"/>
    <w:rsid w:val="00BA7F19"/>
    <w:rsid w:val="00BB143C"/>
    <w:rsid w:val="00BB5352"/>
    <w:rsid w:val="00BC0065"/>
    <w:rsid w:val="00BC3CA4"/>
    <w:rsid w:val="00BD6862"/>
    <w:rsid w:val="00BE2E00"/>
    <w:rsid w:val="00BE4F8C"/>
    <w:rsid w:val="00BE7975"/>
    <w:rsid w:val="00BF43CD"/>
    <w:rsid w:val="00BF4596"/>
    <w:rsid w:val="00BF472B"/>
    <w:rsid w:val="00BF6D63"/>
    <w:rsid w:val="00C00530"/>
    <w:rsid w:val="00C052B9"/>
    <w:rsid w:val="00C10BB4"/>
    <w:rsid w:val="00C14F21"/>
    <w:rsid w:val="00C1506F"/>
    <w:rsid w:val="00C26B26"/>
    <w:rsid w:val="00C33AC6"/>
    <w:rsid w:val="00C33D0F"/>
    <w:rsid w:val="00C373C9"/>
    <w:rsid w:val="00C437E7"/>
    <w:rsid w:val="00C441E6"/>
    <w:rsid w:val="00C44CA1"/>
    <w:rsid w:val="00C51292"/>
    <w:rsid w:val="00C54AF5"/>
    <w:rsid w:val="00C62BAA"/>
    <w:rsid w:val="00C62DF9"/>
    <w:rsid w:val="00C64EEC"/>
    <w:rsid w:val="00C65D96"/>
    <w:rsid w:val="00C81685"/>
    <w:rsid w:val="00C826AC"/>
    <w:rsid w:val="00C84B3A"/>
    <w:rsid w:val="00C85D9A"/>
    <w:rsid w:val="00C85E1B"/>
    <w:rsid w:val="00C87F7B"/>
    <w:rsid w:val="00C91991"/>
    <w:rsid w:val="00C964FC"/>
    <w:rsid w:val="00C971E2"/>
    <w:rsid w:val="00CA39FC"/>
    <w:rsid w:val="00CA3DD5"/>
    <w:rsid w:val="00CA65A7"/>
    <w:rsid w:val="00CB048A"/>
    <w:rsid w:val="00CB4127"/>
    <w:rsid w:val="00CB5D21"/>
    <w:rsid w:val="00CB5F12"/>
    <w:rsid w:val="00CC3AAC"/>
    <w:rsid w:val="00CD46CD"/>
    <w:rsid w:val="00CE28F8"/>
    <w:rsid w:val="00CE477F"/>
    <w:rsid w:val="00CE5F13"/>
    <w:rsid w:val="00CF0D29"/>
    <w:rsid w:val="00CF3B78"/>
    <w:rsid w:val="00CF7560"/>
    <w:rsid w:val="00D00BBC"/>
    <w:rsid w:val="00D02D45"/>
    <w:rsid w:val="00D05F4D"/>
    <w:rsid w:val="00D07DE3"/>
    <w:rsid w:val="00D16467"/>
    <w:rsid w:val="00D32BCF"/>
    <w:rsid w:val="00D3326B"/>
    <w:rsid w:val="00D34F70"/>
    <w:rsid w:val="00D42CE1"/>
    <w:rsid w:val="00D45EE7"/>
    <w:rsid w:val="00D461F3"/>
    <w:rsid w:val="00D46517"/>
    <w:rsid w:val="00D47536"/>
    <w:rsid w:val="00D4787C"/>
    <w:rsid w:val="00D516F3"/>
    <w:rsid w:val="00D53A4B"/>
    <w:rsid w:val="00D557CD"/>
    <w:rsid w:val="00D60347"/>
    <w:rsid w:val="00D604AB"/>
    <w:rsid w:val="00D607AD"/>
    <w:rsid w:val="00D64E9E"/>
    <w:rsid w:val="00D74E26"/>
    <w:rsid w:val="00D776FD"/>
    <w:rsid w:val="00D86D5E"/>
    <w:rsid w:val="00D90613"/>
    <w:rsid w:val="00D91716"/>
    <w:rsid w:val="00D92424"/>
    <w:rsid w:val="00D92BB1"/>
    <w:rsid w:val="00D966FC"/>
    <w:rsid w:val="00DA1082"/>
    <w:rsid w:val="00DA3E39"/>
    <w:rsid w:val="00DA4BB9"/>
    <w:rsid w:val="00DA4EBC"/>
    <w:rsid w:val="00DB0AC5"/>
    <w:rsid w:val="00DC0479"/>
    <w:rsid w:val="00DC74F6"/>
    <w:rsid w:val="00DE39A0"/>
    <w:rsid w:val="00DE6CA5"/>
    <w:rsid w:val="00DF3A24"/>
    <w:rsid w:val="00E00889"/>
    <w:rsid w:val="00E01F54"/>
    <w:rsid w:val="00E05AC4"/>
    <w:rsid w:val="00E07790"/>
    <w:rsid w:val="00E10649"/>
    <w:rsid w:val="00E127FF"/>
    <w:rsid w:val="00E14EC5"/>
    <w:rsid w:val="00E151C9"/>
    <w:rsid w:val="00E15F34"/>
    <w:rsid w:val="00E20D21"/>
    <w:rsid w:val="00E20ECA"/>
    <w:rsid w:val="00E25EF2"/>
    <w:rsid w:val="00E33FA5"/>
    <w:rsid w:val="00E444E0"/>
    <w:rsid w:val="00E44C6A"/>
    <w:rsid w:val="00E536E0"/>
    <w:rsid w:val="00E633B6"/>
    <w:rsid w:val="00E64AF9"/>
    <w:rsid w:val="00E81592"/>
    <w:rsid w:val="00E859ED"/>
    <w:rsid w:val="00E86A04"/>
    <w:rsid w:val="00E900A8"/>
    <w:rsid w:val="00E91E40"/>
    <w:rsid w:val="00E94E8E"/>
    <w:rsid w:val="00E95017"/>
    <w:rsid w:val="00EA18A1"/>
    <w:rsid w:val="00EC02BB"/>
    <w:rsid w:val="00EC16FC"/>
    <w:rsid w:val="00ED0836"/>
    <w:rsid w:val="00ED521C"/>
    <w:rsid w:val="00EE0F5E"/>
    <w:rsid w:val="00EE2E6E"/>
    <w:rsid w:val="00EF598B"/>
    <w:rsid w:val="00EF66BF"/>
    <w:rsid w:val="00EF7EB6"/>
    <w:rsid w:val="00EF7EEB"/>
    <w:rsid w:val="00F03C80"/>
    <w:rsid w:val="00F05001"/>
    <w:rsid w:val="00F0589B"/>
    <w:rsid w:val="00F0607F"/>
    <w:rsid w:val="00F10980"/>
    <w:rsid w:val="00F15D41"/>
    <w:rsid w:val="00F16491"/>
    <w:rsid w:val="00F22959"/>
    <w:rsid w:val="00F25CE5"/>
    <w:rsid w:val="00F41E45"/>
    <w:rsid w:val="00F45480"/>
    <w:rsid w:val="00F543F0"/>
    <w:rsid w:val="00F5706F"/>
    <w:rsid w:val="00F6727D"/>
    <w:rsid w:val="00F7325B"/>
    <w:rsid w:val="00F744DC"/>
    <w:rsid w:val="00F8093C"/>
    <w:rsid w:val="00F82150"/>
    <w:rsid w:val="00F873D4"/>
    <w:rsid w:val="00F97F82"/>
    <w:rsid w:val="00FA0386"/>
    <w:rsid w:val="00FA1F3A"/>
    <w:rsid w:val="00FA4D6B"/>
    <w:rsid w:val="00FA6B4F"/>
    <w:rsid w:val="00FB3AD8"/>
    <w:rsid w:val="00FC1A6E"/>
    <w:rsid w:val="00FD06D6"/>
    <w:rsid w:val="00FD4FE7"/>
    <w:rsid w:val="00FD5998"/>
    <w:rsid w:val="00FD6374"/>
    <w:rsid w:val="00FD7370"/>
    <w:rsid w:val="00FE48B8"/>
    <w:rsid w:val="00FE6E8B"/>
    <w:rsid w:val="00FE6F46"/>
    <w:rsid w:val="00FF4F8A"/>
  </w:rsids>
  <m:mathPr>
    <m:mathFont m:val="DejaVu Math TeX Gyre"/>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73"/>
    <o:shapelayout v:ext="edit">
      <o:idmap v:ext="edit" data="1"/>
      <o:rules v:ext="edit">
        <o:r id="V:Rule1" type="connector" idref="#302 Conector recto"/>
        <o:r id="V:Rule2" type="connector" idref="#296 Conector recto"/>
        <o:r id="V:Rule3" type="connector" idref="#290 Conector recto"/>
        <o:r id="V:Rule4" type="connector" idref="#28 Conector recto"/>
        <o:r id="V:Rule5" type="connector" idref="#22 Conector recto"/>
        <o:r id="V:Rule6" type="connector" idref="#16 Conector recto"/>
        <o:r id="V:Rule7" type="connector" idref="#7 Conector recto"/>
      </o:rules>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uiPriority w:val="10"/>
    <w:rsid w:val="00537B57"/>
    <w:rPr>
      <w:rFonts w:ascii="Cambria" w:eastAsia="Times New Roman" w:hAnsi="Cambria" w:cs="Times New Roman"/>
      <w:i/>
      <w:color w:val="17365D"/>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uiPriority w:val="19"/>
    <w:qFormat/>
    <w:rsid w:val="001E0469"/>
    <w:rPr>
      <w:i/>
      <w:iCs/>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uiPriority w:val="10"/>
    <w:rsid w:val="00537B57"/>
    <w:rPr>
      <w:rFonts w:ascii="Cambria" w:eastAsia="Times New Roman" w:hAnsi="Cambria" w:cs="Times New Roman"/>
      <w:i/>
      <w:color w:val="17365D"/>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uiPriority w:val="19"/>
    <w:qFormat/>
    <w:rsid w:val="001E0469"/>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57185">
      <w:bodyDiv w:val="1"/>
      <w:marLeft w:val="0"/>
      <w:marRight w:val="0"/>
      <w:marTop w:val="0"/>
      <w:marBottom w:val="0"/>
      <w:divBdr>
        <w:top w:val="none" w:sz="0" w:space="0" w:color="auto"/>
        <w:left w:val="none" w:sz="0" w:space="0" w:color="auto"/>
        <w:bottom w:val="none" w:sz="0" w:space="0" w:color="auto"/>
        <w:right w:val="none" w:sz="0" w:space="0" w:color="auto"/>
      </w:divBdr>
    </w:div>
    <w:div w:id="426969844">
      <w:bodyDiv w:val="1"/>
      <w:marLeft w:val="0"/>
      <w:marRight w:val="0"/>
      <w:marTop w:val="0"/>
      <w:marBottom w:val="0"/>
      <w:divBdr>
        <w:top w:val="none" w:sz="0" w:space="0" w:color="auto"/>
        <w:left w:val="none" w:sz="0" w:space="0" w:color="auto"/>
        <w:bottom w:val="none" w:sz="0" w:space="0" w:color="auto"/>
        <w:right w:val="none" w:sz="0" w:space="0" w:color="auto"/>
      </w:divBdr>
    </w:div>
    <w:div w:id="943344973">
      <w:bodyDiv w:val="1"/>
      <w:marLeft w:val="0"/>
      <w:marRight w:val="0"/>
      <w:marTop w:val="0"/>
      <w:marBottom w:val="0"/>
      <w:divBdr>
        <w:top w:val="none" w:sz="0" w:space="0" w:color="auto"/>
        <w:left w:val="none" w:sz="0" w:space="0" w:color="auto"/>
        <w:bottom w:val="none" w:sz="0" w:space="0" w:color="auto"/>
        <w:right w:val="none" w:sz="0" w:space="0" w:color="auto"/>
      </w:divBdr>
    </w:div>
    <w:div w:id="986477973">
      <w:bodyDiv w:val="1"/>
      <w:marLeft w:val="0"/>
      <w:marRight w:val="0"/>
      <w:marTop w:val="0"/>
      <w:marBottom w:val="0"/>
      <w:divBdr>
        <w:top w:val="none" w:sz="0" w:space="0" w:color="auto"/>
        <w:left w:val="none" w:sz="0" w:space="0" w:color="auto"/>
        <w:bottom w:val="none" w:sz="0" w:space="0" w:color="auto"/>
        <w:right w:val="none" w:sz="0" w:space="0" w:color="auto"/>
      </w:divBdr>
    </w:div>
    <w:div w:id="1126972891">
      <w:bodyDiv w:val="1"/>
      <w:marLeft w:val="0"/>
      <w:marRight w:val="0"/>
      <w:marTop w:val="0"/>
      <w:marBottom w:val="0"/>
      <w:divBdr>
        <w:top w:val="none" w:sz="0" w:space="0" w:color="auto"/>
        <w:left w:val="none" w:sz="0" w:space="0" w:color="auto"/>
        <w:bottom w:val="none" w:sz="0" w:space="0" w:color="auto"/>
        <w:right w:val="none" w:sz="0" w:space="0" w:color="auto"/>
      </w:divBdr>
    </w:div>
    <w:div w:id="154936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epeyo@asepeyo.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Office%20avanzado\AS8021_P0000001135%20Pliegos%20automaticos\PLANTILLAS\RMN\Anexos%20-%20RMN.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Anexos - RMN.Dotm</Template>
  <TotalTime>3</TotalTime>
  <Pages>36</Pages>
  <Words>13112</Words>
  <Characters>72118</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ANEXOS - RMN</vt:lpstr>
    </vt:vector>
  </TitlesOfParts>
  <Company>ASEPEYO</Company>
  <LinksUpToDate>false</LinksUpToDate>
  <CharactersWithSpaces>85060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 RMN</dc:title>
  <dc:creator>SERGI VILCHES PERIS</dc:creator>
  <cp:lastModifiedBy>SERGI VILCHES PERIS</cp:lastModifiedBy>
  <cp:revision>2</cp:revision>
  <cp:lastPrinted>2020-03-19T17:51:00Z</cp:lastPrinted>
  <dcterms:created xsi:type="dcterms:W3CDTF">2026-06-29T06:44:00Z</dcterms:created>
  <dcterms:modified xsi:type="dcterms:W3CDTF">2026-06-29T06:47:00Z</dcterms:modified>
</cp:coreProperties>
</file>