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pPr w:leftFromText="142" w:rightFromText="142" w:vertAnchor="text" w:horzAnchor="margin" w:tblpY="-243"/>
        <w:tblW w:w="9940" w:type="dxa"/>
        <w:shd w:val="clear" w:color="auto" w:fill="00B0F0"/>
        <w:tblLook w:val="04A0" w:firstRow="1" w:lastRow="0" w:firstColumn="1" w:lastColumn="0" w:noHBand="0" w:noVBand="1"/>
      </w:tblPr>
      <w:tblGrid>
        <w:gridCol w:w="9940"/>
      </w:tblGrid>
      <w:tr w:rsidR="00C437E7" w:rsidRPr="00D91CA8" w:rsidTr="00F6727D">
        <w:tc>
          <w:tcPr>
            <w:tcW w:w="9940" w:type="dxa"/>
            <w:shd w:val="clear" w:color="auto" w:fill="00B0F0"/>
          </w:tcPr>
          <w:p w:rsidR="00C437E7" w:rsidRPr="008126EF" w:rsidRDefault="00C437E7" w:rsidP="00F6727D">
            <w:pPr>
              <w:pStyle w:val="Estndar"/>
              <w:jc w:val="right"/>
              <w:rPr>
                <w:b/>
                <w:color w:val="FFFFFF"/>
                <w:sz w:val="22"/>
                <w:szCs w:val="22"/>
              </w:rPr>
            </w:pPr>
            <w:r w:rsidRPr="008126EF">
              <w:rPr>
                <w:b/>
                <w:color w:val="FFFFFF"/>
                <w:sz w:val="22"/>
                <w:szCs w:val="22"/>
              </w:rPr>
              <w:t xml:space="preserve">Exp. </w:t>
            </w:r>
            <w:r w:rsidR="000C113B">
              <w:rPr>
                <w:b/>
                <w:color w:val="FFFFFF"/>
                <w:sz w:val="22"/>
                <w:szCs w:val="22"/>
              </w:rPr>
              <w:t>SP00093-2026</w:t>
            </w:r>
          </w:p>
          <w:p w:rsidR="00C437E7" w:rsidRPr="008126EF" w:rsidRDefault="00C437E7" w:rsidP="00F6727D">
            <w:pPr>
              <w:pStyle w:val="Estndar"/>
              <w:rPr>
                <w:b/>
                <w:color w:val="FFFFFF"/>
                <w:sz w:val="22"/>
                <w:szCs w:val="22"/>
              </w:rPr>
            </w:pPr>
          </w:p>
          <w:p w:rsidR="00C437E7" w:rsidRPr="008126EF" w:rsidRDefault="00C77703" w:rsidP="000C113B">
            <w:pPr>
              <w:pStyle w:val="Estndar"/>
              <w:rPr>
                <w:b/>
                <w:color w:val="FFFFFF"/>
                <w:sz w:val="22"/>
                <w:szCs w:val="22"/>
              </w:rPr>
            </w:pPr>
            <w:r>
              <w:rPr>
                <w:b/>
                <w:color w:val="FFFFFF"/>
                <w:sz w:val="22"/>
                <w:szCs w:val="22"/>
              </w:rPr>
              <w:t xml:space="preserve">Contratación </w:t>
            </w:r>
            <w:r w:rsidR="00C437E7" w:rsidRPr="008126EF">
              <w:rPr>
                <w:b/>
                <w:color w:val="FFFFFF"/>
                <w:sz w:val="22"/>
                <w:szCs w:val="22"/>
              </w:rPr>
              <w:t xml:space="preserve">del </w:t>
            </w:r>
            <w:r w:rsidR="001507AF">
              <w:rPr>
                <w:b/>
                <w:color w:val="FFFFFF"/>
                <w:sz w:val="22"/>
                <w:szCs w:val="22"/>
              </w:rPr>
              <w:t xml:space="preserve">servicio de asistencia sanitaria básica y fisioterapia, en régimen ambulatorio, en </w:t>
            </w:r>
            <w:r w:rsidR="00C437E7" w:rsidRPr="008126EF">
              <w:rPr>
                <w:b/>
                <w:color w:val="FFFFFF"/>
                <w:sz w:val="22"/>
                <w:szCs w:val="22"/>
              </w:rPr>
              <w:t xml:space="preserve">el ámbito territorial de </w:t>
            </w:r>
            <w:r w:rsidR="000C113B">
              <w:rPr>
                <w:b/>
                <w:color w:val="FFFFFF"/>
                <w:sz w:val="22"/>
                <w:szCs w:val="22"/>
              </w:rPr>
              <w:t>MOTILLA DEL PALANCAR</w:t>
            </w:r>
            <w:r w:rsidR="00C437E7">
              <w:rPr>
                <w:b/>
                <w:color w:val="FFFFFF"/>
                <w:sz w:val="22"/>
                <w:szCs w:val="22"/>
              </w:rPr>
              <w:t xml:space="preserve"> (</w:t>
            </w:r>
            <w:r w:rsidR="000C113B">
              <w:rPr>
                <w:b/>
                <w:color w:val="FFFFFF"/>
                <w:sz w:val="22"/>
                <w:szCs w:val="22"/>
              </w:rPr>
              <w:t>Cuenca</w:t>
            </w:r>
            <w:r w:rsidR="001507AF">
              <w:rPr>
                <w:b/>
                <w:color w:val="FFFFFF"/>
                <w:sz w:val="22"/>
                <w:szCs w:val="22"/>
              </w:rPr>
              <w:t>), para ASEPEYO, Mutua Colaboradora con la Seguridad Social nº 151</w:t>
            </w:r>
          </w:p>
        </w:tc>
      </w:tr>
      <w:tr w:rsidR="00C437E7" w:rsidRPr="00D91CA8" w:rsidTr="00F6727D">
        <w:trPr>
          <w:trHeight w:val="170"/>
        </w:trPr>
        <w:tc>
          <w:tcPr>
            <w:tcW w:w="9940" w:type="dxa"/>
            <w:shd w:val="clear" w:color="auto" w:fill="auto"/>
          </w:tcPr>
          <w:p w:rsidR="00C437E7" w:rsidRPr="008126EF" w:rsidRDefault="00C437E7" w:rsidP="00F6727D">
            <w:pPr>
              <w:pStyle w:val="Estndar"/>
              <w:rPr>
                <w:b/>
                <w:color w:val="FFFFFF"/>
                <w:sz w:val="18"/>
                <w:szCs w:val="22"/>
              </w:rPr>
            </w:pPr>
          </w:p>
        </w:tc>
      </w:tr>
      <w:tr w:rsidR="00C437E7" w:rsidRPr="00D91CA8" w:rsidTr="00F6727D">
        <w:trPr>
          <w:trHeight w:val="284"/>
        </w:trPr>
        <w:tc>
          <w:tcPr>
            <w:tcW w:w="9940" w:type="dxa"/>
            <w:shd w:val="clear" w:color="auto" w:fill="00B0F0"/>
          </w:tcPr>
          <w:p w:rsidR="00C437E7" w:rsidRPr="00AA6A25" w:rsidRDefault="00C437E7" w:rsidP="00F6727D">
            <w:pPr>
              <w:pStyle w:val="Estndar"/>
              <w:rPr>
                <w:b/>
                <w:color w:val="FFFFFF"/>
                <w:sz w:val="28"/>
                <w:szCs w:val="28"/>
              </w:rPr>
            </w:pPr>
            <w:r>
              <w:rPr>
                <w:b/>
                <w:color w:val="FFFFFF"/>
                <w:sz w:val="28"/>
                <w:szCs w:val="28"/>
              </w:rPr>
              <w:t xml:space="preserve">Pliego de Cláusulas administrativas </w:t>
            </w:r>
            <w:r w:rsidRPr="00AA6A25">
              <w:rPr>
                <w:b/>
                <w:color w:val="FFFFFF"/>
                <w:sz w:val="28"/>
                <w:szCs w:val="28"/>
              </w:rPr>
              <w:t>particulares</w:t>
            </w:r>
          </w:p>
          <w:p w:rsidR="00C437E7" w:rsidRDefault="00C437E7" w:rsidP="00F6727D">
            <w:pPr>
              <w:pStyle w:val="Estndar"/>
              <w:rPr>
                <w:b/>
                <w:color w:val="FFFFFF"/>
                <w:sz w:val="22"/>
                <w:szCs w:val="22"/>
              </w:rPr>
            </w:pPr>
            <w:r w:rsidRPr="00AA6A25">
              <w:rPr>
                <w:b/>
                <w:color w:val="FFFFFF"/>
                <w:szCs w:val="24"/>
              </w:rPr>
              <w:t>Anexos</w:t>
            </w:r>
          </w:p>
        </w:tc>
      </w:tr>
      <w:tr w:rsidR="00C437E7" w:rsidRPr="00D91CA8" w:rsidTr="00F6727D">
        <w:trPr>
          <w:trHeight w:val="284"/>
        </w:trPr>
        <w:tc>
          <w:tcPr>
            <w:tcW w:w="9940" w:type="dxa"/>
            <w:shd w:val="clear" w:color="auto" w:fill="auto"/>
          </w:tcPr>
          <w:p w:rsidR="00C437E7" w:rsidRPr="008126EF" w:rsidRDefault="00C437E7" w:rsidP="00F6727D">
            <w:pPr>
              <w:pStyle w:val="Estndar"/>
              <w:rPr>
                <w:b/>
                <w:color w:val="FFFFFF"/>
                <w:sz w:val="18"/>
                <w:szCs w:val="22"/>
              </w:rPr>
            </w:pPr>
          </w:p>
        </w:tc>
      </w:tr>
    </w:tbl>
    <w:p w:rsidR="00C437E7" w:rsidRDefault="00C437E7" w:rsidP="00C437E7">
      <w:pPr>
        <w:pStyle w:val="Estndar"/>
        <w:spacing w:line="360" w:lineRule="auto"/>
      </w:pPr>
    </w:p>
    <w:p w:rsidR="00C437E7" w:rsidRDefault="00C437E7" w:rsidP="00C437E7">
      <w:pPr>
        <w:pStyle w:val="Estndar"/>
        <w:spacing w:line="360" w:lineRule="auto"/>
      </w:pPr>
    </w:p>
    <w:p w:rsidR="00C437E7" w:rsidRPr="000C113B" w:rsidRDefault="00C437E7" w:rsidP="00C437E7">
      <w:pPr>
        <w:pStyle w:val="Estndar"/>
        <w:spacing w:line="360" w:lineRule="auto"/>
        <w:rPr>
          <w:rFonts w:ascii="Calibri" w:hAnsi="Calibri"/>
        </w:rPr>
      </w:pPr>
    </w:p>
    <w:p w:rsidR="00DF76F6" w:rsidRPr="000C113B" w:rsidRDefault="00DF76F6" w:rsidP="00DF76F6">
      <w:pPr>
        <w:pStyle w:val="Estndar"/>
        <w:spacing w:after="120"/>
        <w:ind w:left="2127" w:right="567" w:hanging="1701"/>
        <w:rPr>
          <w:rFonts w:ascii="Calibri" w:hAnsi="Calibri"/>
          <w:sz w:val="22"/>
          <w:szCs w:val="22"/>
        </w:rPr>
      </w:pPr>
      <w:r w:rsidRPr="000C113B">
        <w:rPr>
          <w:rFonts w:ascii="Calibri" w:hAnsi="Calibri"/>
          <w:sz w:val="22"/>
          <w:szCs w:val="22"/>
        </w:rPr>
        <w:t>Anexo IV</w:t>
      </w:r>
      <w:r w:rsidRPr="000C113B">
        <w:rPr>
          <w:rFonts w:ascii="Calibri" w:hAnsi="Calibri"/>
          <w:sz w:val="22"/>
          <w:szCs w:val="22"/>
        </w:rPr>
        <w:tab/>
        <w:t>Documentación a presentar por las empresas adjudicatarias</w:t>
      </w:r>
    </w:p>
    <w:p w:rsidR="00DF76F6" w:rsidRPr="000C113B" w:rsidRDefault="00DF76F6" w:rsidP="00DF76F6">
      <w:pPr>
        <w:pStyle w:val="Estndar"/>
        <w:spacing w:after="120"/>
        <w:ind w:left="2552" w:right="567" w:hanging="1701"/>
        <w:rPr>
          <w:rFonts w:ascii="Calibri" w:hAnsi="Calibri"/>
          <w:sz w:val="20"/>
        </w:rPr>
      </w:pPr>
      <w:r w:rsidRPr="000C113B">
        <w:rPr>
          <w:rFonts w:ascii="Calibri" w:hAnsi="Calibri"/>
          <w:sz w:val="20"/>
        </w:rPr>
        <w:t>Anexo IV.1</w:t>
      </w:r>
      <w:r w:rsidRPr="000C113B">
        <w:rPr>
          <w:rFonts w:ascii="Calibri" w:hAnsi="Calibri"/>
          <w:sz w:val="20"/>
        </w:rPr>
        <w:tab/>
        <w:t xml:space="preserve">Documentación acreditativa de capacidad, solvencia económica y financiera, técnica y profesional   </w:t>
      </w:r>
    </w:p>
    <w:p w:rsidR="00DF76F6" w:rsidRPr="000C113B" w:rsidRDefault="00DF76F6" w:rsidP="00DF76F6">
      <w:pPr>
        <w:pStyle w:val="Estndar"/>
        <w:spacing w:after="120"/>
        <w:ind w:left="2552" w:right="567" w:hanging="1701"/>
        <w:rPr>
          <w:rFonts w:ascii="Calibri" w:hAnsi="Calibri"/>
          <w:sz w:val="20"/>
        </w:rPr>
      </w:pPr>
      <w:r w:rsidRPr="000C113B">
        <w:rPr>
          <w:rFonts w:ascii="Calibri" w:hAnsi="Calibri"/>
          <w:sz w:val="20"/>
        </w:rPr>
        <w:t xml:space="preserve">Anexo IV.1.bis   </w:t>
      </w:r>
      <w:r w:rsidRPr="000C113B">
        <w:rPr>
          <w:rFonts w:ascii="Calibri" w:hAnsi="Calibri"/>
          <w:sz w:val="20"/>
        </w:rPr>
        <w:tab/>
        <w:t>Declaración responsable sobre solvencia  técnica y profesional</w:t>
      </w:r>
    </w:p>
    <w:p w:rsidR="00DF76F6" w:rsidRPr="000C113B" w:rsidRDefault="00DF76F6" w:rsidP="00DF76F6">
      <w:pPr>
        <w:pStyle w:val="Estndar"/>
        <w:spacing w:after="120"/>
        <w:ind w:left="2552" w:right="567" w:hanging="1701"/>
        <w:rPr>
          <w:rFonts w:ascii="Calibri" w:hAnsi="Calibri"/>
          <w:sz w:val="20"/>
        </w:rPr>
      </w:pPr>
      <w:r w:rsidRPr="000C113B">
        <w:rPr>
          <w:rFonts w:ascii="Calibri" w:hAnsi="Calibri"/>
          <w:sz w:val="20"/>
        </w:rPr>
        <w:t xml:space="preserve">Anexo IV.2        </w:t>
      </w:r>
      <w:r w:rsidRPr="000C113B">
        <w:rPr>
          <w:rFonts w:ascii="Calibri" w:hAnsi="Calibri"/>
          <w:sz w:val="20"/>
        </w:rPr>
        <w:tab/>
        <w:t>Declaración responsable general adjudicataria</w:t>
      </w:r>
    </w:p>
    <w:p w:rsidR="00DF76F6" w:rsidRPr="000C113B" w:rsidRDefault="00DF76F6" w:rsidP="00DF76F6">
      <w:pPr>
        <w:pStyle w:val="Estndar"/>
        <w:spacing w:after="120"/>
        <w:ind w:left="2552" w:right="567" w:hanging="1701"/>
        <w:rPr>
          <w:rFonts w:ascii="Calibri" w:hAnsi="Calibri"/>
          <w:sz w:val="20"/>
        </w:rPr>
      </w:pPr>
      <w:r w:rsidRPr="000C113B">
        <w:rPr>
          <w:rFonts w:ascii="Calibri" w:hAnsi="Calibri"/>
          <w:sz w:val="20"/>
        </w:rPr>
        <w:t>Anexo IV.3</w:t>
      </w:r>
      <w:r w:rsidRPr="000C113B">
        <w:rPr>
          <w:rFonts w:ascii="Calibri" w:hAnsi="Calibri"/>
          <w:sz w:val="20"/>
        </w:rPr>
        <w:tab/>
        <w:t>Modelo normalizado de presentación de la documentación de capacidad y solvencia (UTE)</w:t>
      </w:r>
    </w:p>
    <w:p w:rsidR="00BD0476" w:rsidRPr="000C113B" w:rsidRDefault="00BD0476" w:rsidP="00BD0476">
      <w:pPr>
        <w:pStyle w:val="Estndar"/>
        <w:spacing w:after="120"/>
        <w:ind w:left="2552" w:right="567" w:hanging="1701"/>
        <w:rPr>
          <w:rFonts w:ascii="Calibri" w:hAnsi="Calibri"/>
          <w:sz w:val="20"/>
        </w:rPr>
      </w:pPr>
      <w:r w:rsidRPr="000C113B">
        <w:rPr>
          <w:rFonts w:ascii="Calibri" w:hAnsi="Calibri"/>
          <w:sz w:val="20"/>
        </w:rPr>
        <w:t xml:space="preserve">Anexo IV.4        </w:t>
      </w:r>
      <w:r w:rsidRPr="000C113B">
        <w:rPr>
          <w:rFonts w:ascii="Calibri" w:hAnsi="Calibri"/>
          <w:sz w:val="20"/>
        </w:rPr>
        <w:tab/>
        <w:t>Modelo de Aval o Seguro de Caución</w:t>
      </w:r>
    </w:p>
    <w:p w:rsidR="00BD0476" w:rsidRPr="000C113B" w:rsidRDefault="00BD0476" w:rsidP="00DF76F6">
      <w:pPr>
        <w:pStyle w:val="Estndar"/>
        <w:spacing w:after="120"/>
        <w:ind w:left="2552" w:right="567" w:hanging="1701"/>
        <w:rPr>
          <w:rFonts w:ascii="Calibri" w:hAnsi="Calibri"/>
          <w:sz w:val="20"/>
        </w:rPr>
      </w:pPr>
    </w:p>
    <w:p w:rsidR="00DF76F6" w:rsidRPr="000C113B" w:rsidRDefault="00DF76F6" w:rsidP="00DF76F6">
      <w:pPr>
        <w:pStyle w:val="Estndar"/>
        <w:spacing w:after="120"/>
        <w:ind w:left="2127" w:right="567" w:hanging="1701"/>
        <w:rPr>
          <w:rFonts w:ascii="Calibri" w:hAnsi="Calibri"/>
          <w:sz w:val="22"/>
          <w:szCs w:val="22"/>
        </w:rPr>
      </w:pPr>
      <w:r w:rsidRPr="000C113B">
        <w:rPr>
          <w:rFonts w:ascii="Calibri" w:hAnsi="Calibri"/>
          <w:sz w:val="22"/>
          <w:szCs w:val="22"/>
        </w:rPr>
        <w:t>Anexo V</w:t>
      </w:r>
      <w:r w:rsidRPr="000C113B">
        <w:rPr>
          <w:rFonts w:ascii="Calibri" w:hAnsi="Calibri"/>
          <w:sz w:val="22"/>
          <w:szCs w:val="22"/>
        </w:rPr>
        <w:tab/>
        <w:t>Modelo de proposición económica y demás criterios automáticos sometidos a fórmulas (SOBRE 2)</w:t>
      </w:r>
    </w:p>
    <w:p w:rsidR="00DF76F6" w:rsidRPr="000C113B" w:rsidRDefault="00DF76F6" w:rsidP="00DF76F6">
      <w:pPr>
        <w:pStyle w:val="Estndar"/>
        <w:spacing w:after="120"/>
        <w:ind w:left="2127" w:right="567" w:hanging="1701"/>
        <w:rPr>
          <w:rFonts w:ascii="Calibri" w:hAnsi="Calibri"/>
          <w:sz w:val="22"/>
          <w:szCs w:val="22"/>
        </w:rPr>
      </w:pPr>
      <w:r w:rsidRPr="000C113B">
        <w:rPr>
          <w:rFonts w:ascii="Calibri" w:hAnsi="Calibri"/>
          <w:sz w:val="22"/>
          <w:szCs w:val="22"/>
        </w:rPr>
        <w:t>Anexo VI</w:t>
      </w:r>
      <w:r w:rsidRPr="000C113B">
        <w:rPr>
          <w:rFonts w:ascii="Calibri" w:hAnsi="Calibri"/>
          <w:sz w:val="22"/>
          <w:szCs w:val="22"/>
        </w:rPr>
        <w:tab/>
        <w:t>Condiciones especiales de ejecución</w:t>
      </w:r>
    </w:p>
    <w:p w:rsidR="00DF76F6" w:rsidRPr="000C113B" w:rsidRDefault="00DF76F6" w:rsidP="00DF76F6">
      <w:pPr>
        <w:pStyle w:val="Estndar"/>
        <w:spacing w:after="120"/>
        <w:ind w:left="2127" w:right="567" w:hanging="1701"/>
        <w:rPr>
          <w:rFonts w:ascii="Calibri" w:hAnsi="Calibri"/>
          <w:sz w:val="22"/>
          <w:szCs w:val="22"/>
        </w:rPr>
      </w:pPr>
      <w:r w:rsidRPr="000C113B">
        <w:rPr>
          <w:rFonts w:ascii="Calibri" w:hAnsi="Calibri"/>
          <w:sz w:val="22"/>
          <w:szCs w:val="22"/>
        </w:rPr>
        <w:t>Anexo VII</w:t>
      </w:r>
      <w:r w:rsidRPr="000C113B">
        <w:rPr>
          <w:rFonts w:ascii="Calibri" w:hAnsi="Calibri"/>
          <w:sz w:val="22"/>
          <w:szCs w:val="22"/>
        </w:rPr>
        <w:tab/>
        <w:t>Declaración responsable licitador (Arts 140 141 LCSP)</w:t>
      </w:r>
    </w:p>
    <w:p w:rsidR="00DF76F6" w:rsidRPr="000C113B" w:rsidRDefault="00DF76F6" w:rsidP="00DF76F6">
      <w:pPr>
        <w:pStyle w:val="Estndar"/>
        <w:spacing w:after="120"/>
        <w:ind w:left="2127" w:right="567" w:hanging="1701"/>
        <w:rPr>
          <w:rFonts w:ascii="Calibri" w:hAnsi="Calibri"/>
          <w:sz w:val="22"/>
          <w:szCs w:val="22"/>
        </w:rPr>
      </w:pPr>
      <w:r w:rsidRPr="000C113B">
        <w:rPr>
          <w:rFonts w:ascii="Calibri" w:hAnsi="Calibri"/>
          <w:sz w:val="22"/>
          <w:szCs w:val="22"/>
        </w:rPr>
        <w:t>Anexo VIII</w:t>
      </w:r>
      <w:r w:rsidRPr="000C113B">
        <w:rPr>
          <w:rFonts w:ascii="Calibri" w:hAnsi="Calibri"/>
          <w:sz w:val="22"/>
          <w:szCs w:val="22"/>
        </w:rPr>
        <w:tab/>
        <w:t>Penalidades</w:t>
      </w:r>
      <w:r w:rsidRPr="000C113B">
        <w:rPr>
          <w:rFonts w:ascii="Calibri" w:hAnsi="Calibri"/>
          <w:sz w:val="22"/>
          <w:szCs w:val="22"/>
        </w:rPr>
        <w:tab/>
      </w:r>
    </w:p>
    <w:p w:rsidR="00DF76F6" w:rsidRPr="000C113B" w:rsidRDefault="00DF76F6" w:rsidP="00DF76F6">
      <w:pPr>
        <w:pStyle w:val="Estndar"/>
        <w:spacing w:after="120"/>
        <w:ind w:left="2127" w:right="567" w:hanging="1701"/>
        <w:rPr>
          <w:rFonts w:ascii="Calibri" w:hAnsi="Calibri"/>
          <w:sz w:val="22"/>
          <w:szCs w:val="22"/>
        </w:rPr>
      </w:pPr>
      <w:r w:rsidRPr="000C113B">
        <w:rPr>
          <w:rFonts w:ascii="Calibri" w:hAnsi="Calibri"/>
          <w:sz w:val="22"/>
          <w:szCs w:val="22"/>
        </w:rPr>
        <w:t>Anexo IX</w:t>
      </w:r>
      <w:r w:rsidRPr="000C113B">
        <w:rPr>
          <w:rFonts w:ascii="Calibri" w:hAnsi="Calibri"/>
          <w:sz w:val="22"/>
          <w:szCs w:val="22"/>
        </w:rPr>
        <w:tab/>
        <w:t>Modificaciones contractuales previstas</w:t>
      </w:r>
    </w:p>
    <w:p w:rsidR="00DF76F6" w:rsidRPr="000C113B" w:rsidRDefault="00DF76F6" w:rsidP="00DF76F6">
      <w:pPr>
        <w:pStyle w:val="Estndar"/>
        <w:spacing w:after="120"/>
        <w:ind w:left="2127" w:right="567" w:hanging="1701"/>
        <w:rPr>
          <w:rFonts w:ascii="Calibri" w:hAnsi="Calibri"/>
          <w:sz w:val="22"/>
          <w:szCs w:val="22"/>
        </w:rPr>
      </w:pPr>
      <w:r w:rsidRPr="000C113B">
        <w:rPr>
          <w:rFonts w:ascii="Calibri" w:hAnsi="Calibri"/>
          <w:sz w:val="22"/>
          <w:szCs w:val="22"/>
        </w:rPr>
        <w:t>Anexo X</w:t>
      </w:r>
      <w:r w:rsidRPr="000C113B">
        <w:rPr>
          <w:rFonts w:ascii="Calibri" w:hAnsi="Calibri"/>
          <w:sz w:val="22"/>
          <w:szCs w:val="22"/>
        </w:rPr>
        <w:tab/>
        <w:t>Causas específicas de resolución contractual</w:t>
      </w:r>
    </w:p>
    <w:p w:rsidR="00DF76F6" w:rsidRPr="000C113B" w:rsidRDefault="00DF76F6" w:rsidP="00DF76F6">
      <w:pPr>
        <w:pStyle w:val="Estndar"/>
        <w:spacing w:after="120"/>
        <w:ind w:left="2127" w:right="567" w:hanging="1701"/>
        <w:rPr>
          <w:rFonts w:ascii="Calibri" w:hAnsi="Calibri"/>
          <w:sz w:val="22"/>
          <w:szCs w:val="22"/>
        </w:rPr>
      </w:pPr>
      <w:r w:rsidRPr="000C113B">
        <w:rPr>
          <w:rFonts w:ascii="Calibri" w:hAnsi="Calibri"/>
          <w:sz w:val="22"/>
          <w:szCs w:val="22"/>
        </w:rPr>
        <w:t>Anexo XI</w:t>
      </w:r>
      <w:r w:rsidRPr="000C113B">
        <w:rPr>
          <w:rFonts w:ascii="Calibri" w:hAnsi="Calibri"/>
          <w:sz w:val="22"/>
          <w:szCs w:val="22"/>
        </w:rPr>
        <w:tab/>
        <w:t>Criterios de adjudicación</w:t>
      </w:r>
    </w:p>
    <w:p w:rsidR="00DF76F6" w:rsidRPr="000C113B" w:rsidRDefault="00DF76F6" w:rsidP="00DF76F6">
      <w:pPr>
        <w:pStyle w:val="Estndar"/>
        <w:spacing w:after="120"/>
        <w:ind w:left="2127" w:right="567" w:hanging="1701"/>
        <w:rPr>
          <w:rFonts w:ascii="Calibri" w:hAnsi="Calibri"/>
          <w:sz w:val="22"/>
          <w:szCs w:val="22"/>
        </w:rPr>
      </w:pPr>
      <w:r w:rsidRPr="000C113B">
        <w:rPr>
          <w:rFonts w:ascii="Calibri" w:hAnsi="Calibri"/>
          <w:sz w:val="22"/>
          <w:szCs w:val="22"/>
        </w:rPr>
        <w:t>Anexo XII</w:t>
      </w:r>
      <w:r w:rsidRPr="000C113B">
        <w:rPr>
          <w:rFonts w:ascii="Calibri" w:hAnsi="Calibri"/>
          <w:sz w:val="22"/>
          <w:szCs w:val="22"/>
        </w:rPr>
        <w:tab/>
        <w:t xml:space="preserve">Desglose costes </w:t>
      </w:r>
    </w:p>
    <w:p w:rsidR="00C437E7" w:rsidRPr="000C113B" w:rsidRDefault="00C437E7" w:rsidP="00C437E7">
      <w:pPr>
        <w:pStyle w:val="Estndar"/>
        <w:spacing w:line="360" w:lineRule="auto"/>
        <w:ind w:left="1410" w:hanging="1410"/>
        <w:rPr>
          <w:rFonts w:ascii="Calibri" w:hAnsi="Calibri"/>
          <w:color w:val="auto"/>
          <w:sz w:val="22"/>
          <w:szCs w:val="22"/>
        </w:rPr>
      </w:pPr>
    </w:p>
    <w:p w:rsidR="00C437E7" w:rsidRPr="000C113B" w:rsidRDefault="00C437E7" w:rsidP="00C437E7">
      <w:pPr>
        <w:pStyle w:val="Estndar"/>
        <w:spacing w:line="360" w:lineRule="auto"/>
        <w:ind w:left="1410" w:hanging="1410"/>
        <w:rPr>
          <w:rFonts w:ascii="Calibri" w:hAnsi="Calibri"/>
          <w:color w:val="auto"/>
          <w:sz w:val="22"/>
          <w:szCs w:val="22"/>
        </w:rPr>
      </w:pPr>
    </w:p>
    <w:p w:rsidR="00C437E7" w:rsidRDefault="00C437E7" w:rsidP="00C437E7">
      <w:pPr>
        <w:pStyle w:val="Estndar"/>
        <w:spacing w:line="360" w:lineRule="auto"/>
        <w:ind w:left="1410" w:hanging="1410"/>
        <w:rPr>
          <w:color w:val="auto"/>
          <w:sz w:val="22"/>
          <w:szCs w:val="22"/>
        </w:rPr>
      </w:pPr>
    </w:p>
    <w:p w:rsidR="00C437E7" w:rsidRPr="000C113B" w:rsidRDefault="00C437E7">
      <w:pPr>
        <w:suppressAutoHyphens w:val="0"/>
        <w:rPr>
          <w:rFonts w:ascii="Calibri" w:hAnsi="Calibri"/>
          <w:lang w:val="es-ES_tradnl"/>
        </w:rPr>
      </w:pPr>
      <w:r w:rsidRPr="000C113B">
        <w:rPr>
          <w:rFonts w:ascii="Calibri" w:hAnsi="Calibri"/>
          <w:lang w:val="es-ES_tradnl"/>
        </w:rPr>
        <w:br w:type="page"/>
      </w:r>
    </w:p>
    <w:p w:rsidR="00DC0479" w:rsidRPr="000C113B" w:rsidRDefault="00DC0479" w:rsidP="0015554C">
      <w:pPr>
        <w:tabs>
          <w:tab w:val="left" w:pos="1134"/>
        </w:tabs>
        <w:jc w:val="both"/>
        <w:rPr>
          <w:rFonts w:ascii="Calibri" w:hAnsi="Calibri"/>
          <w:lang w:val="es-ES_tradnl"/>
        </w:rPr>
      </w:pPr>
      <w:r w:rsidRPr="000C113B">
        <w:rPr>
          <w:rFonts w:ascii="Calibri" w:hAnsi="Calibri"/>
          <w:b/>
          <w:lang w:val="es-ES_tradnl"/>
        </w:rPr>
        <w:lastRenderedPageBreak/>
        <w:t>HOJA DE DATOS</w:t>
      </w:r>
      <w:r w:rsidRPr="000C113B">
        <w:rPr>
          <w:rFonts w:ascii="Calibri" w:hAnsi="Calibri"/>
          <w:lang w:val="es-ES_tradnl"/>
        </w:rPr>
        <w:t xml:space="preserve"> (La información que indique en esta hoja se trasladará a todo el documento. Para ello solo debe hacer una vista previa del documento (</w:t>
      </w:r>
      <w:r w:rsidRPr="000C113B">
        <w:rPr>
          <w:rFonts w:ascii="Calibri" w:hAnsi="Calibri"/>
          <w:highlight w:val="yellow"/>
          <w:lang w:val="es-ES_tradnl"/>
        </w:rPr>
        <w:t xml:space="preserve">Menú: Archivo </w:t>
      </w:r>
      <w:r w:rsidRPr="000C113B">
        <w:rPr>
          <w:rFonts w:ascii="Calibri" w:hAnsi="Calibri"/>
          <w:highlight w:val="yellow"/>
          <w:lang w:val="es-ES_tradnl"/>
        </w:rPr>
        <w:sym w:font="Wingdings" w:char="F0E0"/>
      </w:r>
      <w:r w:rsidRPr="000C113B">
        <w:rPr>
          <w:rFonts w:ascii="Calibri" w:hAnsi="Calibri"/>
          <w:highlight w:val="yellow"/>
          <w:lang w:val="es-ES_tradnl"/>
        </w:rPr>
        <w:t xml:space="preserve"> Imprimir [no es necesario que lleve a cabo la impresión efectiva del documento</w:t>
      </w:r>
      <w:r w:rsidR="00602383" w:rsidRPr="000C113B">
        <w:rPr>
          <w:rFonts w:ascii="Calibri" w:hAnsi="Calibri"/>
          <w:highlight w:val="yellow"/>
          <w:lang w:val="es-ES_tradnl"/>
        </w:rPr>
        <w:t>, basta con que pulse la tecla Esc</w:t>
      </w:r>
      <w:r w:rsidRPr="000C113B">
        <w:rPr>
          <w:rFonts w:ascii="Calibri" w:hAnsi="Calibri"/>
          <w:highlight w:val="yellow"/>
          <w:lang w:val="es-ES_tradnl"/>
        </w:rPr>
        <w:t>]</w:t>
      </w:r>
      <w:r w:rsidR="00946432" w:rsidRPr="000C113B">
        <w:rPr>
          <w:rFonts w:ascii="Calibri" w:hAnsi="Calibri"/>
          <w:lang w:val="es-ES_tradnl"/>
        </w:rPr>
        <w:t>. Posteriormente deberá desplazarse por todo el documento cumplimentando aquellos datos que falten.</w:t>
      </w:r>
      <w:r w:rsidR="002C116A" w:rsidRPr="000C113B">
        <w:rPr>
          <w:rFonts w:ascii="Calibri" w:hAnsi="Calibri"/>
          <w:lang w:val="es-ES_tradnl"/>
        </w:rPr>
        <w:t xml:space="preserve"> Para saltar al siguiente campo pulsar la tecla </w:t>
      </w:r>
      <w:r w:rsidR="002C116A" w:rsidRPr="000C113B">
        <w:rPr>
          <w:rFonts w:ascii="Calibri" w:hAnsi="Calibri"/>
          <w:b/>
          <w:lang w:val="es-ES_tradnl"/>
        </w:rPr>
        <w:t xml:space="preserve">Tab </w:t>
      </w:r>
      <w:r w:rsidR="002C116A" w:rsidRPr="000C113B">
        <w:rPr>
          <w:rFonts w:ascii="Calibri" w:hAnsi="Calibri"/>
          <w:lang w:val="es-ES_tradnl"/>
        </w:rPr>
        <w:t xml:space="preserve">y para retroceder al campo anterior </w:t>
      </w:r>
      <w:r w:rsidR="002C116A" w:rsidRPr="000C113B">
        <w:rPr>
          <w:rFonts w:ascii="Calibri" w:hAnsi="Calibri"/>
          <w:b/>
          <w:lang w:val="es-ES_tradnl"/>
        </w:rPr>
        <w:t>Alt+Tab</w:t>
      </w:r>
      <w:r w:rsidRPr="000C113B">
        <w:rPr>
          <w:rFonts w:ascii="Calibri" w:hAnsi="Calibri"/>
          <w:lang w:val="es-ES_tradnl"/>
        </w:rPr>
        <w:t>)</w:t>
      </w:r>
    </w:p>
    <w:p w:rsidR="00DC0479" w:rsidRDefault="000C113B" w:rsidP="0015554C">
      <w:pPr>
        <w:tabs>
          <w:tab w:val="left" w:pos="1134"/>
        </w:tabs>
        <w:jc w:val="both"/>
        <w:rPr>
          <w:lang w:val="es-ES_tradnl"/>
        </w:rPr>
      </w:pPr>
      <w:r>
        <w:rPr>
          <w:noProof/>
          <w:lang w:eastAsia="es-ES"/>
        </w:rPr>
        <mc:AlternateContent>
          <mc:Choice Requires="wps">
            <w:drawing>
              <wp:anchor distT="0" distB="0" distL="114300" distR="114300" simplePos="0" relativeHeight="251663359" behindDoc="1" locked="0" layoutInCell="1" allowOverlap="1">
                <wp:simplePos x="0" y="0"/>
                <wp:positionH relativeFrom="column">
                  <wp:posOffset>-78740</wp:posOffset>
                </wp:positionH>
                <wp:positionV relativeFrom="paragraph">
                  <wp:posOffset>116840</wp:posOffset>
                </wp:positionV>
                <wp:extent cx="6308090" cy="2204085"/>
                <wp:effectExtent l="0" t="0" r="16510" b="24765"/>
                <wp:wrapNone/>
                <wp:docPr id="21" name="3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8090" cy="2204085"/>
                        </a:xfrm>
                        <a:prstGeom prst="rect">
                          <a:avLst/>
                        </a:prstGeom>
                        <a:solidFill>
                          <a:srgbClr val="4F81BD">
                            <a:lumMod val="20000"/>
                            <a:lumOff val="80000"/>
                          </a:srgbClr>
                        </a:solidFill>
                        <a:ln w="3175"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3 Rectángulo" o:spid="_x0000_s1026" style="position:absolute;margin-left:-6.2pt;margin-top:9.2pt;width:496.7pt;height:173.55pt;z-index:-2516531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" fillcolor="#dce6f2" strokecolor="#385d8a" strokeweight=".25pt">
                <v:path arrowok="t"/>
              </v:rect>
            </w:pict>
          </mc:Fallback>
        </mc:AlternateContent>
      </w:r>
    </w:p>
    <w:p w:rsidR="00C62BAA" w:rsidRPr="000C113B" w:rsidRDefault="00C62BAA" w:rsidP="00AD3421">
      <w:pPr>
        <w:pStyle w:val="Estndar"/>
        <w:spacing w:after="120"/>
        <w:rPr>
          <w:rFonts w:ascii="Calibri" w:hAnsi="Calibri"/>
          <w:color w:val="FF0000"/>
          <w:sz w:val="22"/>
          <w:szCs w:val="22"/>
        </w:rPr>
      </w:pPr>
      <w:r w:rsidRPr="000C113B">
        <w:rPr>
          <w:rFonts w:ascii="Calibri" w:hAnsi="Calibri"/>
          <w:b/>
          <w:color w:val="FF0000"/>
          <w:sz w:val="22"/>
          <w:szCs w:val="22"/>
        </w:rPr>
        <w:t>Datos personales del licitador o empresa</w:t>
      </w:r>
      <w:r w:rsidRPr="000C113B">
        <w:rPr>
          <w:rFonts w:ascii="Calibri" w:hAnsi="Calibri"/>
          <w:color w:val="FF0000"/>
          <w:sz w:val="22"/>
          <w:szCs w:val="22"/>
        </w:rPr>
        <w:t xml:space="preserve"> </w:t>
      </w:r>
    </w:p>
    <w:p w:rsidR="00000A71" w:rsidRPr="000C113B" w:rsidRDefault="00DC0479" w:rsidP="00AD3421">
      <w:pPr>
        <w:pStyle w:val="Estndar"/>
        <w:spacing w:after="120"/>
        <w:contextualSpacing/>
        <w:rPr>
          <w:rFonts w:ascii="Calibri" w:hAnsi="Calibri"/>
          <w:color w:val="auto"/>
          <w:sz w:val="22"/>
          <w:szCs w:val="22"/>
        </w:rPr>
      </w:pPr>
      <w:r w:rsidRPr="000C113B">
        <w:rPr>
          <w:rFonts w:ascii="Calibri" w:hAnsi="Calibri"/>
          <w:color w:val="auto"/>
          <w:sz w:val="22"/>
          <w:szCs w:val="22"/>
        </w:rPr>
        <w:t>Nombre y apellidos del licitador o razón social de la empresa:</w:t>
      </w:r>
    </w:p>
    <w:p w:rsidR="00000A71" w:rsidRPr="000C113B" w:rsidRDefault="00000A71" w:rsidP="00AD3421">
      <w:pPr>
        <w:pStyle w:val="Estndar"/>
        <w:spacing w:after="120"/>
        <w:contextualSpacing/>
        <w:rPr>
          <w:rFonts w:ascii="Calibri" w:hAnsi="Calibri"/>
          <w:color w:val="auto"/>
          <w:sz w:val="22"/>
          <w:szCs w:val="22"/>
        </w:rPr>
      </w:pPr>
    </w:p>
    <w:p w:rsidR="00DC0479" w:rsidRPr="000C113B" w:rsidRDefault="00D604AB" w:rsidP="00AD3421">
      <w:pPr>
        <w:pStyle w:val="Estndar"/>
        <w:spacing w:after="120"/>
        <w:contextualSpacing/>
        <w:rPr>
          <w:rFonts w:ascii="Calibri" w:hAnsi="Calibri"/>
          <w:color w:val="auto"/>
          <w:sz w:val="22"/>
          <w:szCs w:val="22"/>
        </w:rPr>
      </w:pPr>
      <w:r w:rsidRPr="000C113B">
        <w:rPr>
          <w:rFonts w:ascii="Calibri" w:hAnsi="Calibri"/>
          <w:color w:val="auto"/>
          <w:sz w:val="22"/>
          <w:szCs w:val="22"/>
        </w:rPr>
        <w:fldChar w:fldCharType="begin">
          <w:ffData>
            <w:name w:val="NOMBRE_EMPRESA"/>
            <w:enabled/>
            <w:calcOnExit w:val="0"/>
            <w:textInput>
              <w:format w:val="UPPERCASE"/>
            </w:textInput>
          </w:ffData>
        </w:fldChar>
      </w:r>
      <w:bookmarkStart w:id="0" w:name="NOMBRE_EMPRESA"/>
      <w:r w:rsidRPr="000C113B">
        <w:rPr>
          <w:rFonts w:ascii="Calibri" w:hAnsi="Calibri"/>
          <w:color w:val="auto"/>
          <w:sz w:val="22"/>
          <w:szCs w:val="22"/>
        </w:rPr>
        <w:instrText xml:space="preserve"> FORMTEXT </w:instrText>
      </w:r>
      <w:r w:rsidRPr="000C113B">
        <w:rPr>
          <w:rFonts w:ascii="Calibri" w:hAnsi="Calibri"/>
          <w:color w:val="auto"/>
          <w:sz w:val="22"/>
          <w:szCs w:val="22"/>
        </w:rPr>
      </w:r>
      <w:r w:rsidRPr="000C113B">
        <w:rPr>
          <w:rFonts w:ascii="Calibri" w:hAnsi="Calibri"/>
          <w:color w:val="auto"/>
          <w:sz w:val="22"/>
          <w:szCs w:val="22"/>
        </w:rPr>
        <w:fldChar w:fldCharType="separate"/>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Pr="000C113B">
        <w:rPr>
          <w:rFonts w:ascii="Calibri" w:hAnsi="Calibri"/>
          <w:color w:val="auto"/>
          <w:sz w:val="22"/>
          <w:szCs w:val="22"/>
        </w:rPr>
        <w:fldChar w:fldCharType="end"/>
      </w:r>
      <w:bookmarkEnd w:id="0"/>
    </w:p>
    <w:p w:rsidR="00000A71" w:rsidRPr="000C113B" w:rsidRDefault="00000A71" w:rsidP="00AD3421">
      <w:pPr>
        <w:pStyle w:val="Estndar"/>
        <w:spacing w:after="120"/>
        <w:contextualSpacing/>
        <w:rPr>
          <w:rFonts w:ascii="Calibri" w:hAnsi="Calibri"/>
          <w:color w:val="auto"/>
          <w:sz w:val="22"/>
          <w:szCs w:val="22"/>
        </w:rPr>
      </w:pPr>
    </w:p>
    <w:p w:rsidR="00C62BAA" w:rsidRPr="000C113B" w:rsidRDefault="00DC0479" w:rsidP="00AD3421">
      <w:pPr>
        <w:pStyle w:val="Estndar"/>
        <w:spacing w:after="120"/>
        <w:contextualSpacing/>
        <w:rPr>
          <w:rFonts w:ascii="Calibri" w:hAnsi="Calibri"/>
          <w:color w:val="auto"/>
          <w:sz w:val="22"/>
          <w:szCs w:val="22"/>
        </w:rPr>
      </w:pPr>
      <w:r w:rsidRPr="000C113B">
        <w:rPr>
          <w:rFonts w:ascii="Calibri" w:hAnsi="Calibri"/>
          <w:color w:val="auto"/>
          <w:sz w:val="22"/>
          <w:szCs w:val="22"/>
        </w:rPr>
        <w:t xml:space="preserve">NIF/CIF/NIE: </w:t>
      </w:r>
      <w:r w:rsidR="00D604AB" w:rsidRPr="000C113B">
        <w:rPr>
          <w:rFonts w:ascii="Calibri" w:hAnsi="Calibri"/>
          <w:color w:val="auto"/>
          <w:sz w:val="22"/>
          <w:szCs w:val="22"/>
        </w:rPr>
        <w:fldChar w:fldCharType="begin">
          <w:ffData>
            <w:name w:val="NIF_EMPRESA"/>
            <w:enabled/>
            <w:calcOnExit w:val="0"/>
            <w:textInput>
              <w:format w:val="UPPERCASE"/>
            </w:textInput>
          </w:ffData>
        </w:fldChar>
      </w:r>
      <w:bookmarkStart w:id="1" w:name="NIF_EMPRESA"/>
      <w:r w:rsidR="00D604AB" w:rsidRPr="000C113B">
        <w:rPr>
          <w:rFonts w:ascii="Calibri" w:hAnsi="Calibri"/>
          <w:color w:val="auto"/>
          <w:sz w:val="22"/>
          <w:szCs w:val="22"/>
        </w:rPr>
        <w:instrText xml:space="preserve"> FORMTEXT </w:instrText>
      </w:r>
      <w:r w:rsidR="00D604AB" w:rsidRPr="000C113B">
        <w:rPr>
          <w:rFonts w:ascii="Calibri" w:hAnsi="Calibri"/>
          <w:color w:val="auto"/>
          <w:sz w:val="22"/>
          <w:szCs w:val="22"/>
        </w:rPr>
      </w:r>
      <w:r w:rsidR="00D604AB" w:rsidRPr="000C113B">
        <w:rPr>
          <w:rFonts w:ascii="Calibri" w:hAnsi="Calibri"/>
          <w:color w:val="auto"/>
          <w:sz w:val="22"/>
          <w:szCs w:val="22"/>
        </w:rPr>
        <w:fldChar w:fldCharType="separate"/>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D604AB" w:rsidRPr="000C113B">
        <w:rPr>
          <w:rFonts w:ascii="Calibri" w:hAnsi="Calibri"/>
          <w:color w:val="auto"/>
          <w:sz w:val="22"/>
          <w:szCs w:val="22"/>
        </w:rPr>
        <w:fldChar w:fldCharType="end"/>
      </w:r>
      <w:bookmarkEnd w:id="1"/>
    </w:p>
    <w:p w:rsidR="00000A71" w:rsidRPr="000C113B" w:rsidRDefault="00000A71" w:rsidP="00AD3421">
      <w:pPr>
        <w:pStyle w:val="Estndar"/>
        <w:spacing w:after="120"/>
        <w:contextualSpacing/>
        <w:rPr>
          <w:rFonts w:ascii="Calibri" w:hAnsi="Calibri"/>
          <w:color w:val="auto"/>
          <w:sz w:val="22"/>
          <w:szCs w:val="22"/>
        </w:rPr>
      </w:pPr>
    </w:p>
    <w:p w:rsidR="00C62BAA" w:rsidRPr="000C113B" w:rsidRDefault="00C62BAA" w:rsidP="00AD3421">
      <w:pPr>
        <w:pStyle w:val="Estndar"/>
        <w:tabs>
          <w:tab w:val="left" w:pos="5954"/>
        </w:tabs>
        <w:spacing w:after="120"/>
        <w:contextualSpacing/>
        <w:jc w:val="left"/>
        <w:rPr>
          <w:rFonts w:ascii="Calibri" w:hAnsi="Calibri"/>
          <w:color w:val="auto"/>
          <w:sz w:val="22"/>
          <w:szCs w:val="22"/>
        </w:rPr>
      </w:pPr>
      <w:r w:rsidRPr="000C113B">
        <w:rPr>
          <w:rFonts w:ascii="Calibri" w:hAnsi="Calibri"/>
          <w:sz w:val="22"/>
          <w:szCs w:val="22"/>
        </w:rPr>
        <w:t xml:space="preserve">Teléfonos: </w:t>
      </w:r>
      <w:r w:rsidRPr="000C113B">
        <w:rPr>
          <w:rFonts w:ascii="Calibri" w:hAnsi="Calibri"/>
          <w:color w:val="auto"/>
          <w:sz w:val="22"/>
          <w:szCs w:val="22"/>
        </w:rPr>
        <w:fldChar w:fldCharType="begin">
          <w:ffData>
            <w:name w:val="TELEFONO1_EMPRESA"/>
            <w:enabled/>
            <w:calcOnExit w:val="0"/>
            <w:textInput/>
          </w:ffData>
        </w:fldChar>
      </w:r>
      <w:bookmarkStart w:id="2" w:name="TELEFONO1_EMPRESA"/>
      <w:r w:rsidRPr="000C113B">
        <w:rPr>
          <w:rFonts w:ascii="Calibri" w:hAnsi="Calibri"/>
          <w:color w:val="auto"/>
          <w:sz w:val="22"/>
          <w:szCs w:val="22"/>
        </w:rPr>
        <w:instrText xml:space="preserve"> FORMTEXT </w:instrText>
      </w:r>
      <w:r w:rsidRPr="000C113B">
        <w:rPr>
          <w:rFonts w:ascii="Calibri" w:hAnsi="Calibri"/>
          <w:color w:val="auto"/>
          <w:sz w:val="22"/>
          <w:szCs w:val="22"/>
        </w:rPr>
      </w:r>
      <w:r w:rsidRPr="000C113B">
        <w:rPr>
          <w:rFonts w:ascii="Calibri" w:hAnsi="Calibri"/>
          <w:color w:val="auto"/>
          <w:sz w:val="22"/>
          <w:szCs w:val="22"/>
        </w:rPr>
        <w:fldChar w:fldCharType="separate"/>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Pr="000C113B">
        <w:rPr>
          <w:rFonts w:ascii="Calibri" w:hAnsi="Calibri"/>
          <w:color w:val="auto"/>
          <w:sz w:val="22"/>
          <w:szCs w:val="22"/>
        </w:rPr>
        <w:fldChar w:fldCharType="end"/>
      </w:r>
      <w:bookmarkEnd w:id="2"/>
      <w:r w:rsidRPr="000C113B">
        <w:rPr>
          <w:rFonts w:ascii="Calibri" w:hAnsi="Calibri"/>
          <w:color w:val="auto"/>
          <w:sz w:val="22"/>
          <w:szCs w:val="22"/>
        </w:rPr>
        <w:t xml:space="preserve"> / </w:t>
      </w:r>
      <w:r w:rsidRPr="000C113B">
        <w:rPr>
          <w:rFonts w:ascii="Calibri" w:hAnsi="Calibri"/>
          <w:color w:val="auto"/>
          <w:sz w:val="22"/>
          <w:szCs w:val="22"/>
        </w:rPr>
        <w:fldChar w:fldCharType="begin">
          <w:ffData>
            <w:name w:val="TELEFONO2_EMPRESA"/>
            <w:enabled/>
            <w:calcOnExit w:val="0"/>
            <w:textInput/>
          </w:ffData>
        </w:fldChar>
      </w:r>
      <w:bookmarkStart w:id="3" w:name="TELEFONO2_EMPRESA"/>
      <w:r w:rsidRPr="000C113B">
        <w:rPr>
          <w:rFonts w:ascii="Calibri" w:hAnsi="Calibri"/>
          <w:color w:val="auto"/>
          <w:sz w:val="22"/>
          <w:szCs w:val="22"/>
        </w:rPr>
        <w:instrText xml:space="preserve"> FORMTEXT </w:instrText>
      </w:r>
      <w:r w:rsidRPr="000C113B">
        <w:rPr>
          <w:rFonts w:ascii="Calibri" w:hAnsi="Calibri"/>
          <w:color w:val="auto"/>
          <w:sz w:val="22"/>
          <w:szCs w:val="22"/>
        </w:rPr>
      </w:r>
      <w:r w:rsidRPr="000C113B">
        <w:rPr>
          <w:rFonts w:ascii="Calibri" w:hAnsi="Calibri"/>
          <w:color w:val="auto"/>
          <w:sz w:val="22"/>
          <w:szCs w:val="22"/>
        </w:rPr>
        <w:fldChar w:fldCharType="separate"/>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Pr="000C113B">
        <w:rPr>
          <w:rFonts w:ascii="Calibri" w:hAnsi="Calibri"/>
          <w:color w:val="auto"/>
          <w:sz w:val="22"/>
          <w:szCs w:val="22"/>
        </w:rPr>
        <w:fldChar w:fldCharType="end"/>
      </w:r>
      <w:bookmarkEnd w:id="3"/>
      <w:r w:rsidR="00000A71" w:rsidRPr="000C113B">
        <w:rPr>
          <w:rFonts w:ascii="Calibri" w:hAnsi="Calibri"/>
          <w:color w:val="auto"/>
          <w:sz w:val="22"/>
          <w:szCs w:val="22"/>
        </w:rPr>
        <w:tab/>
      </w:r>
      <w:r w:rsidRPr="000C113B">
        <w:rPr>
          <w:rFonts w:ascii="Calibri" w:hAnsi="Calibri"/>
          <w:sz w:val="22"/>
          <w:szCs w:val="22"/>
        </w:rPr>
        <w:t>FAX:</w:t>
      </w:r>
      <w:r w:rsidRPr="000C113B">
        <w:rPr>
          <w:rFonts w:ascii="Calibri" w:hAnsi="Calibri"/>
          <w:color w:val="auto"/>
          <w:sz w:val="22"/>
          <w:szCs w:val="22"/>
        </w:rPr>
        <w:t xml:space="preserve"> </w:t>
      </w:r>
      <w:r w:rsidRPr="000C113B">
        <w:rPr>
          <w:rFonts w:ascii="Calibri" w:hAnsi="Calibri"/>
          <w:color w:val="auto"/>
          <w:sz w:val="22"/>
          <w:szCs w:val="22"/>
        </w:rPr>
        <w:fldChar w:fldCharType="begin">
          <w:ffData>
            <w:name w:val="FAX_EMPRESA"/>
            <w:enabled/>
            <w:calcOnExit w:val="0"/>
            <w:textInput/>
          </w:ffData>
        </w:fldChar>
      </w:r>
      <w:bookmarkStart w:id="4" w:name="FAX_EMPRESA"/>
      <w:r w:rsidRPr="000C113B">
        <w:rPr>
          <w:rFonts w:ascii="Calibri" w:hAnsi="Calibri"/>
          <w:color w:val="auto"/>
          <w:sz w:val="22"/>
          <w:szCs w:val="22"/>
        </w:rPr>
        <w:instrText xml:space="preserve"> FORMTEXT </w:instrText>
      </w:r>
      <w:r w:rsidRPr="000C113B">
        <w:rPr>
          <w:rFonts w:ascii="Calibri" w:hAnsi="Calibri"/>
          <w:color w:val="auto"/>
          <w:sz w:val="22"/>
          <w:szCs w:val="22"/>
        </w:rPr>
      </w:r>
      <w:r w:rsidRPr="000C113B">
        <w:rPr>
          <w:rFonts w:ascii="Calibri" w:hAnsi="Calibri"/>
          <w:color w:val="auto"/>
          <w:sz w:val="22"/>
          <w:szCs w:val="22"/>
        </w:rPr>
        <w:fldChar w:fldCharType="separate"/>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Pr="000C113B">
        <w:rPr>
          <w:rFonts w:ascii="Calibri" w:hAnsi="Calibri"/>
          <w:color w:val="auto"/>
          <w:sz w:val="22"/>
          <w:szCs w:val="22"/>
        </w:rPr>
        <w:fldChar w:fldCharType="end"/>
      </w:r>
      <w:bookmarkEnd w:id="4"/>
    </w:p>
    <w:p w:rsidR="00000A71" w:rsidRPr="000C113B" w:rsidRDefault="00000A71" w:rsidP="00AD3421">
      <w:pPr>
        <w:pStyle w:val="Estndar"/>
        <w:spacing w:after="120"/>
        <w:contextualSpacing/>
        <w:jc w:val="left"/>
        <w:rPr>
          <w:rFonts w:ascii="Calibri" w:hAnsi="Calibri"/>
          <w:color w:val="auto"/>
          <w:sz w:val="22"/>
          <w:szCs w:val="22"/>
        </w:rPr>
      </w:pPr>
    </w:p>
    <w:p w:rsidR="00C62BAA" w:rsidRPr="000C113B" w:rsidRDefault="00C62BAA" w:rsidP="00AD3421">
      <w:pPr>
        <w:pStyle w:val="Estndar"/>
        <w:spacing w:after="120"/>
        <w:contextualSpacing/>
        <w:jc w:val="left"/>
        <w:rPr>
          <w:rFonts w:ascii="Calibri" w:hAnsi="Calibri"/>
          <w:color w:val="auto"/>
          <w:sz w:val="22"/>
          <w:szCs w:val="22"/>
        </w:rPr>
      </w:pPr>
      <w:r w:rsidRPr="000C113B">
        <w:rPr>
          <w:rFonts w:ascii="Calibri" w:hAnsi="Calibri"/>
          <w:color w:val="auto"/>
          <w:sz w:val="22"/>
          <w:szCs w:val="22"/>
        </w:rPr>
        <w:t xml:space="preserve">URL/WEB: </w:t>
      </w:r>
      <w:r w:rsidR="00D604AB" w:rsidRPr="000C113B">
        <w:rPr>
          <w:rFonts w:ascii="Calibri" w:hAnsi="Calibri"/>
          <w:color w:val="auto"/>
          <w:sz w:val="22"/>
          <w:szCs w:val="22"/>
        </w:rPr>
        <w:fldChar w:fldCharType="begin">
          <w:ffData>
            <w:name w:val="URL_EMPRESA"/>
            <w:enabled/>
            <w:calcOnExit w:val="0"/>
            <w:textInput>
              <w:format w:val="LOWERCASE"/>
            </w:textInput>
          </w:ffData>
        </w:fldChar>
      </w:r>
      <w:bookmarkStart w:id="5" w:name="URL_EMPRESA"/>
      <w:r w:rsidR="00D604AB" w:rsidRPr="000C113B">
        <w:rPr>
          <w:rFonts w:ascii="Calibri" w:hAnsi="Calibri"/>
          <w:color w:val="auto"/>
          <w:sz w:val="22"/>
          <w:szCs w:val="22"/>
        </w:rPr>
        <w:instrText xml:space="preserve"> FORMTEXT </w:instrText>
      </w:r>
      <w:r w:rsidR="00D604AB" w:rsidRPr="000C113B">
        <w:rPr>
          <w:rFonts w:ascii="Calibri" w:hAnsi="Calibri"/>
          <w:color w:val="auto"/>
          <w:sz w:val="22"/>
          <w:szCs w:val="22"/>
        </w:rPr>
      </w:r>
      <w:r w:rsidR="00D604AB" w:rsidRPr="000C113B">
        <w:rPr>
          <w:rFonts w:ascii="Calibri" w:hAnsi="Calibri"/>
          <w:color w:val="auto"/>
          <w:sz w:val="22"/>
          <w:szCs w:val="22"/>
        </w:rPr>
        <w:fldChar w:fldCharType="separate"/>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D604AB" w:rsidRPr="000C113B">
        <w:rPr>
          <w:rFonts w:ascii="Calibri" w:hAnsi="Calibri"/>
          <w:color w:val="auto"/>
          <w:sz w:val="22"/>
          <w:szCs w:val="22"/>
        </w:rPr>
        <w:fldChar w:fldCharType="end"/>
      </w:r>
      <w:bookmarkEnd w:id="5"/>
    </w:p>
    <w:p w:rsidR="00000A71" w:rsidRPr="000C113B" w:rsidRDefault="00000A71" w:rsidP="00AD3421">
      <w:pPr>
        <w:pStyle w:val="Estndar"/>
        <w:spacing w:after="120"/>
        <w:contextualSpacing/>
        <w:jc w:val="left"/>
        <w:rPr>
          <w:rFonts w:ascii="Calibri" w:hAnsi="Calibri"/>
          <w:color w:val="auto"/>
          <w:sz w:val="22"/>
          <w:szCs w:val="22"/>
        </w:rPr>
      </w:pPr>
    </w:p>
    <w:p w:rsidR="00AD3421" w:rsidRPr="000C113B" w:rsidRDefault="00EE0F5E" w:rsidP="00AD3421">
      <w:pPr>
        <w:pStyle w:val="Estndar"/>
        <w:spacing w:after="120"/>
        <w:contextualSpacing/>
        <w:jc w:val="left"/>
        <w:rPr>
          <w:rFonts w:ascii="Calibri" w:hAnsi="Calibri"/>
          <w:color w:val="auto"/>
          <w:sz w:val="22"/>
          <w:szCs w:val="22"/>
        </w:rPr>
      </w:pPr>
      <w:r w:rsidRPr="000C113B">
        <w:rPr>
          <w:rFonts w:ascii="Calibri" w:hAnsi="Calibri"/>
          <w:color w:val="auto"/>
          <w:sz w:val="22"/>
          <w:szCs w:val="22"/>
        </w:rPr>
        <w:t xml:space="preserve">Dirección: </w:t>
      </w:r>
      <w:r w:rsidR="00D604AB" w:rsidRPr="000C113B">
        <w:rPr>
          <w:rFonts w:ascii="Calibri" w:hAnsi="Calibri"/>
          <w:color w:val="auto"/>
          <w:sz w:val="22"/>
          <w:szCs w:val="22"/>
        </w:rPr>
        <w:fldChar w:fldCharType="begin">
          <w:ffData>
            <w:name w:val="DIRECCION_EMPRESA"/>
            <w:enabled/>
            <w:calcOnExit w:val="0"/>
            <w:textInput>
              <w:format w:val="UPPERCASE"/>
            </w:textInput>
          </w:ffData>
        </w:fldChar>
      </w:r>
      <w:bookmarkStart w:id="6" w:name="DIRECCION_EMPRESA"/>
      <w:r w:rsidR="00D604AB" w:rsidRPr="000C113B">
        <w:rPr>
          <w:rFonts w:ascii="Calibri" w:hAnsi="Calibri"/>
          <w:color w:val="auto"/>
          <w:sz w:val="22"/>
          <w:szCs w:val="22"/>
        </w:rPr>
        <w:instrText xml:space="preserve"> FORMTEXT </w:instrText>
      </w:r>
      <w:r w:rsidR="00D604AB" w:rsidRPr="000C113B">
        <w:rPr>
          <w:rFonts w:ascii="Calibri" w:hAnsi="Calibri"/>
          <w:color w:val="auto"/>
          <w:sz w:val="22"/>
          <w:szCs w:val="22"/>
        </w:rPr>
      </w:r>
      <w:r w:rsidR="00D604AB" w:rsidRPr="000C113B">
        <w:rPr>
          <w:rFonts w:ascii="Calibri" w:hAnsi="Calibri"/>
          <w:color w:val="auto"/>
          <w:sz w:val="22"/>
          <w:szCs w:val="22"/>
        </w:rPr>
        <w:fldChar w:fldCharType="separate"/>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D604AB" w:rsidRPr="000C113B">
        <w:rPr>
          <w:rFonts w:ascii="Calibri" w:hAnsi="Calibri"/>
          <w:color w:val="auto"/>
          <w:sz w:val="22"/>
          <w:szCs w:val="22"/>
        </w:rPr>
        <w:fldChar w:fldCharType="end"/>
      </w:r>
      <w:bookmarkEnd w:id="6"/>
    </w:p>
    <w:p w:rsidR="00C62BAA" w:rsidRPr="000C113B" w:rsidRDefault="000C113B" w:rsidP="00AD3421">
      <w:pPr>
        <w:pStyle w:val="Estndar"/>
        <w:spacing w:after="120"/>
        <w:contextualSpacing/>
        <w:jc w:val="left"/>
        <w:rPr>
          <w:rFonts w:ascii="Calibri" w:hAnsi="Calibri"/>
          <w:color w:val="auto"/>
          <w:sz w:val="22"/>
          <w:szCs w:val="22"/>
        </w:rPr>
      </w:pPr>
      <w:r>
        <w:rPr>
          <w:noProof/>
          <w:lang w:eastAsia="es-ES"/>
        </w:rPr>
        <mc:AlternateContent>
          <mc:Choice Requires="wps">
            <w:drawing>
              <wp:anchor distT="0" distB="0" distL="114300" distR="114300" simplePos="0" relativeHeight="251666432" behindDoc="1" locked="0" layoutInCell="1" allowOverlap="1">
                <wp:simplePos x="0" y="0"/>
                <wp:positionH relativeFrom="column">
                  <wp:posOffset>-72390</wp:posOffset>
                </wp:positionH>
                <wp:positionV relativeFrom="paragraph">
                  <wp:posOffset>148590</wp:posOffset>
                </wp:positionV>
                <wp:extent cx="6308090" cy="2209800"/>
                <wp:effectExtent l="0" t="0" r="16510" b="19050"/>
                <wp:wrapNone/>
                <wp:docPr id="20" name="4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8090" cy="2209800"/>
                        </a:xfrm>
                        <a:prstGeom prst="rect">
                          <a:avLst/>
                        </a:prstGeom>
                        <a:solidFill>
                          <a:srgbClr val="4F81BD">
                            <a:lumMod val="20000"/>
                            <a:lumOff val="80000"/>
                          </a:srgbClr>
                        </a:solidFill>
                        <a:ln w="3175"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4 Rectángulo" o:spid="_x0000_s1026" style="position:absolute;margin-left:-5.7pt;margin-top:11.7pt;width:496.7pt;height:174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" fillcolor="#dce6f2" strokecolor="#385d8a" strokeweight=".25pt">
                <v:path arrowok="t"/>
              </v:rect>
            </w:pict>
          </mc:Fallback>
        </mc:AlternateContent>
      </w:r>
    </w:p>
    <w:p w:rsidR="00AD3421" w:rsidRPr="000C113B" w:rsidRDefault="00C62BAA" w:rsidP="00AD3421">
      <w:pPr>
        <w:pStyle w:val="Estndar"/>
        <w:spacing w:after="120"/>
        <w:rPr>
          <w:rFonts w:ascii="Calibri" w:hAnsi="Calibri"/>
          <w:b/>
          <w:color w:val="FF0000"/>
          <w:sz w:val="22"/>
          <w:szCs w:val="22"/>
        </w:rPr>
      </w:pPr>
      <w:r w:rsidRPr="000C113B">
        <w:rPr>
          <w:rFonts w:ascii="Calibri" w:hAnsi="Calibri"/>
          <w:b/>
          <w:color w:val="FF0000"/>
          <w:sz w:val="22"/>
          <w:szCs w:val="22"/>
        </w:rPr>
        <w:t>Datos personales del representante de la empresa</w:t>
      </w:r>
    </w:p>
    <w:p w:rsidR="00C62BAA" w:rsidRPr="000C113B" w:rsidRDefault="00C62BAA" w:rsidP="00AD3421">
      <w:pPr>
        <w:pStyle w:val="Estndar"/>
        <w:spacing w:after="120"/>
        <w:contextualSpacing/>
        <w:rPr>
          <w:rFonts w:ascii="Calibri" w:hAnsi="Calibri"/>
          <w:color w:val="auto"/>
          <w:sz w:val="22"/>
          <w:szCs w:val="22"/>
        </w:rPr>
      </w:pPr>
      <w:r w:rsidRPr="000C113B">
        <w:rPr>
          <w:rFonts w:ascii="Calibri" w:hAnsi="Calibri"/>
          <w:color w:val="auto"/>
          <w:sz w:val="22"/>
          <w:szCs w:val="22"/>
        </w:rPr>
        <w:t xml:space="preserve">Nombre y apellidos del representante de la empresa: </w:t>
      </w:r>
      <w:r w:rsidR="00EE0F5E" w:rsidRPr="000C113B">
        <w:rPr>
          <w:rFonts w:ascii="Calibri" w:hAnsi="Calibri"/>
          <w:color w:val="auto"/>
          <w:sz w:val="22"/>
          <w:szCs w:val="22"/>
        </w:rPr>
        <w:fldChar w:fldCharType="begin">
          <w:ffData>
            <w:name w:val="NOMBRE_REPRES"/>
            <w:enabled/>
            <w:calcOnExit w:val="0"/>
            <w:textInput>
              <w:format w:val="UPPERCASE"/>
            </w:textInput>
          </w:ffData>
        </w:fldChar>
      </w:r>
      <w:bookmarkStart w:id="7" w:name="NOMBRE_REPRES"/>
      <w:r w:rsidR="00EE0F5E" w:rsidRPr="000C113B">
        <w:rPr>
          <w:rFonts w:ascii="Calibri" w:hAnsi="Calibri"/>
          <w:color w:val="auto"/>
          <w:sz w:val="22"/>
          <w:szCs w:val="22"/>
        </w:rPr>
        <w:instrText xml:space="preserve"> FORMTEXT </w:instrText>
      </w:r>
      <w:r w:rsidR="00EE0F5E" w:rsidRPr="000C113B">
        <w:rPr>
          <w:rFonts w:ascii="Calibri" w:hAnsi="Calibri"/>
          <w:color w:val="auto"/>
          <w:sz w:val="22"/>
          <w:szCs w:val="22"/>
        </w:rPr>
      </w:r>
      <w:r w:rsidR="00EE0F5E" w:rsidRPr="000C113B">
        <w:rPr>
          <w:rFonts w:ascii="Calibri" w:hAnsi="Calibri"/>
          <w:color w:val="auto"/>
          <w:sz w:val="22"/>
          <w:szCs w:val="22"/>
        </w:rPr>
        <w:fldChar w:fldCharType="separate"/>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EE0F5E" w:rsidRPr="000C113B">
        <w:rPr>
          <w:rFonts w:ascii="Calibri" w:hAnsi="Calibri"/>
          <w:color w:val="auto"/>
          <w:sz w:val="22"/>
          <w:szCs w:val="22"/>
        </w:rPr>
        <w:fldChar w:fldCharType="end"/>
      </w:r>
      <w:bookmarkEnd w:id="7"/>
    </w:p>
    <w:p w:rsidR="00000A71" w:rsidRPr="000C113B" w:rsidRDefault="00000A71" w:rsidP="00AD3421">
      <w:pPr>
        <w:pStyle w:val="Estndar"/>
        <w:spacing w:after="120"/>
        <w:contextualSpacing/>
        <w:rPr>
          <w:rFonts w:ascii="Calibri" w:hAnsi="Calibri"/>
          <w:color w:val="auto"/>
          <w:sz w:val="22"/>
          <w:szCs w:val="22"/>
        </w:rPr>
      </w:pPr>
    </w:p>
    <w:p w:rsidR="00C62BAA" w:rsidRPr="000C113B" w:rsidRDefault="00000A71" w:rsidP="00AD3421">
      <w:pPr>
        <w:pStyle w:val="Estndar"/>
        <w:tabs>
          <w:tab w:val="left" w:pos="5954"/>
        </w:tabs>
        <w:spacing w:after="120"/>
        <w:contextualSpacing/>
        <w:rPr>
          <w:rFonts w:ascii="Calibri" w:hAnsi="Calibri"/>
          <w:color w:val="auto"/>
          <w:sz w:val="22"/>
          <w:szCs w:val="22"/>
        </w:rPr>
      </w:pPr>
      <w:r w:rsidRPr="000C113B">
        <w:rPr>
          <w:rFonts w:ascii="Calibri" w:hAnsi="Calibri"/>
          <w:color w:val="auto"/>
          <w:sz w:val="22"/>
          <w:szCs w:val="22"/>
        </w:rPr>
        <w:t xml:space="preserve">NIF/NIE: </w:t>
      </w:r>
      <w:r w:rsidR="00D604AB" w:rsidRPr="000C113B">
        <w:rPr>
          <w:rFonts w:ascii="Calibri" w:hAnsi="Calibri"/>
          <w:color w:val="auto"/>
          <w:sz w:val="22"/>
          <w:szCs w:val="22"/>
        </w:rPr>
        <w:fldChar w:fldCharType="begin">
          <w:ffData>
            <w:name w:val="NIF_REPRES"/>
            <w:enabled/>
            <w:calcOnExit w:val="0"/>
            <w:textInput>
              <w:format w:val="UPPERCASE"/>
            </w:textInput>
          </w:ffData>
        </w:fldChar>
      </w:r>
      <w:bookmarkStart w:id="8" w:name="NIF_REPRES"/>
      <w:r w:rsidR="00D604AB" w:rsidRPr="000C113B">
        <w:rPr>
          <w:rFonts w:ascii="Calibri" w:hAnsi="Calibri"/>
          <w:color w:val="auto"/>
          <w:sz w:val="22"/>
          <w:szCs w:val="22"/>
        </w:rPr>
        <w:instrText xml:space="preserve"> FORMTEXT </w:instrText>
      </w:r>
      <w:r w:rsidR="00D604AB" w:rsidRPr="000C113B">
        <w:rPr>
          <w:rFonts w:ascii="Calibri" w:hAnsi="Calibri"/>
          <w:color w:val="auto"/>
          <w:sz w:val="22"/>
          <w:szCs w:val="22"/>
        </w:rPr>
      </w:r>
      <w:r w:rsidR="00D604AB" w:rsidRPr="000C113B">
        <w:rPr>
          <w:rFonts w:ascii="Calibri" w:hAnsi="Calibri"/>
          <w:color w:val="auto"/>
          <w:sz w:val="22"/>
          <w:szCs w:val="22"/>
        </w:rPr>
        <w:fldChar w:fldCharType="separate"/>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D604AB" w:rsidRPr="000C113B">
        <w:rPr>
          <w:rFonts w:ascii="Calibri" w:hAnsi="Calibri"/>
          <w:color w:val="auto"/>
          <w:sz w:val="22"/>
          <w:szCs w:val="22"/>
        </w:rPr>
        <w:fldChar w:fldCharType="end"/>
      </w:r>
      <w:bookmarkEnd w:id="8"/>
      <w:r w:rsidRPr="000C113B">
        <w:rPr>
          <w:rFonts w:ascii="Calibri" w:hAnsi="Calibri"/>
          <w:color w:val="auto"/>
          <w:sz w:val="22"/>
          <w:szCs w:val="22"/>
        </w:rPr>
        <w:tab/>
      </w:r>
      <w:r w:rsidR="00C62BAA" w:rsidRPr="000C113B">
        <w:rPr>
          <w:rFonts w:ascii="Calibri" w:hAnsi="Calibri"/>
          <w:color w:val="auto"/>
          <w:sz w:val="22"/>
          <w:szCs w:val="22"/>
        </w:rPr>
        <w:t>Teléfono</w:t>
      </w:r>
      <w:r w:rsidRPr="000C113B">
        <w:rPr>
          <w:rFonts w:ascii="Calibri" w:hAnsi="Calibri"/>
          <w:color w:val="auto"/>
          <w:sz w:val="22"/>
          <w:szCs w:val="22"/>
        </w:rPr>
        <w:t xml:space="preserve">: </w:t>
      </w:r>
      <w:r w:rsidR="00C62BAA" w:rsidRPr="000C113B">
        <w:rPr>
          <w:rFonts w:ascii="Calibri" w:hAnsi="Calibri"/>
          <w:color w:val="auto"/>
          <w:sz w:val="22"/>
          <w:szCs w:val="22"/>
        </w:rPr>
        <w:fldChar w:fldCharType="begin">
          <w:ffData>
            <w:name w:val="TELEFONO_REPRES"/>
            <w:enabled/>
            <w:calcOnExit w:val="0"/>
            <w:textInput/>
          </w:ffData>
        </w:fldChar>
      </w:r>
      <w:bookmarkStart w:id="9" w:name="TELEFONO_REPRES"/>
      <w:r w:rsidR="00C62BAA" w:rsidRPr="000C113B">
        <w:rPr>
          <w:rFonts w:ascii="Calibri" w:hAnsi="Calibri"/>
          <w:color w:val="auto"/>
          <w:sz w:val="22"/>
          <w:szCs w:val="22"/>
        </w:rPr>
        <w:instrText xml:space="preserve"> FORMTEXT </w:instrText>
      </w:r>
      <w:r w:rsidR="00C62BAA" w:rsidRPr="000C113B">
        <w:rPr>
          <w:rFonts w:ascii="Calibri" w:hAnsi="Calibri"/>
          <w:color w:val="auto"/>
          <w:sz w:val="22"/>
          <w:szCs w:val="22"/>
        </w:rPr>
      </w:r>
      <w:r w:rsidR="00C62BAA" w:rsidRPr="000C113B">
        <w:rPr>
          <w:rFonts w:ascii="Calibri" w:hAnsi="Calibri"/>
          <w:color w:val="auto"/>
          <w:sz w:val="22"/>
          <w:szCs w:val="22"/>
        </w:rPr>
        <w:fldChar w:fldCharType="separate"/>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C62BAA" w:rsidRPr="000C113B">
        <w:rPr>
          <w:rFonts w:ascii="Calibri" w:hAnsi="Calibri"/>
          <w:color w:val="auto"/>
          <w:sz w:val="22"/>
          <w:szCs w:val="22"/>
        </w:rPr>
        <w:fldChar w:fldCharType="end"/>
      </w:r>
      <w:bookmarkEnd w:id="9"/>
    </w:p>
    <w:p w:rsidR="00EC53C1" w:rsidRPr="000C113B" w:rsidRDefault="00EC53C1" w:rsidP="00AD3421">
      <w:pPr>
        <w:pStyle w:val="Estndar"/>
        <w:tabs>
          <w:tab w:val="left" w:pos="5954"/>
        </w:tabs>
        <w:spacing w:after="120"/>
        <w:contextualSpacing/>
        <w:rPr>
          <w:rFonts w:ascii="Calibri" w:hAnsi="Calibri"/>
          <w:color w:val="auto"/>
          <w:sz w:val="22"/>
          <w:szCs w:val="22"/>
        </w:rPr>
      </w:pPr>
    </w:p>
    <w:p w:rsidR="00EC53C1" w:rsidRPr="000C113B" w:rsidRDefault="00EC53C1" w:rsidP="00EC53C1">
      <w:pPr>
        <w:pStyle w:val="Estndar"/>
        <w:tabs>
          <w:tab w:val="left" w:pos="5954"/>
        </w:tabs>
        <w:spacing w:after="120"/>
        <w:contextualSpacing/>
        <w:rPr>
          <w:rFonts w:ascii="Calibri" w:hAnsi="Calibri"/>
          <w:color w:val="auto"/>
          <w:sz w:val="22"/>
          <w:szCs w:val="22"/>
        </w:rPr>
      </w:pPr>
      <w:r w:rsidRPr="000C113B">
        <w:rPr>
          <w:rFonts w:ascii="Calibri" w:hAnsi="Calibri"/>
          <w:color w:val="auto"/>
          <w:sz w:val="22"/>
          <w:szCs w:val="22"/>
        </w:rPr>
        <w:t xml:space="preserve">Cargo/Calidad en la que actúa: </w:t>
      </w:r>
      <w:r w:rsidRPr="000C113B">
        <w:rPr>
          <w:rFonts w:ascii="Calibri" w:hAnsi="Calibri"/>
          <w:color w:val="auto"/>
          <w:sz w:val="22"/>
          <w:szCs w:val="22"/>
        </w:rPr>
        <w:fldChar w:fldCharType="begin">
          <w:ffData>
            <w:name w:val="CARGO"/>
            <w:enabled/>
            <w:calcOnExit w:val="0"/>
            <w:textInput>
              <w:format w:val="UPPERCASE"/>
            </w:textInput>
          </w:ffData>
        </w:fldChar>
      </w:r>
      <w:bookmarkStart w:id="10" w:name="CARGO"/>
      <w:r w:rsidRPr="000C113B">
        <w:rPr>
          <w:rFonts w:ascii="Calibri" w:hAnsi="Calibri"/>
          <w:color w:val="auto"/>
          <w:sz w:val="22"/>
          <w:szCs w:val="22"/>
        </w:rPr>
        <w:instrText xml:space="preserve"> FORMTEXT </w:instrText>
      </w:r>
      <w:r w:rsidRPr="000C113B">
        <w:rPr>
          <w:rFonts w:ascii="Calibri" w:hAnsi="Calibri"/>
          <w:color w:val="auto"/>
          <w:sz w:val="22"/>
          <w:szCs w:val="22"/>
        </w:rPr>
      </w:r>
      <w:r w:rsidRPr="000C113B">
        <w:rPr>
          <w:rFonts w:ascii="Calibri" w:hAnsi="Calibri"/>
          <w:color w:val="auto"/>
          <w:sz w:val="22"/>
          <w:szCs w:val="22"/>
        </w:rPr>
        <w:fldChar w:fldCharType="separate"/>
      </w:r>
      <w:r w:rsidRPr="000C113B">
        <w:rPr>
          <w:rFonts w:ascii="Calibri" w:hAnsi="Calibri"/>
          <w:noProof/>
          <w:color w:val="auto"/>
          <w:sz w:val="22"/>
          <w:szCs w:val="22"/>
        </w:rPr>
        <w:t> </w:t>
      </w:r>
      <w:r w:rsidRPr="000C113B">
        <w:rPr>
          <w:rFonts w:ascii="Calibri" w:hAnsi="Calibri"/>
          <w:noProof/>
          <w:color w:val="auto"/>
          <w:sz w:val="22"/>
          <w:szCs w:val="22"/>
        </w:rPr>
        <w:t> </w:t>
      </w:r>
      <w:r w:rsidRPr="000C113B">
        <w:rPr>
          <w:rFonts w:ascii="Calibri" w:hAnsi="Calibri"/>
          <w:noProof/>
          <w:color w:val="auto"/>
          <w:sz w:val="22"/>
          <w:szCs w:val="22"/>
        </w:rPr>
        <w:t> </w:t>
      </w:r>
      <w:r w:rsidRPr="000C113B">
        <w:rPr>
          <w:rFonts w:ascii="Calibri" w:hAnsi="Calibri"/>
          <w:noProof/>
          <w:color w:val="auto"/>
          <w:sz w:val="22"/>
          <w:szCs w:val="22"/>
        </w:rPr>
        <w:t> </w:t>
      </w:r>
      <w:r w:rsidRPr="000C113B">
        <w:rPr>
          <w:rFonts w:ascii="Calibri" w:hAnsi="Calibri"/>
          <w:noProof/>
          <w:color w:val="auto"/>
          <w:sz w:val="22"/>
          <w:szCs w:val="22"/>
        </w:rPr>
        <w:t> </w:t>
      </w:r>
      <w:r w:rsidRPr="000C113B">
        <w:rPr>
          <w:rFonts w:ascii="Calibri" w:hAnsi="Calibri"/>
          <w:color w:val="auto"/>
          <w:sz w:val="22"/>
          <w:szCs w:val="22"/>
        </w:rPr>
        <w:fldChar w:fldCharType="end"/>
      </w:r>
      <w:bookmarkEnd w:id="10"/>
      <w:r w:rsidRPr="000C113B">
        <w:rPr>
          <w:rFonts w:ascii="Calibri" w:hAnsi="Calibri"/>
          <w:color w:val="auto"/>
          <w:sz w:val="22"/>
          <w:szCs w:val="22"/>
        </w:rPr>
        <w:t xml:space="preserve"> </w:t>
      </w:r>
    </w:p>
    <w:p w:rsidR="00000A71" w:rsidRPr="000C113B" w:rsidRDefault="00000A71" w:rsidP="00AD3421">
      <w:pPr>
        <w:pStyle w:val="Estndar"/>
        <w:spacing w:after="120"/>
        <w:contextualSpacing/>
        <w:rPr>
          <w:rFonts w:ascii="Calibri" w:hAnsi="Calibri"/>
          <w:color w:val="auto"/>
          <w:sz w:val="22"/>
          <w:szCs w:val="22"/>
        </w:rPr>
      </w:pPr>
    </w:p>
    <w:p w:rsidR="00EC53C1" w:rsidRPr="000C113B" w:rsidRDefault="00EC53C1" w:rsidP="00EC53C1">
      <w:pPr>
        <w:pStyle w:val="Estndar"/>
        <w:spacing w:after="120"/>
        <w:contextualSpacing/>
        <w:rPr>
          <w:rFonts w:ascii="Calibri" w:hAnsi="Calibri"/>
          <w:color w:val="auto"/>
          <w:sz w:val="22"/>
          <w:szCs w:val="22"/>
          <w:u w:val="single"/>
        </w:rPr>
      </w:pPr>
      <w:r w:rsidRPr="000C113B">
        <w:rPr>
          <w:rFonts w:ascii="Calibri" w:hAnsi="Calibri"/>
          <w:color w:val="auto"/>
          <w:sz w:val="22"/>
          <w:szCs w:val="22"/>
          <w:u w:val="single"/>
        </w:rPr>
        <w:t>PODERES</w:t>
      </w:r>
    </w:p>
    <w:p w:rsidR="00EC53C1" w:rsidRPr="000C113B" w:rsidRDefault="00EC53C1" w:rsidP="00EC53C1">
      <w:pPr>
        <w:pStyle w:val="Estndar"/>
        <w:spacing w:after="120"/>
        <w:contextualSpacing/>
        <w:rPr>
          <w:rFonts w:ascii="Calibri" w:hAnsi="Calibri"/>
          <w:color w:val="auto"/>
          <w:sz w:val="22"/>
          <w:szCs w:val="22"/>
        </w:rPr>
      </w:pPr>
    </w:p>
    <w:p w:rsidR="00EC53C1" w:rsidRPr="000C113B" w:rsidRDefault="00EC53C1" w:rsidP="00EC53C1">
      <w:pPr>
        <w:pStyle w:val="Estndar"/>
        <w:spacing w:after="120"/>
        <w:contextualSpacing/>
        <w:rPr>
          <w:rFonts w:ascii="Calibri" w:hAnsi="Calibri"/>
          <w:color w:val="auto"/>
          <w:sz w:val="22"/>
          <w:szCs w:val="22"/>
        </w:rPr>
      </w:pPr>
      <w:r w:rsidRPr="000C113B">
        <w:rPr>
          <w:rFonts w:ascii="Calibri" w:hAnsi="Calibri"/>
          <w:color w:val="auto"/>
          <w:sz w:val="22"/>
          <w:szCs w:val="22"/>
        </w:rPr>
        <w:t xml:space="preserve">Nombre del notario: </w:t>
      </w:r>
      <w:r w:rsidRPr="000C113B">
        <w:rPr>
          <w:rFonts w:ascii="Calibri" w:hAnsi="Calibri"/>
          <w:color w:val="auto"/>
          <w:sz w:val="22"/>
          <w:szCs w:val="22"/>
        </w:rPr>
        <w:fldChar w:fldCharType="begin">
          <w:ffData>
            <w:name w:val="NOMBRE_NOTARIO"/>
            <w:enabled/>
            <w:calcOnExit w:val="0"/>
            <w:textInput>
              <w:format w:val="UPPERCASE"/>
            </w:textInput>
          </w:ffData>
        </w:fldChar>
      </w:r>
      <w:bookmarkStart w:id="11" w:name="NOMBRE_NOTARIO"/>
      <w:r w:rsidRPr="000C113B">
        <w:rPr>
          <w:rFonts w:ascii="Calibri" w:hAnsi="Calibri"/>
          <w:color w:val="auto"/>
          <w:sz w:val="22"/>
          <w:szCs w:val="22"/>
        </w:rPr>
        <w:instrText xml:space="preserve"> FORMTEXT </w:instrText>
      </w:r>
      <w:r w:rsidRPr="000C113B">
        <w:rPr>
          <w:rFonts w:ascii="Calibri" w:hAnsi="Calibri"/>
          <w:color w:val="auto"/>
          <w:sz w:val="22"/>
          <w:szCs w:val="22"/>
        </w:rPr>
      </w:r>
      <w:r w:rsidRPr="000C113B">
        <w:rPr>
          <w:rFonts w:ascii="Calibri" w:hAnsi="Calibri"/>
          <w:color w:val="auto"/>
          <w:sz w:val="22"/>
          <w:szCs w:val="22"/>
        </w:rPr>
        <w:fldChar w:fldCharType="separate"/>
      </w:r>
      <w:r w:rsidRPr="000C113B">
        <w:rPr>
          <w:rFonts w:ascii="Calibri" w:hAnsi="Calibri"/>
          <w:color w:val="auto"/>
          <w:sz w:val="22"/>
          <w:szCs w:val="22"/>
        </w:rPr>
        <w:t> </w:t>
      </w:r>
      <w:r w:rsidRPr="000C113B">
        <w:rPr>
          <w:rFonts w:ascii="Calibri" w:hAnsi="Calibri"/>
          <w:color w:val="auto"/>
          <w:sz w:val="22"/>
          <w:szCs w:val="22"/>
        </w:rPr>
        <w:t> </w:t>
      </w:r>
      <w:r w:rsidRPr="000C113B">
        <w:rPr>
          <w:rFonts w:ascii="Calibri" w:hAnsi="Calibri"/>
          <w:color w:val="auto"/>
          <w:sz w:val="22"/>
          <w:szCs w:val="22"/>
        </w:rPr>
        <w:t> </w:t>
      </w:r>
      <w:r w:rsidRPr="000C113B">
        <w:rPr>
          <w:rFonts w:ascii="Calibri" w:hAnsi="Calibri"/>
          <w:color w:val="auto"/>
          <w:sz w:val="22"/>
          <w:szCs w:val="22"/>
        </w:rPr>
        <w:t> </w:t>
      </w:r>
      <w:r w:rsidRPr="000C113B">
        <w:rPr>
          <w:rFonts w:ascii="Calibri" w:hAnsi="Calibri"/>
          <w:color w:val="auto"/>
          <w:sz w:val="22"/>
          <w:szCs w:val="22"/>
        </w:rPr>
        <w:t> </w:t>
      </w:r>
      <w:r w:rsidRPr="000C113B">
        <w:rPr>
          <w:rFonts w:ascii="Calibri" w:hAnsi="Calibri"/>
          <w:color w:val="auto"/>
          <w:sz w:val="22"/>
          <w:szCs w:val="22"/>
        </w:rPr>
        <w:fldChar w:fldCharType="end"/>
      </w:r>
      <w:bookmarkEnd w:id="11"/>
    </w:p>
    <w:p w:rsidR="00EC53C1" w:rsidRPr="000C113B" w:rsidRDefault="00EC53C1" w:rsidP="00EC53C1">
      <w:pPr>
        <w:pStyle w:val="Estndar"/>
        <w:spacing w:after="120"/>
        <w:contextualSpacing/>
        <w:rPr>
          <w:rFonts w:ascii="Calibri" w:hAnsi="Calibri"/>
          <w:color w:val="auto"/>
          <w:sz w:val="22"/>
          <w:szCs w:val="22"/>
        </w:rPr>
      </w:pPr>
    </w:p>
    <w:p w:rsidR="00EC53C1" w:rsidRPr="000C113B" w:rsidRDefault="00EC53C1" w:rsidP="00EC53C1">
      <w:pPr>
        <w:pStyle w:val="Estndar"/>
        <w:tabs>
          <w:tab w:val="left" w:pos="5812"/>
          <w:tab w:val="left" w:pos="7938"/>
        </w:tabs>
        <w:spacing w:after="120"/>
        <w:contextualSpacing/>
        <w:rPr>
          <w:rFonts w:ascii="Calibri" w:hAnsi="Calibri"/>
          <w:color w:val="auto"/>
          <w:sz w:val="22"/>
          <w:szCs w:val="22"/>
        </w:rPr>
      </w:pPr>
      <w:r w:rsidRPr="000C113B">
        <w:rPr>
          <w:rFonts w:ascii="Calibri" w:hAnsi="Calibri"/>
          <w:color w:val="auto"/>
          <w:sz w:val="22"/>
          <w:szCs w:val="22"/>
        </w:rPr>
        <w:t xml:space="preserve">Población del notario: </w:t>
      </w:r>
      <w:r w:rsidRPr="000C113B">
        <w:rPr>
          <w:rFonts w:ascii="Calibri" w:hAnsi="Calibri"/>
          <w:color w:val="auto"/>
          <w:sz w:val="22"/>
          <w:szCs w:val="22"/>
        </w:rPr>
        <w:fldChar w:fldCharType="begin">
          <w:ffData>
            <w:name w:val="POBLACION_NOTARIO"/>
            <w:enabled/>
            <w:calcOnExit w:val="0"/>
            <w:textInput>
              <w:format w:val="UPPERCASE"/>
            </w:textInput>
          </w:ffData>
        </w:fldChar>
      </w:r>
      <w:bookmarkStart w:id="12" w:name="POBLACION_NOTARIO"/>
      <w:r w:rsidRPr="000C113B">
        <w:rPr>
          <w:rFonts w:ascii="Calibri" w:hAnsi="Calibri"/>
          <w:color w:val="auto"/>
          <w:sz w:val="22"/>
          <w:szCs w:val="22"/>
        </w:rPr>
        <w:instrText xml:space="preserve"> FORMTEXT </w:instrText>
      </w:r>
      <w:r w:rsidRPr="000C113B">
        <w:rPr>
          <w:rFonts w:ascii="Calibri" w:hAnsi="Calibri"/>
          <w:color w:val="auto"/>
          <w:sz w:val="22"/>
          <w:szCs w:val="22"/>
        </w:rPr>
      </w:r>
      <w:r w:rsidRPr="000C113B">
        <w:rPr>
          <w:rFonts w:ascii="Calibri" w:hAnsi="Calibri"/>
          <w:color w:val="auto"/>
          <w:sz w:val="22"/>
          <w:szCs w:val="22"/>
        </w:rPr>
        <w:fldChar w:fldCharType="separate"/>
      </w:r>
      <w:r w:rsidRPr="000C113B">
        <w:rPr>
          <w:rFonts w:ascii="Calibri" w:hAnsi="Calibri"/>
          <w:color w:val="auto"/>
          <w:sz w:val="22"/>
          <w:szCs w:val="22"/>
        </w:rPr>
        <w:t> </w:t>
      </w:r>
      <w:r w:rsidRPr="000C113B">
        <w:rPr>
          <w:rFonts w:ascii="Calibri" w:hAnsi="Calibri"/>
          <w:color w:val="auto"/>
          <w:sz w:val="22"/>
          <w:szCs w:val="22"/>
        </w:rPr>
        <w:t> </w:t>
      </w:r>
      <w:r w:rsidRPr="000C113B">
        <w:rPr>
          <w:rFonts w:ascii="Calibri" w:hAnsi="Calibri"/>
          <w:color w:val="auto"/>
          <w:sz w:val="22"/>
          <w:szCs w:val="22"/>
        </w:rPr>
        <w:t> </w:t>
      </w:r>
      <w:r w:rsidRPr="000C113B">
        <w:rPr>
          <w:rFonts w:ascii="Calibri" w:hAnsi="Calibri"/>
          <w:color w:val="auto"/>
          <w:sz w:val="22"/>
          <w:szCs w:val="22"/>
        </w:rPr>
        <w:t> </w:t>
      </w:r>
      <w:r w:rsidRPr="000C113B">
        <w:rPr>
          <w:rFonts w:ascii="Calibri" w:hAnsi="Calibri"/>
          <w:color w:val="auto"/>
          <w:sz w:val="22"/>
          <w:szCs w:val="22"/>
        </w:rPr>
        <w:t> </w:t>
      </w:r>
      <w:r w:rsidRPr="000C113B">
        <w:rPr>
          <w:rFonts w:ascii="Calibri" w:hAnsi="Calibri"/>
          <w:color w:val="auto"/>
          <w:sz w:val="22"/>
          <w:szCs w:val="22"/>
        </w:rPr>
        <w:fldChar w:fldCharType="end"/>
      </w:r>
      <w:bookmarkEnd w:id="12"/>
      <w:r w:rsidRPr="000C113B">
        <w:rPr>
          <w:rFonts w:ascii="Calibri" w:hAnsi="Calibri"/>
          <w:color w:val="auto"/>
          <w:sz w:val="22"/>
          <w:szCs w:val="22"/>
        </w:rPr>
        <w:tab/>
        <w:t xml:space="preserve">Nº Protocolo: </w:t>
      </w:r>
      <w:r w:rsidRPr="000C113B">
        <w:rPr>
          <w:rFonts w:ascii="Calibri" w:hAnsi="Calibri"/>
          <w:color w:val="auto"/>
          <w:sz w:val="22"/>
          <w:szCs w:val="22"/>
        </w:rPr>
        <w:fldChar w:fldCharType="begin">
          <w:ffData>
            <w:name w:val="NPROTOCOLO"/>
            <w:enabled/>
            <w:calcOnExit w:val="0"/>
            <w:textInput>
              <w:format w:val="UPPERCASE"/>
            </w:textInput>
          </w:ffData>
        </w:fldChar>
      </w:r>
      <w:bookmarkStart w:id="13" w:name="NPROTOCOLO"/>
      <w:r w:rsidRPr="000C113B">
        <w:rPr>
          <w:rFonts w:ascii="Calibri" w:hAnsi="Calibri"/>
          <w:color w:val="auto"/>
          <w:sz w:val="22"/>
          <w:szCs w:val="22"/>
        </w:rPr>
        <w:instrText xml:space="preserve"> FORMTEXT </w:instrText>
      </w:r>
      <w:r w:rsidRPr="000C113B">
        <w:rPr>
          <w:rFonts w:ascii="Calibri" w:hAnsi="Calibri"/>
          <w:color w:val="auto"/>
          <w:sz w:val="22"/>
          <w:szCs w:val="22"/>
        </w:rPr>
      </w:r>
      <w:r w:rsidRPr="000C113B">
        <w:rPr>
          <w:rFonts w:ascii="Calibri" w:hAnsi="Calibri"/>
          <w:color w:val="auto"/>
          <w:sz w:val="22"/>
          <w:szCs w:val="22"/>
        </w:rPr>
        <w:fldChar w:fldCharType="separate"/>
      </w:r>
      <w:r w:rsidRPr="000C113B">
        <w:rPr>
          <w:rFonts w:ascii="Calibri" w:hAnsi="Calibri"/>
          <w:noProof/>
          <w:color w:val="auto"/>
          <w:sz w:val="22"/>
          <w:szCs w:val="22"/>
        </w:rPr>
        <w:t> </w:t>
      </w:r>
      <w:r w:rsidRPr="000C113B">
        <w:rPr>
          <w:rFonts w:ascii="Calibri" w:hAnsi="Calibri"/>
          <w:noProof/>
          <w:color w:val="auto"/>
          <w:sz w:val="22"/>
          <w:szCs w:val="22"/>
        </w:rPr>
        <w:t> </w:t>
      </w:r>
      <w:r w:rsidRPr="000C113B">
        <w:rPr>
          <w:rFonts w:ascii="Calibri" w:hAnsi="Calibri"/>
          <w:noProof/>
          <w:color w:val="auto"/>
          <w:sz w:val="22"/>
          <w:szCs w:val="22"/>
        </w:rPr>
        <w:t> </w:t>
      </w:r>
      <w:r w:rsidRPr="000C113B">
        <w:rPr>
          <w:rFonts w:ascii="Calibri" w:hAnsi="Calibri"/>
          <w:noProof/>
          <w:color w:val="auto"/>
          <w:sz w:val="22"/>
          <w:szCs w:val="22"/>
        </w:rPr>
        <w:t> </w:t>
      </w:r>
      <w:r w:rsidRPr="000C113B">
        <w:rPr>
          <w:rFonts w:ascii="Calibri" w:hAnsi="Calibri"/>
          <w:noProof/>
          <w:color w:val="auto"/>
          <w:sz w:val="22"/>
          <w:szCs w:val="22"/>
        </w:rPr>
        <w:t> </w:t>
      </w:r>
      <w:r w:rsidRPr="000C113B">
        <w:rPr>
          <w:rFonts w:ascii="Calibri" w:hAnsi="Calibri"/>
          <w:color w:val="auto"/>
          <w:sz w:val="22"/>
          <w:szCs w:val="22"/>
        </w:rPr>
        <w:fldChar w:fldCharType="end"/>
      </w:r>
      <w:bookmarkEnd w:id="13"/>
      <w:r w:rsidRPr="000C113B">
        <w:rPr>
          <w:rFonts w:ascii="Calibri" w:hAnsi="Calibri"/>
          <w:color w:val="auto"/>
          <w:sz w:val="22"/>
          <w:szCs w:val="22"/>
        </w:rPr>
        <w:tab/>
        <w:t xml:space="preserve">Fecha: </w:t>
      </w:r>
      <w:r w:rsidRPr="000C113B">
        <w:rPr>
          <w:rFonts w:ascii="Calibri" w:hAnsi="Calibri"/>
          <w:color w:val="auto"/>
          <w:sz w:val="22"/>
          <w:szCs w:val="22"/>
        </w:rPr>
        <w:fldChar w:fldCharType="begin">
          <w:ffData>
            <w:name w:val="FPROTOCOLO"/>
            <w:enabled/>
            <w:calcOnExit w:val="0"/>
            <w:textInput>
              <w:format w:val="UPPERCASE"/>
            </w:textInput>
          </w:ffData>
        </w:fldChar>
      </w:r>
      <w:bookmarkStart w:id="14" w:name="FPROTOCOLO"/>
      <w:r w:rsidRPr="000C113B">
        <w:rPr>
          <w:rFonts w:ascii="Calibri" w:hAnsi="Calibri"/>
          <w:color w:val="auto"/>
          <w:sz w:val="22"/>
          <w:szCs w:val="22"/>
        </w:rPr>
        <w:instrText xml:space="preserve"> FORMTEXT </w:instrText>
      </w:r>
      <w:r w:rsidRPr="000C113B">
        <w:rPr>
          <w:rFonts w:ascii="Calibri" w:hAnsi="Calibri"/>
          <w:color w:val="auto"/>
          <w:sz w:val="22"/>
          <w:szCs w:val="22"/>
        </w:rPr>
      </w:r>
      <w:r w:rsidRPr="000C113B">
        <w:rPr>
          <w:rFonts w:ascii="Calibri" w:hAnsi="Calibri"/>
          <w:color w:val="auto"/>
          <w:sz w:val="22"/>
          <w:szCs w:val="22"/>
        </w:rPr>
        <w:fldChar w:fldCharType="separate"/>
      </w:r>
      <w:r w:rsidRPr="000C113B">
        <w:rPr>
          <w:rFonts w:ascii="Calibri" w:hAnsi="Calibri"/>
          <w:noProof/>
          <w:color w:val="auto"/>
          <w:sz w:val="22"/>
          <w:szCs w:val="22"/>
        </w:rPr>
        <w:t> </w:t>
      </w:r>
      <w:r w:rsidRPr="000C113B">
        <w:rPr>
          <w:rFonts w:ascii="Calibri" w:hAnsi="Calibri"/>
          <w:noProof/>
          <w:color w:val="auto"/>
          <w:sz w:val="22"/>
          <w:szCs w:val="22"/>
        </w:rPr>
        <w:t> </w:t>
      </w:r>
      <w:r w:rsidRPr="000C113B">
        <w:rPr>
          <w:rFonts w:ascii="Calibri" w:hAnsi="Calibri"/>
          <w:noProof/>
          <w:color w:val="auto"/>
          <w:sz w:val="22"/>
          <w:szCs w:val="22"/>
        </w:rPr>
        <w:t> </w:t>
      </w:r>
      <w:r w:rsidRPr="000C113B">
        <w:rPr>
          <w:rFonts w:ascii="Calibri" w:hAnsi="Calibri"/>
          <w:noProof/>
          <w:color w:val="auto"/>
          <w:sz w:val="22"/>
          <w:szCs w:val="22"/>
        </w:rPr>
        <w:t> </w:t>
      </w:r>
      <w:r w:rsidRPr="000C113B">
        <w:rPr>
          <w:rFonts w:ascii="Calibri" w:hAnsi="Calibri"/>
          <w:noProof/>
          <w:color w:val="auto"/>
          <w:sz w:val="22"/>
          <w:szCs w:val="22"/>
        </w:rPr>
        <w:t> </w:t>
      </w:r>
      <w:r w:rsidRPr="000C113B">
        <w:rPr>
          <w:rFonts w:ascii="Calibri" w:hAnsi="Calibri"/>
          <w:color w:val="auto"/>
          <w:sz w:val="22"/>
          <w:szCs w:val="22"/>
        </w:rPr>
        <w:fldChar w:fldCharType="end"/>
      </w:r>
      <w:bookmarkEnd w:id="14"/>
      <w:r w:rsidRPr="000C113B">
        <w:rPr>
          <w:rFonts w:ascii="Calibri" w:hAnsi="Calibri"/>
          <w:color w:val="auto"/>
          <w:sz w:val="22"/>
          <w:szCs w:val="22"/>
        </w:rPr>
        <w:t xml:space="preserve"> </w:t>
      </w:r>
    </w:p>
    <w:p w:rsidR="00AD3421" w:rsidRPr="000C113B" w:rsidRDefault="00AD3421" w:rsidP="00C62BAA">
      <w:pPr>
        <w:pStyle w:val="Estndar"/>
        <w:tabs>
          <w:tab w:val="left" w:pos="650"/>
        </w:tabs>
        <w:spacing w:line="312" w:lineRule="auto"/>
        <w:rPr>
          <w:rFonts w:ascii="Calibri" w:hAnsi="Calibri"/>
          <w:color w:val="auto"/>
          <w:sz w:val="22"/>
          <w:szCs w:val="22"/>
        </w:rPr>
      </w:pPr>
    </w:p>
    <w:p w:rsidR="00000A71" w:rsidRPr="000C113B" w:rsidRDefault="000C113B" w:rsidP="00AD3421">
      <w:pPr>
        <w:pStyle w:val="Estndar"/>
        <w:spacing w:after="120"/>
        <w:rPr>
          <w:rFonts w:ascii="Calibri" w:hAnsi="Calibri"/>
          <w:b/>
          <w:color w:val="FF0000"/>
          <w:sz w:val="22"/>
          <w:szCs w:val="22"/>
        </w:rPr>
      </w:pPr>
      <w:r>
        <w:rPr>
          <w:noProof/>
          <w:lang w:eastAsia="es-ES"/>
        </w:rPr>
        <mc:AlternateContent>
          <mc:Choice Requires="wps">
            <w:drawing>
              <wp:anchor distT="0" distB="0" distL="114300" distR="114300" simplePos="0" relativeHeight="251668480" behindDoc="1" locked="0" layoutInCell="1" allowOverlap="1">
                <wp:simplePos x="0" y="0"/>
                <wp:positionH relativeFrom="column">
                  <wp:posOffset>-78740</wp:posOffset>
                </wp:positionH>
                <wp:positionV relativeFrom="paragraph">
                  <wp:posOffset>0</wp:posOffset>
                </wp:positionV>
                <wp:extent cx="6308090" cy="829310"/>
                <wp:effectExtent l="0" t="0" r="16510" b="27940"/>
                <wp:wrapNone/>
                <wp:docPr id="19" name="5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8090" cy="829310"/>
                        </a:xfrm>
                        <a:prstGeom prst="rect">
                          <a:avLst/>
                        </a:prstGeom>
                        <a:solidFill>
                          <a:srgbClr val="4F81BD">
                            <a:lumMod val="20000"/>
                            <a:lumOff val="80000"/>
                          </a:srgbClr>
                        </a:solidFill>
                        <a:ln w="3175"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5 Rectángulo" o:spid="_x0000_s1026" style="position:absolute;margin-left:-6.2pt;margin-top:0;width:496.7pt;height:65.3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" fillcolor="#dce6f2" strokecolor="#385d8a" strokeweight=".25pt">
                <v:path arrowok="t"/>
              </v:rect>
            </w:pict>
          </mc:Fallback>
        </mc:AlternateContent>
      </w:r>
      <w:r w:rsidR="00C62BAA" w:rsidRPr="000C113B">
        <w:rPr>
          <w:rFonts w:ascii="Calibri" w:hAnsi="Calibri"/>
          <w:b/>
          <w:color w:val="FF0000"/>
          <w:sz w:val="22"/>
          <w:szCs w:val="22"/>
        </w:rPr>
        <w:t>Datos personales de la persona de contacto</w:t>
      </w:r>
    </w:p>
    <w:p w:rsidR="00C62BAA" w:rsidRPr="000C113B" w:rsidRDefault="00C62BAA" w:rsidP="00AD3421">
      <w:pPr>
        <w:pStyle w:val="Estndar"/>
        <w:spacing w:after="120"/>
        <w:contextualSpacing/>
        <w:rPr>
          <w:rFonts w:ascii="Calibri" w:hAnsi="Calibri"/>
          <w:color w:val="auto"/>
          <w:sz w:val="22"/>
          <w:szCs w:val="22"/>
        </w:rPr>
      </w:pPr>
      <w:r w:rsidRPr="000C113B">
        <w:rPr>
          <w:rFonts w:ascii="Calibri" w:hAnsi="Calibri"/>
          <w:color w:val="auto"/>
          <w:sz w:val="22"/>
          <w:szCs w:val="22"/>
        </w:rPr>
        <w:t xml:space="preserve">Nombre y apellidos de la persona de contacto: </w:t>
      </w:r>
      <w:r w:rsidRPr="000C113B">
        <w:rPr>
          <w:rFonts w:ascii="Calibri" w:hAnsi="Calibri"/>
          <w:color w:val="auto"/>
          <w:sz w:val="22"/>
          <w:szCs w:val="22"/>
        </w:rPr>
        <w:fldChar w:fldCharType="begin">
          <w:ffData>
            <w:name w:val="NOMBRE_CONTACTO"/>
            <w:enabled/>
            <w:calcOnExit w:val="0"/>
            <w:textInput>
              <w:format w:val="UPPERCASE"/>
            </w:textInput>
          </w:ffData>
        </w:fldChar>
      </w:r>
      <w:bookmarkStart w:id="15" w:name="NOMBRE_CONTACTO"/>
      <w:r w:rsidRPr="000C113B">
        <w:rPr>
          <w:rFonts w:ascii="Calibri" w:hAnsi="Calibri"/>
          <w:color w:val="auto"/>
          <w:sz w:val="22"/>
          <w:szCs w:val="22"/>
        </w:rPr>
        <w:instrText xml:space="preserve"> FORMTEXT </w:instrText>
      </w:r>
      <w:r w:rsidRPr="000C113B">
        <w:rPr>
          <w:rFonts w:ascii="Calibri" w:hAnsi="Calibri"/>
          <w:color w:val="auto"/>
          <w:sz w:val="22"/>
          <w:szCs w:val="22"/>
        </w:rPr>
      </w:r>
      <w:r w:rsidRPr="000C113B">
        <w:rPr>
          <w:rFonts w:ascii="Calibri" w:hAnsi="Calibri"/>
          <w:color w:val="auto"/>
          <w:sz w:val="22"/>
          <w:szCs w:val="22"/>
        </w:rPr>
        <w:fldChar w:fldCharType="separate"/>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Pr="000C113B">
        <w:rPr>
          <w:rFonts w:ascii="Calibri" w:hAnsi="Calibri"/>
          <w:color w:val="auto"/>
          <w:sz w:val="22"/>
          <w:szCs w:val="22"/>
        </w:rPr>
        <w:fldChar w:fldCharType="end"/>
      </w:r>
      <w:bookmarkEnd w:id="15"/>
    </w:p>
    <w:p w:rsidR="00000A71" w:rsidRPr="000C113B" w:rsidRDefault="00000A71" w:rsidP="00AD3421">
      <w:pPr>
        <w:pStyle w:val="Estndar"/>
        <w:spacing w:after="120"/>
        <w:contextualSpacing/>
        <w:rPr>
          <w:rFonts w:ascii="Calibri" w:hAnsi="Calibri"/>
          <w:color w:val="auto"/>
          <w:sz w:val="22"/>
          <w:szCs w:val="22"/>
        </w:rPr>
      </w:pPr>
    </w:p>
    <w:p w:rsidR="0074312A" w:rsidRPr="000C113B" w:rsidRDefault="00C62BAA" w:rsidP="00AD3421">
      <w:pPr>
        <w:pStyle w:val="Estndar"/>
        <w:tabs>
          <w:tab w:val="left" w:pos="4253"/>
        </w:tabs>
        <w:spacing w:after="120"/>
        <w:contextualSpacing/>
        <w:rPr>
          <w:rFonts w:ascii="Calibri" w:hAnsi="Calibri"/>
          <w:color w:val="auto"/>
          <w:sz w:val="22"/>
          <w:szCs w:val="22"/>
        </w:rPr>
      </w:pPr>
      <w:r w:rsidRPr="000C113B">
        <w:rPr>
          <w:rFonts w:ascii="Calibri" w:hAnsi="Calibri"/>
          <w:color w:val="auto"/>
          <w:sz w:val="22"/>
          <w:szCs w:val="22"/>
        </w:rPr>
        <w:t>Teléfono</w:t>
      </w:r>
      <w:r w:rsidR="00AD3421" w:rsidRPr="000C113B">
        <w:rPr>
          <w:rFonts w:ascii="Calibri" w:hAnsi="Calibri"/>
          <w:color w:val="auto"/>
          <w:sz w:val="22"/>
          <w:szCs w:val="22"/>
        </w:rPr>
        <w:t xml:space="preserve">: </w:t>
      </w:r>
      <w:r w:rsidRPr="000C113B">
        <w:rPr>
          <w:rFonts w:ascii="Calibri" w:hAnsi="Calibri"/>
          <w:color w:val="auto"/>
          <w:sz w:val="22"/>
          <w:szCs w:val="22"/>
        </w:rPr>
        <w:fldChar w:fldCharType="begin">
          <w:ffData>
            <w:name w:val="TELEFONO_CONTACTO"/>
            <w:enabled/>
            <w:calcOnExit w:val="0"/>
            <w:textInput/>
          </w:ffData>
        </w:fldChar>
      </w:r>
      <w:bookmarkStart w:id="16" w:name="TELEFONO_CONTACTO"/>
      <w:r w:rsidRPr="000C113B">
        <w:rPr>
          <w:rFonts w:ascii="Calibri" w:hAnsi="Calibri"/>
          <w:color w:val="auto"/>
          <w:sz w:val="22"/>
          <w:szCs w:val="22"/>
        </w:rPr>
        <w:instrText xml:space="preserve"> FORMTEXT </w:instrText>
      </w:r>
      <w:r w:rsidRPr="000C113B">
        <w:rPr>
          <w:rFonts w:ascii="Calibri" w:hAnsi="Calibri"/>
          <w:color w:val="auto"/>
          <w:sz w:val="22"/>
          <w:szCs w:val="22"/>
        </w:rPr>
      </w:r>
      <w:r w:rsidRPr="000C113B">
        <w:rPr>
          <w:rFonts w:ascii="Calibri" w:hAnsi="Calibri"/>
          <w:color w:val="auto"/>
          <w:sz w:val="22"/>
          <w:szCs w:val="22"/>
        </w:rPr>
        <w:fldChar w:fldCharType="separate"/>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Pr="000C113B">
        <w:rPr>
          <w:rFonts w:ascii="Calibri" w:hAnsi="Calibri"/>
          <w:color w:val="auto"/>
          <w:sz w:val="22"/>
          <w:szCs w:val="22"/>
        </w:rPr>
        <w:fldChar w:fldCharType="end"/>
      </w:r>
      <w:bookmarkEnd w:id="16"/>
      <w:r w:rsidR="00AD3421" w:rsidRPr="000C113B">
        <w:rPr>
          <w:rFonts w:ascii="Calibri" w:hAnsi="Calibri"/>
          <w:color w:val="auto"/>
          <w:sz w:val="22"/>
          <w:szCs w:val="22"/>
        </w:rPr>
        <w:tab/>
        <w:t>e-Mail</w:t>
      </w:r>
      <w:r w:rsidR="0074312A" w:rsidRPr="000C113B">
        <w:rPr>
          <w:rFonts w:ascii="Calibri" w:hAnsi="Calibri"/>
          <w:color w:val="auto"/>
          <w:sz w:val="22"/>
          <w:szCs w:val="22"/>
        </w:rPr>
        <w:t>:</w:t>
      </w:r>
      <w:r w:rsidR="00AD3421" w:rsidRPr="000C113B">
        <w:rPr>
          <w:rFonts w:ascii="Calibri" w:hAnsi="Calibri"/>
          <w:color w:val="auto"/>
          <w:sz w:val="22"/>
          <w:szCs w:val="22"/>
        </w:rPr>
        <w:t xml:space="preserve"> </w:t>
      </w:r>
      <w:r w:rsidR="00840966" w:rsidRPr="000C113B">
        <w:rPr>
          <w:rFonts w:ascii="Calibri" w:hAnsi="Calibri"/>
          <w:color w:val="auto"/>
          <w:sz w:val="22"/>
          <w:szCs w:val="22"/>
        </w:rPr>
        <w:fldChar w:fldCharType="begin">
          <w:ffData>
            <w:name w:val="EMAIL_CONTACTO"/>
            <w:enabled/>
            <w:calcOnExit w:val="0"/>
            <w:textInput>
              <w:format w:val="LOWERCASE"/>
            </w:textInput>
          </w:ffData>
        </w:fldChar>
      </w:r>
      <w:bookmarkStart w:id="17" w:name="EMAIL_CONTACTO"/>
      <w:r w:rsidR="00840966" w:rsidRPr="000C113B">
        <w:rPr>
          <w:rFonts w:ascii="Calibri" w:hAnsi="Calibri"/>
          <w:color w:val="auto"/>
          <w:sz w:val="22"/>
          <w:szCs w:val="22"/>
        </w:rPr>
        <w:instrText xml:space="preserve"> FORMTEXT </w:instrText>
      </w:r>
      <w:r w:rsidR="00840966" w:rsidRPr="000C113B">
        <w:rPr>
          <w:rFonts w:ascii="Calibri" w:hAnsi="Calibri"/>
          <w:color w:val="auto"/>
          <w:sz w:val="22"/>
          <w:szCs w:val="22"/>
        </w:rPr>
      </w:r>
      <w:r w:rsidR="00840966" w:rsidRPr="000C113B">
        <w:rPr>
          <w:rFonts w:ascii="Calibri" w:hAnsi="Calibri"/>
          <w:color w:val="auto"/>
          <w:sz w:val="22"/>
          <w:szCs w:val="22"/>
        </w:rPr>
        <w:fldChar w:fldCharType="separate"/>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840966" w:rsidRPr="000C113B">
        <w:rPr>
          <w:rFonts w:ascii="Calibri" w:hAnsi="Calibri"/>
          <w:color w:val="auto"/>
          <w:sz w:val="22"/>
          <w:szCs w:val="22"/>
        </w:rPr>
        <w:fldChar w:fldCharType="end"/>
      </w:r>
      <w:bookmarkEnd w:id="17"/>
    </w:p>
    <w:p w:rsidR="0074312A" w:rsidRPr="000C113B" w:rsidRDefault="000C113B" w:rsidP="00C62BAA">
      <w:pPr>
        <w:pStyle w:val="Estndar"/>
        <w:tabs>
          <w:tab w:val="left" w:pos="650"/>
        </w:tabs>
        <w:spacing w:line="312" w:lineRule="auto"/>
        <w:rPr>
          <w:rFonts w:ascii="Calibri" w:hAnsi="Calibri"/>
          <w:color w:val="auto"/>
          <w:sz w:val="22"/>
          <w:szCs w:val="22"/>
        </w:rPr>
      </w:pPr>
      <w:r>
        <w:rPr>
          <w:noProof/>
          <w:lang w:eastAsia="es-ES"/>
        </w:rPr>
        <mc:AlternateContent>
          <mc:Choice Requires="wps">
            <w:drawing>
              <wp:anchor distT="0" distB="0" distL="114300" distR="114300" simplePos="0" relativeHeight="251670528" behindDoc="1" locked="0" layoutInCell="1" allowOverlap="1">
                <wp:simplePos x="0" y="0"/>
                <wp:positionH relativeFrom="column">
                  <wp:posOffset>-78740</wp:posOffset>
                </wp:positionH>
                <wp:positionV relativeFrom="paragraph">
                  <wp:posOffset>215265</wp:posOffset>
                </wp:positionV>
                <wp:extent cx="6308090" cy="829310"/>
                <wp:effectExtent l="0" t="0" r="16510" b="27940"/>
                <wp:wrapNone/>
                <wp:docPr id="18" name="8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8090" cy="829310"/>
                        </a:xfrm>
                        <a:prstGeom prst="rect">
                          <a:avLst/>
                        </a:prstGeom>
                        <a:solidFill>
                          <a:srgbClr val="4F81BD">
                            <a:lumMod val="20000"/>
                            <a:lumOff val="80000"/>
                          </a:srgbClr>
                        </a:solidFill>
                        <a:ln w="3175"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8 Rectángulo" o:spid="_x0000_s1026" style="position:absolute;margin-left:-6.2pt;margin-top:16.95pt;width:496.7pt;height:65.3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" fillcolor="#dce6f2" strokecolor="#385d8a" strokeweight=".25pt">
                <v:path arrowok="t"/>
              </v:rect>
            </w:pict>
          </mc:Fallback>
        </mc:AlternateContent>
      </w:r>
    </w:p>
    <w:p w:rsidR="00AD3421" w:rsidRPr="000C113B" w:rsidRDefault="00AD3421" w:rsidP="00AD3421">
      <w:pPr>
        <w:pStyle w:val="Estndar"/>
        <w:spacing w:after="120"/>
        <w:rPr>
          <w:rFonts w:ascii="Calibri" w:hAnsi="Calibri"/>
          <w:b/>
          <w:color w:val="FF0000"/>
          <w:sz w:val="22"/>
          <w:szCs w:val="22"/>
        </w:rPr>
      </w:pPr>
      <w:r w:rsidRPr="000C113B">
        <w:rPr>
          <w:rFonts w:ascii="Calibri" w:hAnsi="Calibri"/>
          <w:b/>
          <w:color w:val="FF0000"/>
          <w:sz w:val="22"/>
          <w:szCs w:val="22"/>
        </w:rPr>
        <w:t>Persona autorizada para recibir las notificaciones</w:t>
      </w:r>
    </w:p>
    <w:p w:rsidR="00C62BAA" w:rsidRPr="000C113B" w:rsidRDefault="00C62BAA" w:rsidP="00AD3421">
      <w:pPr>
        <w:pStyle w:val="Estndar"/>
        <w:tabs>
          <w:tab w:val="left" w:pos="6663"/>
        </w:tabs>
        <w:spacing w:after="120"/>
        <w:contextualSpacing/>
        <w:rPr>
          <w:rFonts w:ascii="Calibri" w:hAnsi="Calibri"/>
          <w:color w:val="auto"/>
          <w:sz w:val="22"/>
          <w:szCs w:val="22"/>
        </w:rPr>
      </w:pPr>
      <w:r w:rsidRPr="000C113B">
        <w:rPr>
          <w:rFonts w:ascii="Calibri" w:hAnsi="Calibri"/>
          <w:color w:val="auto"/>
          <w:sz w:val="22"/>
          <w:szCs w:val="22"/>
        </w:rPr>
        <w:t xml:space="preserve">Nombre y apellidos: </w:t>
      </w:r>
      <w:r w:rsidR="00D604AB" w:rsidRPr="000C113B">
        <w:rPr>
          <w:rFonts w:ascii="Calibri" w:hAnsi="Calibri"/>
          <w:color w:val="auto"/>
          <w:sz w:val="22"/>
          <w:szCs w:val="22"/>
        </w:rPr>
        <w:fldChar w:fldCharType="begin">
          <w:ffData>
            <w:name w:val="NOMBRE_AUTORIZADO"/>
            <w:enabled/>
            <w:calcOnExit w:val="0"/>
            <w:textInput>
              <w:format w:val="UPPERCASE"/>
            </w:textInput>
          </w:ffData>
        </w:fldChar>
      </w:r>
      <w:bookmarkStart w:id="18" w:name="NOMBRE_AUTORIZADO"/>
      <w:r w:rsidR="00D604AB" w:rsidRPr="000C113B">
        <w:rPr>
          <w:rFonts w:ascii="Calibri" w:hAnsi="Calibri"/>
          <w:color w:val="auto"/>
          <w:sz w:val="22"/>
          <w:szCs w:val="22"/>
        </w:rPr>
        <w:instrText xml:space="preserve"> FORMTEXT </w:instrText>
      </w:r>
      <w:r w:rsidR="00D604AB" w:rsidRPr="000C113B">
        <w:rPr>
          <w:rFonts w:ascii="Calibri" w:hAnsi="Calibri"/>
          <w:color w:val="auto"/>
          <w:sz w:val="22"/>
          <w:szCs w:val="22"/>
        </w:rPr>
      </w:r>
      <w:r w:rsidR="00D604AB" w:rsidRPr="000C113B">
        <w:rPr>
          <w:rFonts w:ascii="Calibri" w:hAnsi="Calibri"/>
          <w:color w:val="auto"/>
          <w:sz w:val="22"/>
          <w:szCs w:val="22"/>
        </w:rPr>
        <w:fldChar w:fldCharType="separate"/>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D604AB" w:rsidRPr="000C113B">
        <w:rPr>
          <w:rFonts w:ascii="Calibri" w:hAnsi="Calibri"/>
          <w:color w:val="auto"/>
          <w:sz w:val="22"/>
          <w:szCs w:val="22"/>
        </w:rPr>
        <w:fldChar w:fldCharType="end"/>
      </w:r>
      <w:bookmarkEnd w:id="18"/>
      <w:r w:rsidR="00AD3421" w:rsidRPr="000C113B">
        <w:rPr>
          <w:rFonts w:ascii="Calibri" w:hAnsi="Calibri"/>
          <w:color w:val="auto"/>
          <w:sz w:val="22"/>
          <w:szCs w:val="22"/>
        </w:rPr>
        <w:tab/>
      </w:r>
      <w:r w:rsidRPr="000C113B">
        <w:rPr>
          <w:rFonts w:ascii="Calibri" w:hAnsi="Calibri"/>
          <w:color w:val="auto"/>
          <w:sz w:val="22"/>
          <w:szCs w:val="22"/>
        </w:rPr>
        <w:t xml:space="preserve">NIF/NIE: </w:t>
      </w:r>
      <w:r w:rsidR="00D604AB" w:rsidRPr="000C113B">
        <w:rPr>
          <w:rFonts w:ascii="Calibri" w:hAnsi="Calibri"/>
          <w:color w:val="auto"/>
          <w:sz w:val="22"/>
          <w:szCs w:val="22"/>
        </w:rPr>
        <w:fldChar w:fldCharType="begin">
          <w:ffData>
            <w:name w:val="NIF_AUTORIZADO"/>
            <w:enabled/>
            <w:calcOnExit w:val="0"/>
            <w:textInput>
              <w:format w:val="UPPERCASE"/>
            </w:textInput>
          </w:ffData>
        </w:fldChar>
      </w:r>
      <w:bookmarkStart w:id="19" w:name="NIF_AUTORIZADO"/>
      <w:r w:rsidR="00D604AB" w:rsidRPr="000C113B">
        <w:rPr>
          <w:rFonts w:ascii="Calibri" w:hAnsi="Calibri"/>
          <w:color w:val="auto"/>
          <w:sz w:val="22"/>
          <w:szCs w:val="22"/>
        </w:rPr>
        <w:instrText xml:space="preserve"> FORMTEXT </w:instrText>
      </w:r>
      <w:r w:rsidR="00D604AB" w:rsidRPr="000C113B">
        <w:rPr>
          <w:rFonts w:ascii="Calibri" w:hAnsi="Calibri"/>
          <w:color w:val="auto"/>
          <w:sz w:val="22"/>
          <w:szCs w:val="22"/>
        </w:rPr>
      </w:r>
      <w:r w:rsidR="00D604AB" w:rsidRPr="000C113B">
        <w:rPr>
          <w:rFonts w:ascii="Calibri" w:hAnsi="Calibri"/>
          <w:color w:val="auto"/>
          <w:sz w:val="22"/>
          <w:szCs w:val="22"/>
        </w:rPr>
        <w:fldChar w:fldCharType="separate"/>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D604AB" w:rsidRPr="000C113B">
        <w:rPr>
          <w:rFonts w:ascii="Calibri" w:hAnsi="Calibri"/>
          <w:color w:val="auto"/>
          <w:sz w:val="22"/>
          <w:szCs w:val="22"/>
        </w:rPr>
        <w:fldChar w:fldCharType="end"/>
      </w:r>
      <w:bookmarkEnd w:id="19"/>
    </w:p>
    <w:p w:rsidR="00AD3421" w:rsidRPr="000C113B" w:rsidRDefault="00AD3421" w:rsidP="00AD3421">
      <w:pPr>
        <w:pStyle w:val="Estndar"/>
        <w:spacing w:after="120"/>
        <w:contextualSpacing/>
        <w:rPr>
          <w:rFonts w:ascii="Calibri" w:hAnsi="Calibri"/>
          <w:color w:val="auto"/>
          <w:sz w:val="22"/>
          <w:szCs w:val="22"/>
        </w:rPr>
      </w:pPr>
    </w:p>
    <w:p w:rsidR="001E0469" w:rsidRPr="000C113B" w:rsidRDefault="00AD3421" w:rsidP="00AD3421">
      <w:pPr>
        <w:pStyle w:val="Estndar"/>
        <w:spacing w:after="120"/>
        <w:contextualSpacing/>
        <w:rPr>
          <w:rFonts w:ascii="Calibri" w:hAnsi="Calibri"/>
          <w:color w:val="auto"/>
          <w:sz w:val="22"/>
          <w:szCs w:val="22"/>
        </w:rPr>
      </w:pPr>
      <w:r w:rsidRPr="000C113B">
        <w:rPr>
          <w:rFonts w:ascii="Calibri" w:hAnsi="Calibri"/>
          <w:color w:val="auto"/>
          <w:sz w:val="22"/>
          <w:szCs w:val="22"/>
        </w:rPr>
        <w:t>e-M</w:t>
      </w:r>
      <w:r w:rsidR="007B0B59" w:rsidRPr="000C113B">
        <w:rPr>
          <w:rFonts w:ascii="Calibri" w:hAnsi="Calibri"/>
          <w:color w:val="auto"/>
          <w:sz w:val="22"/>
          <w:szCs w:val="22"/>
        </w:rPr>
        <w:t xml:space="preserve">ail: </w:t>
      </w:r>
      <w:r w:rsidR="00D604AB" w:rsidRPr="000C113B">
        <w:rPr>
          <w:rFonts w:ascii="Calibri" w:hAnsi="Calibri"/>
          <w:color w:val="auto"/>
          <w:sz w:val="22"/>
          <w:szCs w:val="22"/>
        </w:rPr>
        <w:fldChar w:fldCharType="begin">
          <w:ffData>
            <w:name w:val="EMAIL_AUTORIZADO"/>
            <w:enabled/>
            <w:calcOnExit w:val="0"/>
            <w:textInput>
              <w:format w:val="LOWERCASE"/>
            </w:textInput>
          </w:ffData>
        </w:fldChar>
      </w:r>
      <w:bookmarkStart w:id="20" w:name="EMAIL_AUTORIZADO"/>
      <w:r w:rsidR="00D604AB" w:rsidRPr="000C113B">
        <w:rPr>
          <w:rFonts w:ascii="Calibri" w:hAnsi="Calibri"/>
          <w:color w:val="auto"/>
          <w:sz w:val="22"/>
          <w:szCs w:val="22"/>
        </w:rPr>
        <w:instrText xml:space="preserve"> FORMTEXT </w:instrText>
      </w:r>
      <w:r w:rsidR="00D604AB" w:rsidRPr="000C113B">
        <w:rPr>
          <w:rFonts w:ascii="Calibri" w:hAnsi="Calibri"/>
          <w:color w:val="auto"/>
          <w:sz w:val="22"/>
          <w:szCs w:val="22"/>
        </w:rPr>
      </w:r>
      <w:r w:rsidR="00D604AB" w:rsidRPr="000C113B">
        <w:rPr>
          <w:rFonts w:ascii="Calibri" w:hAnsi="Calibri"/>
          <w:color w:val="auto"/>
          <w:sz w:val="22"/>
          <w:szCs w:val="22"/>
        </w:rPr>
        <w:fldChar w:fldCharType="separate"/>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D604AB" w:rsidRPr="000C113B">
        <w:rPr>
          <w:rFonts w:ascii="Calibri" w:hAnsi="Calibri"/>
          <w:color w:val="auto"/>
          <w:sz w:val="22"/>
          <w:szCs w:val="22"/>
        </w:rPr>
        <w:fldChar w:fldCharType="end"/>
      </w:r>
      <w:bookmarkEnd w:id="20"/>
    </w:p>
    <w:p w:rsidR="001E0469" w:rsidRPr="000C113B" w:rsidRDefault="000C113B" w:rsidP="00C62BAA">
      <w:pPr>
        <w:pStyle w:val="Estndar"/>
        <w:rPr>
          <w:rFonts w:ascii="Calibri" w:hAnsi="Calibri"/>
          <w:color w:val="auto"/>
          <w:sz w:val="22"/>
          <w:szCs w:val="22"/>
        </w:rPr>
      </w:pPr>
      <w:r>
        <w:rPr>
          <w:noProof/>
          <w:lang w:eastAsia="es-ES"/>
        </w:rPr>
        <mc:AlternateContent>
          <mc:Choice Requires="wps">
            <w:drawing>
              <wp:anchor distT="0" distB="0" distL="114300" distR="114300" simplePos="0" relativeHeight="251672576" behindDoc="1" locked="0" layoutInCell="1" allowOverlap="1">
                <wp:simplePos x="0" y="0"/>
                <wp:positionH relativeFrom="column">
                  <wp:posOffset>-78740</wp:posOffset>
                </wp:positionH>
                <wp:positionV relativeFrom="paragraph">
                  <wp:posOffset>125095</wp:posOffset>
                </wp:positionV>
                <wp:extent cx="6308090" cy="552450"/>
                <wp:effectExtent l="0" t="0" r="16510" b="19050"/>
                <wp:wrapNone/>
                <wp:docPr id="17" name="11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8090" cy="552450"/>
                        </a:xfrm>
                        <a:prstGeom prst="rect">
                          <a:avLst/>
                        </a:prstGeom>
                        <a:solidFill>
                          <a:srgbClr val="4F81BD">
                            <a:lumMod val="20000"/>
                            <a:lumOff val="80000"/>
                          </a:srgbClr>
                        </a:solidFill>
                        <a:ln w="3175"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11 Rectángulo" o:spid="_x0000_s1026" style="position:absolute;margin-left:-6.2pt;margin-top:9.85pt;width:496.7pt;height:43.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" fillcolor="#dce6f2" strokecolor="#385d8a" strokeweight=".25pt">
                <v:path arrowok="t"/>
              </v:rect>
            </w:pict>
          </mc:Fallback>
        </mc:AlternateContent>
      </w:r>
    </w:p>
    <w:p w:rsidR="007B0B59" w:rsidRPr="000C113B" w:rsidRDefault="007B0B59" w:rsidP="00C62BAA">
      <w:pPr>
        <w:pStyle w:val="Estndar"/>
        <w:rPr>
          <w:rFonts w:ascii="Calibri" w:hAnsi="Calibri"/>
          <w:color w:val="auto"/>
          <w:sz w:val="22"/>
          <w:szCs w:val="22"/>
        </w:rPr>
      </w:pPr>
    </w:p>
    <w:p w:rsidR="00000A71" w:rsidRPr="000C113B" w:rsidRDefault="00703126" w:rsidP="00C62BAA">
      <w:pPr>
        <w:pStyle w:val="Estndar"/>
        <w:rPr>
          <w:rFonts w:ascii="Calibri" w:hAnsi="Calibri"/>
          <w:color w:val="auto"/>
          <w:sz w:val="22"/>
          <w:szCs w:val="22"/>
        </w:rPr>
      </w:pPr>
      <w:r w:rsidRPr="000C113B">
        <w:rPr>
          <w:rFonts w:ascii="Calibri" w:hAnsi="Calibri"/>
          <w:color w:val="auto"/>
          <w:sz w:val="22"/>
          <w:szCs w:val="22"/>
        </w:rPr>
        <w:t xml:space="preserve">Población y Fecha </w:t>
      </w:r>
      <w:r w:rsidR="00AD3421" w:rsidRPr="000C113B">
        <w:rPr>
          <w:rFonts w:ascii="Calibri" w:hAnsi="Calibri"/>
          <w:color w:val="auto"/>
          <w:sz w:val="22"/>
          <w:szCs w:val="22"/>
        </w:rPr>
        <w:t xml:space="preserve">que figurará en los </w:t>
      </w:r>
      <w:r w:rsidRPr="000C113B">
        <w:rPr>
          <w:rFonts w:ascii="Calibri" w:hAnsi="Calibri"/>
          <w:color w:val="auto"/>
          <w:sz w:val="22"/>
          <w:szCs w:val="22"/>
        </w:rPr>
        <w:t xml:space="preserve">documentos: En </w:t>
      </w:r>
      <w:r w:rsidR="00D604AB" w:rsidRPr="000C113B">
        <w:rPr>
          <w:rFonts w:ascii="Calibri" w:hAnsi="Calibri"/>
          <w:color w:val="auto"/>
          <w:sz w:val="22"/>
          <w:szCs w:val="22"/>
        </w:rPr>
        <w:fldChar w:fldCharType="begin">
          <w:ffData>
            <w:name w:val="POBLACION_FECHA"/>
            <w:enabled/>
            <w:calcOnExit w:val="0"/>
            <w:textInput>
              <w:format w:val="UPPERCASE"/>
            </w:textInput>
          </w:ffData>
        </w:fldChar>
      </w:r>
      <w:bookmarkStart w:id="21" w:name="POBLACION_FECHA"/>
      <w:r w:rsidR="00D604AB" w:rsidRPr="000C113B">
        <w:rPr>
          <w:rFonts w:ascii="Calibri" w:hAnsi="Calibri"/>
          <w:color w:val="auto"/>
          <w:sz w:val="22"/>
          <w:szCs w:val="22"/>
        </w:rPr>
        <w:instrText xml:space="preserve"> FORMTEXT </w:instrText>
      </w:r>
      <w:r w:rsidR="00D604AB" w:rsidRPr="000C113B">
        <w:rPr>
          <w:rFonts w:ascii="Calibri" w:hAnsi="Calibri"/>
          <w:color w:val="auto"/>
          <w:sz w:val="22"/>
          <w:szCs w:val="22"/>
        </w:rPr>
      </w:r>
      <w:r w:rsidR="00D604AB" w:rsidRPr="000C113B">
        <w:rPr>
          <w:rFonts w:ascii="Calibri" w:hAnsi="Calibri"/>
          <w:color w:val="auto"/>
          <w:sz w:val="22"/>
          <w:szCs w:val="22"/>
        </w:rPr>
        <w:fldChar w:fldCharType="separate"/>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D604AB" w:rsidRPr="000C113B">
        <w:rPr>
          <w:rFonts w:ascii="Calibri" w:hAnsi="Calibri"/>
          <w:color w:val="auto"/>
          <w:sz w:val="22"/>
          <w:szCs w:val="22"/>
        </w:rPr>
        <w:fldChar w:fldCharType="end"/>
      </w:r>
      <w:bookmarkEnd w:id="21"/>
      <w:r w:rsidRPr="000C113B">
        <w:rPr>
          <w:rFonts w:ascii="Calibri" w:hAnsi="Calibri"/>
          <w:color w:val="auto"/>
          <w:sz w:val="22"/>
          <w:szCs w:val="22"/>
        </w:rPr>
        <w:t xml:space="preserve">, a </w:t>
      </w:r>
      <w:r w:rsidR="00D604AB" w:rsidRPr="000C113B">
        <w:rPr>
          <w:rFonts w:ascii="Calibri" w:hAnsi="Calibri"/>
          <w:color w:val="auto"/>
          <w:sz w:val="22"/>
          <w:szCs w:val="22"/>
        </w:rPr>
        <w:fldChar w:fldCharType="begin">
          <w:ffData>
            <w:name w:val="DIA"/>
            <w:enabled/>
            <w:calcOnExit w:val="0"/>
            <w:textInput>
              <w:type w:val="number"/>
              <w:maxLength w:val="2"/>
            </w:textInput>
          </w:ffData>
        </w:fldChar>
      </w:r>
      <w:bookmarkStart w:id="22" w:name="DIA"/>
      <w:r w:rsidR="00D604AB" w:rsidRPr="000C113B">
        <w:rPr>
          <w:rFonts w:ascii="Calibri" w:hAnsi="Calibri"/>
          <w:color w:val="auto"/>
          <w:sz w:val="22"/>
          <w:szCs w:val="22"/>
        </w:rPr>
        <w:instrText xml:space="preserve"> FORMTEXT </w:instrText>
      </w:r>
      <w:r w:rsidR="00D604AB" w:rsidRPr="000C113B">
        <w:rPr>
          <w:rFonts w:ascii="Calibri" w:hAnsi="Calibri"/>
          <w:color w:val="auto"/>
          <w:sz w:val="22"/>
          <w:szCs w:val="22"/>
        </w:rPr>
      </w:r>
      <w:r w:rsidR="00D604AB" w:rsidRPr="000C113B">
        <w:rPr>
          <w:rFonts w:ascii="Calibri" w:hAnsi="Calibri"/>
          <w:color w:val="auto"/>
          <w:sz w:val="22"/>
          <w:szCs w:val="22"/>
        </w:rPr>
        <w:fldChar w:fldCharType="separate"/>
      </w:r>
      <w:r w:rsidR="00B13C4A" w:rsidRPr="000C113B">
        <w:rPr>
          <w:rFonts w:ascii="Calibri" w:hAnsi="Calibri"/>
          <w:color w:val="auto"/>
          <w:sz w:val="22"/>
          <w:szCs w:val="22"/>
        </w:rPr>
        <w:t> </w:t>
      </w:r>
      <w:r w:rsidR="00B13C4A" w:rsidRPr="000C113B">
        <w:rPr>
          <w:rFonts w:ascii="Calibri" w:hAnsi="Calibri"/>
          <w:color w:val="auto"/>
          <w:sz w:val="22"/>
          <w:szCs w:val="22"/>
        </w:rPr>
        <w:t> </w:t>
      </w:r>
      <w:r w:rsidR="00D604AB" w:rsidRPr="000C113B">
        <w:rPr>
          <w:rFonts w:ascii="Calibri" w:hAnsi="Calibri"/>
          <w:color w:val="auto"/>
          <w:sz w:val="22"/>
          <w:szCs w:val="22"/>
        </w:rPr>
        <w:fldChar w:fldCharType="end"/>
      </w:r>
      <w:bookmarkEnd w:id="22"/>
      <w:r w:rsidRPr="000C113B">
        <w:rPr>
          <w:rFonts w:ascii="Calibri" w:hAnsi="Calibri"/>
          <w:color w:val="auto"/>
          <w:sz w:val="22"/>
          <w:szCs w:val="22"/>
        </w:rPr>
        <w:t xml:space="preserve"> de </w:t>
      </w:r>
      <w:r w:rsidR="00B13C4A" w:rsidRPr="000C113B">
        <w:rPr>
          <w:rFonts w:ascii="Calibri" w:hAnsi="Calibri"/>
          <w:color w:val="auto"/>
          <w:sz w:val="22"/>
          <w:szCs w:val="22"/>
        </w:rPr>
        <w:fldChar w:fldCharType="begin">
          <w:ffData>
            <w:name w:val="MES"/>
            <w:enabled/>
            <w:calcOnExit w:val="0"/>
            <w:ddList>
              <w:listEntry w:val="                "/>
              <w:listEntry w:val="ENERO"/>
              <w:listEntry w:val="FEBRERO"/>
              <w:listEntry w:val="MARZO"/>
              <w:listEntry w:val="ABRIL"/>
              <w:listEntry w:val="MAYO"/>
              <w:listEntry w:val="JUNIO"/>
              <w:listEntry w:val="JULIO"/>
              <w:listEntry w:val="AGOSTO"/>
              <w:listEntry w:val="SEPTIEMBRE"/>
              <w:listEntry w:val="OCTUBRE"/>
              <w:listEntry w:val="NOVIEMBRE"/>
              <w:listEntry w:val="DICIEMBRE"/>
            </w:ddList>
          </w:ffData>
        </w:fldChar>
      </w:r>
      <w:bookmarkStart w:id="23" w:name="MES"/>
      <w:r w:rsidR="00B13C4A" w:rsidRPr="000C113B">
        <w:rPr>
          <w:rFonts w:ascii="Calibri" w:hAnsi="Calibri"/>
          <w:color w:val="auto"/>
          <w:sz w:val="22"/>
          <w:szCs w:val="22"/>
        </w:rPr>
        <w:instrText xml:space="preserve"> FORMDROPDOWN </w:instrText>
      </w:r>
      <w:r w:rsidR="00BF1467" w:rsidRPr="000C113B">
        <w:rPr>
          <w:rFonts w:ascii="Calibri" w:hAnsi="Calibri"/>
          <w:color w:val="auto"/>
          <w:sz w:val="22"/>
          <w:szCs w:val="22"/>
        </w:rPr>
      </w:r>
      <w:r w:rsidR="00BF1467" w:rsidRPr="000C113B">
        <w:rPr>
          <w:rFonts w:ascii="Calibri" w:hAnsi="Calibri"/>
          <w:color w:val="auto"/>
          <w:sz w:val="22"/>
          <w:szCs w:val="22"/>
        </w:rPr>
        <w:fldChar w:fldCharType="separate"/>
      </w:r>
      <w:r w:rsidR="00B13C4A" w:rsidRPr="000C113B">
        <w:rPr>
          <w:rFonts w:ascii="Calibri" w:hAnsi="Calibri"/>
          <w:color w:val="auto"/>
          <w:sz w:val="22"/>
          <w:szCs w:val="22"/>
        </w:rPr>
        <w:fldChar w:fldCharType="end"/>
      </w:r>
      <w:bookmarkEnd w:id="23"/>
      <w:r w:rsidRPr="000C113B">
        <w:rPr>
          <w:rFonts w:ascii="Calibri" w:hAnsi="Calibri"/>
          <w:color w:val="auto"/>
          <w:sz w:val="22"/>
          <w:szCs w:val="22"/>
        </w:rPr>
        <w:t xml:space="preserve"> de </w:t>
      </w:r>
      <w:r w:rsidRPr="000C113B">
        <w:rPr>
          <w:rFonts w:ascii="Calibri" w:hAnsi="Calibri"/>
          <w:color w:val="auto"/>
          <w:sz w:val="22"/>
          <w:szCs w:val="22"/>
        </w:rPr>
        <w:fldChar w:fldCharType="begin">
          <w:ffData>
            <w:name w:val="AÑO"/>
            <w:enabled/>
            <w:calcOnExit w:val="0"/>
            <w:textInput/>
          </w:ffData>
        </w:fldChar>
      </w:r>
      <w:bookmarkStart w:id="24" w:name="AÑO"/>
      <w:r w:rsidRPr="000C113B">
        <w:rPr>
          <w:rFonts w:ascii="Calibri" w:hAnsi="Calibri"/>
          <w:color w:val="auto"/>
          <w:sz w:val="22"/>
          <w:szCs w:val="22"/>
        </w:rPr>
        <w:instrText xml:space="preserve"> FORMTEXT </w:instrText>
      </w:r>
      <w:r w:rsidRPr="000C113B">
        <w:rPr>
          <w:rFonts w:ascii="Calibri" w:hAnsi="Calibri"/>
          <w:color w:val="auto"/>
          <w:sz w:val="22"/>
          <w:szCs w:val="22"/>
        </w:rPr>
      </w:r>
      <w:r w:rsidRPr="000C113B">
        <w:rPr>
          <w:rFonts w:ascii="Calibri" w:hAnsi="Calibri"/>
          <w:color w:val="auto"/>
          <w:sz w:val="22"/>
          <w:szCs w:val="22"/>
        </w:rPr>
        <w:fldChar w:fldCharType="separate"/>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00B13C4A" w:rsidRPr="000C113B">
        <w:rPr>
          <w:rFonts w:ascii="Calibri" w:hAnsi="Calibri"/>
          <w:color w:val="auto"/>
          <w:sz w:val="22"/>
          <w:szCs w:val="22"/>
        </w:rPr>
        <w:t> </w:t>
      </w:r>
      <w:r w:rsidRPr="000C113B">
        <w:rPr>
          <w:rFonts w:ascii="Calibri" w:hAnsi="Calibri"/>
          <w:color w:val="auto"/>
          <w:sz w:val="22"/>
          <w:szCs w:val="22"/>
        </w:rPr>
        <w:fldChar w:fldCharType="end"/>
      </w:r>
      <w:bookmarkEnd w:id="24"/>
      <w:r w:rsidRPr="000C113B">
        <w:rPr>
          <w:rFonts w:ascii="Calibri" w:hAnsi="Calibri"/>
          <w:color w:val="auto"/>
          <w:sz w:val="22"/>
          <w:szCs w:val="22"/>
        </w:rPr>
        <w:t xml:space="preserve"> </w:t>
      </w:r>
    </w:p>
    <w:p w:rsidR="00000A71" w:rsidRPr="000C113B" w:rsidRDefault="00000A71" w:rsidP="00C62BAA">
      <w:pPr>
        <w:pStyle w:val="Estndar"/>
        <w:rPr>
          <w:rFonts w:ascii="Calibri" w:hAnsi="Calibri"/>
          <w:color w:val="auto"/>
          <w:sz w:val="22"/>
          <w:szCs w:val="22"/>
        </w:rPr>
      </w:pPr>
    </w:p>
    <w:p w:rsidR="007B0B59" w:rsidRPr="000C113B" w:rsidRDefault="007B0B59" w:rsidP="00C62BAA">
      <w:pPr>
        <w:pStyle w:val="Estndar"/>
        <w:rPr>
          <w:rFonts w:ascii="Calibri" w:hAnsi="Calibri"/>
          <w:color w:val="auto"/>
          <w:sz w:val="22"/>
          <w:szCs w:val="22"/>
        </w:rPr>
      </w:pPr>
    </w:p>
    <w:p w:rsidR="007B0B59" w:rsidRPr="000C113B" w:rsidRDefault="007B0B59" w:rsidP="00C62BAA">
      <w:pPr>
        <w:pStyle w:val="Estndar"/>
        <w:rPr>
          <w:rFonts w:ascii="Calibri" w:hAnsi="Calibri"/>
          <w:color w:val="auto"/>
          <w:sz w:val="22"/>
          <w:szCs w:val="22"/>
        </w:rPr>
      </w:pPr>
    </w:p>
    <w:p w:rsidR="00DC0479" w:rsidRPr="002C18A0" w:rsidRDefault="00000A71" w:rsidP="00C62BAA">
      <w:pPr>
        <w:pStyle w:val="Estndar"/>
        <w:rPr>
          <w:sz w:val="22"/>
          <w:szCs w:val="22"/>
          <w:lang w:val="es-ES_tradnl"/>
        </w:rPr>
      </w:pPr>
      <w:r w:rsidRPr="000C113B">
        <w:rPr>
          <w:rFonts w:ascii="Calibri" w:hAnsi="Calibri"/>
          <w:highlight w:val="yellow"/>
          <w:lang w:val="es-ES_tradnl"/>
        </w:rPr>
        <w:t xml:space="preserve">RECUERDE QUE PARA QUE TODOS ESTOS DATOS SE TRASLADEN AL RESTO DE DOCUMENTO DEBERÁ PULSAR PULSAR </w:t>
      </w:r>
      <w:r w:rsidRPr="000C113B">
        <w:rPr>
          <w:rFonts w:ascii="Calibri" w:hAnsi="Calibri"/>
          <w:b/>
          <w:highlight w:val="yellow"/>
          <w:lang w:val="es-ES_tradnl"/>
        </w:rPr>
        <w:t>Menú</w:t>
      </w:r>
      <w:r w:rsidRPr="000C113B">
        <w:rPr>
          <w:rFonts w:ascii="Calibri" w:hAnsi="Calibri"/>
          <w:highlight w:val="yellow"/>
          <w:lang w:val="es-ES_tradnl"/>
        </w:rPr>
        <w:t xml:space="preserve"> (Cinta de opciones de Word): Archivo </w:t>
      </w:r>
      <w:r w:rsidRPr="000C113B">
        <w:rPr>
          <w:rFonts w:ascii="Calibri" w:hAnsi="Calibri"/>
          <w:highlight w:val="yellow"/>
          <w:lang w:val="es-ES_tradnl"/>
        </w:rPr>
        <w:sym w:font="Wingdings" w:char="F0E0"/>
      </w:r>
      <w:r w:rsidRPr="000C113B">
        <w:rPr>
          <w:rFonts w:ascii="Calibri" w:hAnsi="Calibri"/>
          <w:highlight w:val="yellow"/>
          <w:lang w:val="es-ES_tradnl"/>
        </w:rPr>
        <w:t xml:space="preserve"> Imprimir [no es necesario que lleve a cabo la impresión efectiva del documento</w:t>
      </w:r>
      <w:r w:rsidR="00602383" w:rsidRPr="000C113B">
        <w:rPr>
          <w:rFonts w:ascii="Calibri" w:hAnsi="Calibri"/>
          <w:highlight w:val="yellow"/>
          <w:lang w:val="es-ES_tradnl"/>
        </w:rPr>
        <w:t>, , basta con que pulse la tecla Esc</w:t>
      </w:r>
      <w:r w:rsidRPr="000C113B">
        <w:rPr>
          <w:rFonts w:ascii="Calibri" w:hAnsi="Calibri"/>
          <w:highlight w:val="yellow"/>
          <w:lang w:val="es-ES_tradnl"/>
        </w:rPr>
        <w:t>]</w:t>
      </w:r>
      <w:r w:rsidRPr="002C18A0">
        <w:rPr>
          <w:sz w:val="22"/>
          <w:szCs w:val="22"/>
          <w:lang w:val="es-ES_tradnl"/>
        </w:rPr>
        <w:t xml:space="preserve"> </w:t>
      </w:r>
      <w:r w:rsidR="00DC0479" w:rsidRPr="002C18A0">
        <w:rPr>
          <w:sz w:val="22"/>
          <w:szCs w:val="22"/>
          <w:lang w:val="es-ES_tradnl"/>
        </w:rPr>
        <w:br w:type="page"/>
      </w:r>
    </w:p>
    <w:tbl>
      <w:tblPr>
        <w:tblW w:w="9940" w:type="dxa"/>
        <w:shd w:val="clear" w:color="auto" w:fill="00B0F0"/>
        <w:tblLook w:val="04A0" w:firstRow="1" w:lastRow="0" w:firstColumn="1" w:lastColumn="0" w:noHBand="0" w:noVBand="1"/>
      </w:tblPr>
      <w:tblGrid>
        <w:gridCol w:w="9940"/>
      </w:tblGrid>
      <w:tr w:rsidR="00D86D5E" w:rsidRPr="00D91CA8" w:rsidTr="00D86D5E">
        <w:tc>
          <w:tcPr>
            <w:tcW w:w="9940" w:type="dxa"/>
            <w:shd w:val="clear" w:color="auto" w:fill="00B0F0"/>
          </w:tcPr>
          <w:p w:rsidR="00E33FA5" w:rsidRPr="008126EF" w:rsidRDefault="00E33FA5" w:rsidP="00E33FA5">
            <w:pPr>
              <w:pStyle w:val="Estndar"/>
              <w:jc w:val="right"/>
              <w:rPr>
                <w:b/>
                <w:color w:val="FFFFFF"/>
                <w:sz w:val="22"/>
                <w:szCs w:val="22"/>
              </w:rPr>
            </w:pPr>
            <w:r w:rsidRPr="008126EF">
              <w:rPr>
                <w:b/>
                <w:color w:val="FFFFFF"/>
                <w:sz w:val="22"/>
                <w:szCs w:val="22"/>
              </w:rPr>
              <w:lastRenderedPageBreak/>
              <w:t>Exp.</w:t>
            </w:r>
            <w:r w:rsidR="00B009A7">
              <w:rPr>
                <w:b/>
                <w:color w:val="FFFFFF"/>
                <w:sz w:val="22"/>
                <w:szCs w:val="22"/>
              </w:rPr>
              <w:t xml:space="preserve"> </w:t>
            </w:r>
            <w:r w:rsidR="000C113B">
              <w:rPr>
                <w:b/>
                <w:color w:val="FFFFFF"/>
                <w:sz w:val="22"/>
                <w:szCs w:val="22"/>
              </w:rPr>
              <w:t>SP00093-2026</w:t>
            </w:r>
          </w:p>
          <w:p w:rsidR="00E33FA5" w:rsidRPr="00B009A7" w:rsidRDefault="00E33FA5" w:rsidP="00E33FA5">
            <w:pPr>
              <w:pStyle w:val="Estndar"/>
              <w:rPr>
                <w:b/>
                <w:color w:val="FFFFFF"/>
                <w:sz w:val="22"/>
                <w:szCs w:val="22"/>
              </w:rPr>
            </w:pPr>
          </w:p>
          <w:p w:rsidR="00D86D5E" w:rsidRPr="000B33EA" w:rsidRDefault="00E33FA5" w:rsidP="000C113B">
            <w:pPr>
              <w:pStyle w:val="Textoindependiente2"/>
              <w:spacing w:after="0" w:line="240" w:lineRule="auto"/>
              <w:rPr>
                <w:b/>
                <w:i w:val="0"/>
                <w:color w:val="FFFFFF"/>
                <w:sz w:val="24"/>
                <w:szCs w:val="24"/>
              </w:rPr>
            </w:pPr>
            <w:r w:rsidRPr="00B009A7">
              <w:rPr>
                <w:b/>
                <w:i w:val="0"/>
                <w:color w:val="FFFFFF"/>
                <w:sz w:val="22"/>
                <w:szCs w:val="22"/>
              </w:rPr>
              <w:t xml:space="preserve">Contratación del </w:t>
            </w:r>
            <w:r w:rsidR="001507AF">
              <w:rPr>
                <w:b/>
                <w:i w:val="0"/>
                <w:color w:val="FFFFFF"/>
                <w:sz w:val="22"/>
                <w:szCs w:val="22"/>
              </w:rPr>
              <w:t xml:space="preserve">servicio de asistencia sanitaria básica y fisioterapia, en régimen ambulatorio, en </w:t>
            </w:r>
            <w:r w:rsidRPr="00B009A7">
              <w:rPr>
                <w:b/>
                <w:i w:val="0"/>
                <w:color w:val="FFFFFF"/>
                <w:sz w:val="22"/>
                <w:szCs w:val="22"/>
              </w:rPr>
              <w:t xml:space="preserve">el ámbito territorial de </w:t>
            </w:r>
            <w:r w:rsidR="000C113B">
              <w:rPr>
                <w:b/>
                <w:i w:val="0"/>
                <w:color w:val="FFFFFF"/>
                <w:sz w:val="22"/>
                <w:szCs w:val="22"/>
              </w:rPr>
              <w:t>MOTILLA DEL PALANCAR</w:t>
            </w:r>
            <w:r w:rsidRPr="00B009A7">
              <w:rPr>
                <w:b/>
                <w:i w:val="0"/>
                <w:color w:val="FFFFFF"/>
                <w:sz w:val="22"/>
                <w:szCs w:val="22"/>
              </w:rPr>
              <w:t xml:space="preserve"> (</w:t>
            </w:r>
            <w:r w:rsidR="000C113B">
              <w:rPr>
                <w:b/>
                <w:i w:val="0"/>
                <w:color w:val="FFFFFF"/>
                <w:sz w:val="22"/>
                <w:szCs w:val="22"/>
              </w:rPr>
              <w:t>Cuenca</w:t>
            </w:r>
            <w:r w:rsidR="001507AF">
              <w:rPr>
                <w:b/>
                <w:i w:val="0"/>
                <w:color w:val="FFFFFF"/>
                <w:sz w:val="22"/>
                <w:szCs w:val="22"/>
              </w:rPr>
              <w:t>), para ASEPEYO, Mutua Colaboradora con la Seguridad Social nº 151</w:t>
            </w:r>
          </w:p>
        </w:tc>
      </w:tr>
      <w:tr w:rsidR="00D86D5E" w:rsidRPr="00D91CA8" w:rsidTr="00D86D5E">
        <w:tc>
          <w:tcPr>
            <w:tcW w:w="9940" w:type="dxa"/>
            <w:shd w:val="clear" w:color="auto" w:fill="auto"/>
          </w:tcPr>
          <w:p w:rsidR="00D86D5E" w:rsidRPr="008126EF" w:rsidRDefault="00D86D5E" w:rsidP="000B293F">
            <w:pPr>
              <w:pStyle w:val="Textoindependiente2"/>
              <w:spacing w:after="0" w:line="240" w:lineRule="auto"/>
              <w:rPr>
                <w:b/>
                <w:i w:val="0"/>
                <w:color w:val="FFFFFF"/>
                <w:sz w:val="18"/>
                <w:szCs w:val="24"/>
              </w:rPr>
            </w:pPr>
          </w:p>
        </w:tc>
      </w:tr>
      <w:tr w:rsidR="00D86D5E" w:rsidRPr="00D91CA8" w:rsidTr="00D86D5E">
        <w:trPr>
          <w:trHeight w:val="348"/>
        </w:trPr>
        <w:tc>
          <w:tcPr>
            <w:tcW w:w="9940" w:type="dxa"/>
            <w:shd w:val="clear" w:color="auto" w:fill="00B0F0"/>
          </w:tcPr>
          <w:p w:rsidR="00D86D5E" w:rsidRPr="00BC0065" w:rsidRDefault="00E33FA5" w:rsidP="00BC0065">
            <w:pPr>
              <w:pStyle w:val="Estndar"/>
              <w:rPr>
                <w:sz w:val="20"/>
              </w:rPr>
            </w:pPr>
            <w:r w:rsidRPr="00B009A7">
              <w:rPr>
                <w:b/>
                <w:color w:val="FFFFFF"/>
                <w:szCs w:val="24"/>
              </w:rPr>
              <w:t>Anexo IV</w:t>
            </w:r>
            <w:r w:rsidR="00B009A7">
              <w:rPr>
                <w:b/>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D86D5E" w:rsidRPr="00D91CA8" w:rsidTr="00D86D5E">
        <w:tc>
          <w:tcPr>
            <w:tcW w:w="9940" w:type="dxa"/>
            <w:shd w:val="clear" w:color="auto" w:fill="auto"/>
          </w:tcPr>
          <w:p w:rsidR="00D86D5E" w:rsidRPr="008126EF" w:rsidRDefault="00D86D5E" w:rsidP="000B293F">
            <w:pPr>
              <w:pStyle w:val="Textoindependiente2"/>
              <w:spacing w:after="0" w:line="240" w:lineRule="auto"/>
              <w:rPr>
                <w:b/>
                <w:i w:val="0"/>
                <w:color w:val="FFFFFF"/>
                <w:sz w:val="18"/>
                <w:szCs w:val="24"/>
              </w:rPr>
            </w:pPr>
          </w:p>
        </w:tc>
      </w:tr>
      <w:tr w:rsidR="00D86D5E" w:rsidRPr="00D91CA8" w:rsidTr="00D86D5E">
        <w:trPr>
          <w:trHeight w:val="348"/>
        </w:trPr>
        <w:tc>
          <w:tcPr>
            <w:tcW w:w="9940" w:type="dxa"/>
            <w:shd w:val="clear" w:color="auto" w:fill="00B0F0"/>
          </w:tcPr>
          <w:p w:rsidR="00D86D5E" w:rsidRPr="000B33EA" w:rsidRDefault="000F1573" w:rsidP="00946432">
            <w:pPr>
              <w:pStyle w:val="Estndar"/>
              <w:tabs>
                <w:tab w:val="left" w:pos="1276"/>
              </w:tabs>
              <w:ind w:left="1276" w:hanging="1276"/>
              <w:jc w:val="left"/>
              <w:rPr>
                <w:b/>
                <w:i/>
                <w:color w:val="FFFFFF"/>
                <w:szCs w:val="24"/>
              </w:rPr>
            </w:pPr>
            <w:r>
              <w:rPr>
                <w:b/>
                <w:color w:val="FFFFFF"/>
                <w:sz w:val="22"/>
                <w:szCs w:val="22"/>
              </w:rPr>
              <w:t>Anexo IV.1</w:t>
            </w:r>
            <w:r w:rsidR="00B009A7">
              <w:rPr>
                <w:b/>
                <w:color w:val="FFFFFF"/>
                <w:sz w:val="22"/>
                <w:szCs w:val="22"/>
              </w:rPr>
              <w:t xml:space="preserve"> </w:t>
            </w:r>
            <w:r w:rsidR="00946432">
              <w:rPr>
                <w:b/>
                <w:color w:val="FFFFFF"/>
                <w:sz w:val="22"/>
                <w:szCs w:val="22"/>
              </w:rPr>
              <w:tab/>
            </w:r>
            <w:r w:rsidR="00D86D5E">
              <w:rPr>
                <w:b/>
                <w:color w:val="FFFFFF"/>
                <w:sz w:val="22"/>
                <w:szCs w:val="22"/>
              </w:rPr>
              <w:t xml:space="preserve">Documentación acreditativa de capacidad, solvencia económica y financiera, técnica y profesional </w:t>
            </w:r>
          </w:p>
        </w:tc>
      </w:tr>
    </w:tbl>
    <w:p w:rsidR="003663A1" w:rsidRDefault="003663A1" w:rsidP="003663A1">
      <w:pPr>
        <w:pStyle w:val="Textoindependiente21"/>
        <w:ind w:left="-709" w:right="142"/>
        <w:rPr>
          <w:b/>
          <w:color w:val="000080"/>
          <w:szCs w:val="22"/>
          <w:u w:val="none"/>
        </w:rPr>
      </w:pPr>
    </w:p>
    <w:p w:rsidR="00E00889" w:rsidRPr="000C113B" w:rsidRDefault="00E00889" w:rsidP="00D86D5E">
      <w:pPr>
        <w:suppressAutoHyphens w:val="0"/>
        <w:rPr>
          <w:rFonts w:ascii="Calibri" w:hAnsi="Calibri"/>
          <w:sz w:val="22"/>
        </w:rPr>
      </w:pPr>
      <w:r w:rsidRPr="000C113B">
        <w:rPr>
          <w:rFonts w:ascii="Calibri" w:hAnsi="Calibri"/>
          <w:b/>
          <w:sz w:val="22"/>
        </w:rPr>
        <w:t>Solamente las empresas en las que recaiga la propuesta de adjudicación</w:t>
      </w:r>
      <w:r w:rsidRPr="000C113B">
        <w:rPr>
          <w:rFonts w:ascii="Calibri" w:hAnsi="Calibri"/>
          <w:sz w:val="22"/>
        </w:rPr>
        <w:t>, por haber presentado la oferta con mejor relación calidad-precio, deberán aportar la documentación que acredite el cumplimiento de los requisitos de capacidad y solvencia exigidos en la cláusula 9 del pliego de cláusulas administrativas partic</w:t>
      </w:r>
      <w:r w:rsidRPr="000C113B">
        <w:rPr>
          <w:rFonts w:ascii="Calibri" w:hAnsi="Calibri"/>
          <w:sz w:val="22"/>
        </w:rPr>
        <w:t>u</w:t>
      </w:r>
      <w:r w:rsidRPr="000C113B">
        <w:rPr>
          <w:rFonts w:ascii="Calibri" w:hAnsi="Calibri"/>
          <w:sz w:val="22"/>
        </w:rPr>
        <w:t xml:space="preserve">lares, que será la siguiente: </w:t>
      </w:r>
    </w:p>
    <w:p w:rsidR="00E00889" w:rsidRPr="000C113B" w:rsidRDefault="00E00889" w:rsidP="00E00889">
      <w:pPr>
        <w:pStyle w:val="Estndar"/>
        <w:tabs>
          <w:tab w:val="left" w:pos="567"/>
        </w:tabs>
        <w:ind w:right="-569"/>
        <w:rPr>
          <w:rFonts w:ascii="Calibri" w:hAnsi="Calibri"/>
          <w:b/>
          <w:color w:val="0070C0"/>
          <w:sz w:val="22"/>
        </w:rPr>
      </w:pPr>
    </w:p>
    <w:p w:rsidR="00E00889" w:rsidRPr="000C113B" w:rsidRDefault="00E00889" w:rsidP="00975F48">
      <w:pPr>
        <w:pStyle w:val="Estndar"/>
        <w:numPr>
          <w:ilvl w:val="0"/>
          <w:numId w:val="4"/>
        </w:numPr>
        <w:tabs>
          <w:tab w:val="left" w:pos="284"/>
        </w:tabs>
        <w:suppressAutoHyphens w:val="0"/>
        <w:ind w:left="284" w:hanging="284"/>
        <w:rPr>
          <w:rFonts w:ascii="Calibri" w:hAnsi="Calibri"/>
          <w:b/>
          <w:color w:val="0070C0"/>
          <w:sz w:val="22"/>
        </w:rPr>
      </w:pPr>
      <w:r w:rsidRPr="000C113B">
        <w:rPr>
          <w:rFonts w:ascii="Calibri" w:hAnsi="Calibri"/>
          <w:b/>
          <w:color w:val="0070C0"/>
          <w:sz w:val="22"/>
        </w:rPr>
        <w:t>Documentación acreditativa de la personalidad, capacidad jurídica y habilitación profesio</w:t>
      </w:r>
      <w:r w:rsidR="00D86D5E" w:rsidRPr="000C113B">
        <w:rPr>
          <w:rFonts w:ascii="Calibri" w:hAnsi="Calibri"/>
          <w:b/>
          <w:color w:val="0070C0"/>
          <w:sz w:val="22"/>
        </w:rPr>
        <w:t>nal</w:t>
      </w:r>
    </w:p>
    <w:p w:rsidR="00E00889" w:rsidRPr="000C113B" w:rsidRDefault="00E00889" w:rsidP="00D86D5E">
      <w:pPr>
        <w:pStyle w:val="Estndar"/>
        <w:tabs>
          <w:tab w:val="left" w:pos="567"/>
        </w:tabs>
        <w:rPr>
          <w:rFonts w:ascii="Calibri" w:hAnsi="Calibri"/>
          <w:color w:val="auto"/>
          <w:sz w:val="22"/>
        </w:rPr>
      </w:pPr>
    </w:p>
    <w:p w:rsidR="00E00889" w:rsidRPr="000C113B" w:rsidRDefault="00E00889" w:rsidP="00D86D5E">
      <w:pPr>
        <w:pStyle w:val="Estndar"/>
        <w:tabs>
          <w:tab w:val="left" w:pos="567"/>
        </w:tabs>
        <w:rPr>
          <w:rFonts w:ascii="Calibri" w:hAnsi="Calibri"/>
          <w:color w:val="auto"/>
          <w:sz w:val="22"/>
        </w:rPr>
      </w:pPr>
      <w:r w:rsidRPr="000C113B">
        <w:rPr>
          <w:rFonts w:ascii="Calibri" w:hAnsi="Calibri"/>
          <w:b/>
          <w:color w:val="auto"/>
          <w:sz w:val="22"/>
        </w:rPr>
        <w:t>Si el/a licitador/a fuere persona física, aquel que acredite su personalidad:</w:t>
      </w:r>
      <w:r w:rsidRPr="000C113B">
        <w:rPr>
          <w:rFonts w:ascii="Calibri" w:hAnsi="Calibri"/>
          <w:color w:val="auto"/>
          <w:sz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E00889" w:rsidRPr="000C113B" w:rsidRDefault="00E00889" w:rsidP="00D86D5E">
      <w:pPr>
        <w:pStyle w:val="Estndar"/>
        <w:tabs>
          <w:tab w:val="left" w:pos="567"/>
        </w:tabs>
        <w:rPr>
          <w:rFonts w:ascii="Calibri" w:hAnsi="Calibri"/>
          <w:color w:val="auto"/>
          <w:sz w:val="22"/>
        </w:rPr>
      </w:pPr>
    </w:p>
    <w:p w:rsidR="00E00889" w:rsidRPr="000C113B" w:rsidRDefault="00E00889" w:rsidP="00D86D5E">
      <w:pPr>
        <w:pStyle w:val="Estndar"/>
        <w:tabs>
          <w:tab w:val="left" w:pos="567"/>
        </w:tabs>
        <w:rPr>
          <w:rFonts w:ascii="Calibri" w:hAnsi="Calibri"/>
          <w:color w:val="auto"/>
          <w:sz w:val="22"/>
        </w:rPr>
      </w:pPr>
      <w:r w:rsidRPr="000C113B">
        <w:rPr>
          <w:rFonts w:ascii="Calibri" w:hAnsi="Calibri"/>
          <w:b/>
          <w:color w:val="auto"/>
          <w:sz w:val="22"/>
        </w:rPr>
        <w:t>Si el/a licitador/a fuere persona jurídica:</w:t>
      </w:r>
      <w:r w:rsidRPr="000C113B">
        <w:rPr>
          <w:rFonts w:ascii="Calibri" w:hAnsi="Calibri"/>
          <w:color w:val="auto"/>
          <w:sz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E00889" w:rsidRPr="000C113B" w:rsidRDefault="00E00889" w:rsidP="00D86D5E">
      <w:pPr>
        <w:pStyle w:val="Estndar"/>
        <w:tabs>
          <w:tab w:val="left" w:pos="567"/>
        </w:tabs>
        <w:rPr>
          <w:rFonts w:ascii="Calibri" w:hAnsi="Calibri"/>
          <w:color w:val="auto"/>
          <w:sz w:val="22"/>
        </w:rPr>
      </w:pPr>
    </w:p>
    <w:p w:rsidR="00E00889" w:rsidRPr="000C113B" w:rsidRDefault="00E00889" w:rsidP="00D86D5E">
      <w:pPr>
        <w:pStyle w:val="Estndar"/>
        <w:tabs>
          <w:tab w:val="left" w:pos="567"/>
        </w:tabs>
        <w:rPr>
          <w:rFonts w:ascii="Calibri" w:hAnsi="Calibri"/>
          <w:color w:val="auto"/>
          <w:sz w:val="22"/>
        </w:rPr>
      </w:pPr>
      <w:r w:rsidRPr="000C113B">
        <w:rPr>
          <w:rFonts w:ascii="Calibri" w:hAnsi="Calibri"/>
          <w:b/>
          <w:color w:val="auto"/>
          <w:sz w:val="22"/>
        </w:rPr>
        <w:t>Cuando se trate de empresarios no españoles de Estados miembros de la Comunidad Europea:</w:t>
      </w:r>
      <w:r w:rsidRPr="000C113B">
        <w:rPr>
          <w:rFonts w:ascii="Calibri" w:hAnsi="Calibri"/>
          <w:color w:val="auto"/>
          <w:sz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E00889" w:rsidRPr="000C113B" w:rsidRDefault="00E00889" w:rsidP="00D86D5E">
      <w:pPr>
        <w:pStyle w:val="Estndar"/>
        <w:tabs>
          <w:tab w:val="left" w:pos="567"/>
        </w:tabs>
        <w:rPr>
          <w:rFonts w:ascii="Calibri" w:hAnsi="Calibri"/>
          <w:color w:val="auto"/>
          <w:sz w:val="22"/>
        </w:rPr>
      </w:pPr>
    </w:p>
    <w:p w:rsidR="00E00889" w:rsidRPr="000C113B" w:rsidRDefault="00E00889" w:rsidP="00D86D5E">
      <w:pPr>
        <w:pStyle w:val="Estndar"/>
        <w:tabs>
          <w:tab w:val="left" w:pos="567"/>
        </w:tabs>
        <w:rPr>
          <w:rFonts w:ascii="Calibri" w:hAnsi="Calibri"/>
          <w:color w:val="auto"/>
          <w:sz w:val="22"/>
        </w:rPr>
      </w:pPr>
      <w:r w:rsidRPr="000C113B">
        <w:rPr>
          <w:rFonts w:ascii="Calibri" w:hAnsi="Calibri"/>
          <w:b/>
          <w:color w:val="auto"/>
          <w:sz w:val="22"/>
        </w:rPr>
        <w:t>Personas físicas o jurídicas de Estados no pertenecientes a la Unión Europea:</w:t>
      </w:r>
      <w:r w:rsidRPr="000C113B">
        <w:rPr>
          <w:rFonts w:ascii="Calibri" w:hAnsi="Calibri"/>
          <w:color w:val="auto"/>
          <w:sz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E00889" w:rsidRPr="000C113B" w:rsidRDefault="00E00889" w:rsidP="00D86D5E">
      <w:pPr>
        <w:pStyle w:val="Estndar"/>
        <w:tabs>
          <w:tab w:val="left" w:pos="567"/>
        </w:tabs>
        <w:rPr>
          <w:rFonts w:ascii="Calibri" w:hAnsi="Calibri"/>
          <w:color w:val="auto"/>
          <w:sz w:val="22"/>
        </w:rPr>
      </w:pPr>
    </w:p>
    <w:p w:rsidR="00E00889" w:rsidRPr="000C113B" w:rsidRDefault="00E00889" w:rsidP="00D86D5E">
      <w:pPr>
        <w:pStyle w:val="Estndar"/>
        <w:tabs>
          <w:tab w:val="left" w:pos="567"/>
        </w:tabs>
        <w:rPr>
          <w:rFonts w:ascii="Calibri" w:hAnsi="Calibri"/>
          <w:color w:val="auto"/>
          <w:sz w:val="22"/>
        </w:rPr>
      </w:pPr>
      <w:r w:rsidRPr="000C113B">
        <w:rPr>
          <w:rFonts w:ascii="Calibri" w:hAnsi="Calibri"/>
          <w:b/>
          <w:color w:val="auto"/>
          <w:sz w:val="22"/>
        </w:rPr>
        <w:t>Si el firmante de la proposición actúa en nombre y representación del licitador</w:t>
      </w:r>
      <w:r w:rsidRPr="000C113B">
        <w:rPr>
          <w:rFonts w:ascii="Calibri" w:hAnsi="Calibri"/>
          <w:color w:val="auto"/>
          <w:sz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E00889" w:rsidRPr="000C113B" w:rsidRDefault="00E00889" w:rsidP="00D86D5E">
      <w:pPr>
        <w:pStyle w:val="Estndar"/>
        <w:tabs>
          <w:tab w:val="left" w:pos="567"/>
        </w:tabs>
        <w:rPr>
          <w:rFonts w:ascii="Calibri" w:hAnsi="Calibri"/>
          <w:color w:val="auto"/>
          <w:sz w:val="22"/>
        </w:rPr>
      </w:pPr>
    </w:p>
    <w:p w:rsidR="00E00889" w:rsidRPr="000C113B" w:rsidRDefault="00E00889" w:rsidP="00D86D5E">
      <w:pPr>
        <w:pStyle w:val="Estndar"/>
        <w:tabs>
          <w:tab w:val="left" w:pos="567"/>
        </w:tabs>
        <w:rPr>
          <w:rFonts w:ascii="Calibri" w:hAnsi="Calibri"/>
          <w:color w:val="auto"/>
          <w:sz w:val="22"/>
        </w:rPr>
      </w:pPr>
      <w:r w:rsidRPr="000C113B">
        <w:rPr>
          <w:rFonts w:ascii="Calibri" w:hAnsi="Calibri"/>
          <w:b/>
          <w:color w:val="auto"/>
          <w:sz w:val="22"/>
        </w:rPr>
        <w:t>Cuando se trate de uniones de empresarios que se constituyan temporalmente al efecto</w:t>
      </w:r>
      <w:r w:rsidRPr="000C113B">
        <w:rPr>
          <w:rFonts w:ascii="Calibri" w:hAnsi="Calibri"/>
          <w:color w:val="auto"/>
          <w:sz w:val="22"/>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w:t>
      </w:r>
      <w:r w:rsidRPr="000C113B">
        <w:rPr>
          <w:rFonts w:ascii="Calibri" w:hAnsi="Calibri"/>
          <w:color w:val="auto"/>
          <w:sz w:val="22"/>
        </w:rPr>
        <w:lastRenderedPageBreak/>
        <w:t>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E00889" w:rsidRPr="000C113B" w:rsidRDefault="00E00889" w:rsidP="00D86D5E">
      <w:pPr>
        <w:pStyle w:val="Estndar"/>
        <w:tabs>
          <w:tab w:val="left" w:pos="567"/>
        </w:tabs>
        <w:rPr>
          <w:rFonts w:ascii="Calibri" w:hAnsi="Calibri"/>
          <w:color w:val="auto"/>
          <w:sz w:val="22"/>
        </w:rPr>
      </w:pPr>
    </w:p>
    <w:p w:rsidR="00E00889" w:rsidRPr="000C113B" w:rsidRDefault="00E00889" w:rsidP="00D86D5E">
      <w:pPr>
        <w:pStyle w:val="Estndar"/>
        <w:tabs>
          <w:tab w:val="left" w:pos="567"/>
        </w:tabs>
        <w:rPr>
          <w:rFonts w:ascii="Calibri" w:hAnsi="Calibri"/>
          <w:color w:val="auto"/>
          <w:sz w:val="22"/>
        </w:rPr>
      </w:pPr>
      <w:r w:rsidRPr="000C113B">
        <w:rPr>
          <w:rFonts w:ascii="Calibri" w:hAnsi="Calibri"/>
          <w:color w:val="auto"/>
          <w:sz w:val="22"/>
        </w:rPr>
        <w:t>La duración de las uniones temporales de empresarios será coincidente con la del contrato hasta su extinción.</w:t>
      </w:r>
    </w:p>
    <w:p w:rsidR="00E00889" w:rsidRPr="000C113B" w:rsidRDefault="00E00889" w:rsidP="00D86D5E">
      <w:pPr>
        <w:pStyle w:val="Estndar"/>
        <w:tabs>
          <w:tab w:val="left" w:pos="567"/>
        </w:tabs>
        <w:rPr>
          <w:rFonts w:ascii="Calibri" w:hAnsi="Calibri"/>
          <w:color w:val="auto"/>
          <w:sz w:val="22"/>
        </w:rPr>
      </w:pPr>
    </w:p>
    <w:p w:rsidR="00E00889" w:rsidRPr="000C113B" w:rsidRDefault="00E00889" w:rsidP="00D86D5E">
      <w:pPr>
        <w:pStyle w:val="Estndar"/>
        <w:tabs>
          <w:tab w:val="left" w:pos="567"/>
        </w:tabs>
        <w:rPr>
          <w:rFonts w:ascii="Calibri" w:hAnsi="Calibri"/>
          <w:color w:val="auto"/>
          <w:sz w:val="22"/>
        </w:rPr>
      </w:pPr>
      <w:r w:rsidRPr="000C113B">
        <w:rPr>
          <w:rFonts w:ascii="Calibri" w:hAnsi="Calibri"/>
          <w:color w:val="auto"/>
          <w:sz w:val="22"/>
        </w:rPr>
        <w:t xml:space="preserve">El licitador o la licitadora no podrá suscribir ninguna propuesta en unión temporal con otros si lo ha hecho individualmente o figurar en más de una unión temporal. La infracción de estas normas dará lugar a la no admisión de todas las propuestas por él suscritas. </w:t>
      </w:r>
    </w:p>
    <w:p w:rsidR="00E00889" w:rsidRPr="000C113B" w:rsidRDefault="00E00889" w:rsidP="00D86D5E">
      <w:pPr>
        <w:pStyle w:val="Estndar"/>
        <w:tabs>
          <w:tab w:val="left" w:pos="567"/>
        </w:tabs>
        <w:rPr>
          <w:rFonts w:ascii="Calibri" w:hAnsi="Calibri"/>
          <w:color w:val="auto"/>
          <w:sz w:val="22"/>
        </w:rPr>
      </w:pPr>
    </w:p>
    <w:p w:rsidR="00E00889" w:rsidRPr="000C113B" w:rsidRDefault="00E00889" w:rsidP="00D86D5E">
      <w:pPr>
        <w:pStyle w:val="Estndar"/>
        <w:tabs>
          <w:tab w:val="left" w:pos="567"/>
        </w:tabs>
        <w:rPr>
          <w:rFonts w:ascii="Calibri" w:hAnsi="Calibri"/>
          <w:color w:val="auto"/>
          <w:sz w:val="22"/>
        </w:rPr>
      </w:pPr>
      <w:r w:rsidRPr="000C113B">
        <w:rPr>
          <w:rFonts w:ascii="Calibri" w:hAnsi="Calibri"/>
          <w:color w:val="auto"/>
          <w:sz w:val="22"/>
        </w:rPr>
        <w:t xml:space="preserve">En relación a la habilitación necesaria para ejercer la actividad profesional: </w:t>
      </w:r>
    </w:p>
    <w:p w:rsidR="00D86D5E" w:rsidRPr="000C113B" w:rsidRDefault="00D86D5E" w:rsidP="00D86D5E">
      <w:pPr>
        <w:pStyle w:val="Textoindependiente2"/>
        <w:suppressAutoHyphens w:val="0"/>
        <w:spacing w:after="0" w:line="240" w:lineRule="auto"/>
        <w:jc w:val="both"/>
        <w:rPr>
          <w:rFonts w:ascii="Calibri" w:hAnsi="Calibri" w:cs="Times New Roman"/>
          <w:b/>
          <w:i w:val="0"/>
          <w:sz w:val="22"/>
          <w:lang w:eastAsia="es-ES"/>
        </w:rPr>
      </w:pPr>
    </w:p>
    <w:p w:rsidR="00E00889" w:rsidRPr="000C113B" w:rsidRDefault="00EC16FC" w:rsidP="00D86D5E">
      <w:pPr>
        <w:pStyle w:val="Textoindependiente2"/>
        <w:tabs>
          <w:tab w:val="left" w:pos="851"/>
        </w:tabs>
        <w:suppressAutoHyphens w:val="0"/>
        <w:spacing w:after="0" w:line="240" w:lineRule="auto"/>
        <w:ind w:left="851" w:right="850" w:hanging="284"/>
        <w:jc w:val="both"/>
        <w:rPr>
          <w:rFonts w:ascii="Calibri" w:hAnsi="Calibri" w:cs="Times New Roman"/>
          <w:b/>
          <w:i w:val="0"/>
          <w:sz w:val="22"/>
          <w:lang w:eastAsia="es-ES"/>
        </w:rPr>
      </w:pPr>
      <w:r w:rsidRPr="000C113B">
        <w:rPr>
          <w:rFonts w:ascii="Calibri" w:hAnsi="Calibri" w:cs="Times New Roman"/>
          <w:b/>
          <w:i w:val="0"/>
          <w:sz w:val="22"/>
          <w:lang w:eastAsia="es-ES"/>
        </w:rPr>
        <w:sym w:font="Wingdings" w:char="F0FE"/>
      </w:r>
      <w:r w:rsidR="00D86D5E" w:rsidRPr="000C113B">
        <w:rPr>
          <w:rFonts w:ascii="Calibri" w:hAnsi="Calibri" w:cs="Times New Roman"/>
          <w:b/>
          <w:i w:val="0"/>
          <w:sz w:val="22"/>
          <w:lang w:eastAsia="es-ES"/>
        </w:rPr>
        <w:t xml:space="preserve"> </w:t>
      </w:r>
      <w:r w:rsidR="00E00889" w:rsidRPr="000C113B">
        <w:rPr>
          <w:rFonts w:ascii="Calibri" w:hAnsi="Calibri" w:cs="Times New Roman"/>
          <w:b/>
          <w:i w:val="0"/>
          <w:sz w:val="22"/>
          <w:lang w:eastAsia="es-ES"/>
        </w:rPr>
        <w:t>Autorización en vigor emitida por la autoridad sanitaria competente del centro/centros ofertados, titularidad de las empresas licitadoras, que cuente con la oferta asistencial exigida en el pliego de prescripciones técnicas.</w:t>
      </w:r>
    </w:p>
    <w:p w:rsidR="00E00889" w:rsidRPr="000C113B" w:rsidRDefault="00E00889" w:rsidP="00D86D5E">
      <w:pPr>
        <w:pStyle w:val="Textoindependiente2"/>
        <w:suppressAutoHyphens w:val="0"/>
        <w:spacing w:after="0" w:line="240" w:lineRule="auto"/>
        <w:jc w:val="both"/>
        <w:rPr>
          <w:rFonts w:ascii="Calibri" w:hAnsi="Calibri" w:cs="Times New Roman"/>
          <w:i w:val="0"/>
          <w:sz w:val="22"/>
          <w:lang w:eastAsia="es-ES"/>
        </w:rPr>
      </w:pPr>
    </w:p>
    <w:p w:rsidR="00E00889" w:rsidRPr="000C113B" w:rsidRDefault="00E00889" w:rsidP="00D86D5E">
      <w:pPr>
        <w:pStyle w:val="Textoindependiente2"/>
        <w:suppressAutoHyphens w:val="0"/>
        <w:spacing w:after="0" w:line="240" w:lineRule="auto"/>
        <w:jc w:val="both"/>
        <w:rPr>
          <w:rFonts w:ascii="Calibri" w:hAnsi="Calibri" w:cs="Times New Roman"/>
          <w:i w:val="0"/>
          <w:sz w:val="22"/>
          <w:lang w:eastAsia="es-ES"/>
        </w:rPr>
      </w:pPr>
      <w:r w:rsidRPr="000C113B">
        <w:rPr>
          <w:rFonts w:ascii="Calibri" w:hAnsi="Calibri" w:cs="Times New Roman"/>
          <w:i w:val="0"/>
          <w:sz w:val="22"/>
          <w:lang w:eastAsia="es-ES"/>
        </w:rPr>
        <w:t>a) Modo de acreditación:</w:t>
      </w:r>
    </w:p>
    <w:p w:rsidR="00E00889" w:rsidRPr="000C113B" w:rsidRDefault="00E00889" w:rsidP="00D86D5E">
      <w:pPr>
        <w:pStyle w:val="Textoindependiente2"/>
        <w:suppressAutoHyphens w:val="0"/>
        <w:spacing w:after="0" w:line="240" w:lineRule="auto"/>
        <w:jc w:val="both"/>
        <w:rPr>
          <w:rFonts w:ascii="Calibri" w:hAnsi="Calibri" w:cs="Times New Roman"/>
          <w:i w:val="0"/>
          <w:sz w:val="22"/>
          <w:lang w:eastAsia="es-ES"/>
        </w:rPr>
      </w:pPr>
    </w:p>
    <w:p w:rsidR="00E00889" w:rsidRPr="000C113B" w:rsidRDefault="00EC16FC" w:rsidP="00EC16FC">
      <w:pPr>
        <w:pStyle w:val="Textoindependiente2"/>
        <w:tabs>
          <w:tab w:val="left" w:pos="851"/>
        </w:tabs>
        <w:suppressAutoHyphens w:val="0"/>
        <w:spacing w:after="0" w:line="240" w:lineRule="auto"/>
        <w:ind w:left="851" w:right="850" w:hanging="284"/>
        <w:jc w:val="both"/>
        <w:rPr>
          <w:rFonts w:ascii="Calibri" w:hAnsi="Calibri" w:cs="Times New Roman"/>
          <w:i w:val="0"/>
          <w:sz w:val="22"/>
          <w:lang w:eastAsia="es-ES"/>
        </w:rPr>
      </w:pPr>
      <w:r w:rsidRPr="000C113B">
        <w:rPr>
          <w:rFonts w:ascii="Calibri" w:hAnsi="Calibri" w:cs="Times New Roman"/>
          <w:i w:val="0"/>
          <w:sz w:val="22"/>
          <w:lang w:eastAsia="es-ES"/>
        </w:rPr>
        <w:sym w:font="Wingdings" w:char="F0FE"/>
      </w:r>
      <w:r w:rsidRPr="000C113B">
        <w:rPr>
          <w:rFonts w:ascii="Calibri" w:hAnsi="Calibri" w:cs="Times New Roman"/>
          <w:i w:val="0"/>
          <w:sz w:val="22"/>
          <w:lang w:eastAsia="es-ES"/>
        </w:rPr>
        <w:t xml:space="preserve"> </w:t>
      </w:r>
      <w:r w:rsidR="00E00889" w:rsidRPr="000C113B">
        <w:rPr>
          <w:rFonts w:ascii="Calibri" w:hAnsi="Calibri" w:cs="Times New Roman"/>
          <w:i w:val="0"/>
          <w:sz w:val="22"/>
          <w:lang w:eastAsia="es-ES"/>
        </w:rPr>
        <w:t>Resolución administrativa emitida por la autoridad sanitaria correspondiente</w:t>
      </w:r>
      <w:r w:rsidRPr="000C113B">
        <w:rPr>
          <w:rFonts w:ascii="Calibri" w:hAnsi="Calibri" w:cs="Times New Roman"/>
          <w:i w:val="0"/>
          <w:sz w:val="22"/>
          <w:lang w:eastAsia="es-ES"/>
        </w:rPr>
        <w:t>.</w:t>
      </w:r>
    </w:p>
    <w:p w:rsidR="00E00889" w:rsidRPr="000C113B" w:rsidRDefault="00E00889" w:rsidP="00D86D5E">
      <w:pPr>
        <w:pStyle w:val="Textoindependiente2"/>
        <w:suppressAutoHyphens w:val="0"/>
        <w:spacing w:after="0" w:line="240" w:lineRule="auto"/>
        <w:jc w:val="both"/>
        <w:rPr>
          <w:rFonts w:ascii="Calibri" w:hAnsi="Calibri" w:cs="Times New Roman"/>
          <w:i w:val="0"/>
          <w:sz w:val="22"/>
          <w:lang w:eastAsia="es-ES"/>
        </w:rPr>
      </w:pPr>
    </w:p>
    <w:p w:rsidR="00E00889" w:rsidRPr="000C113B" w:rsidRDefault="00EF66BF" w:rsidP="00D86D5E">
      <w:pPr>
        <w:pStyle w:val="Textoindependiente2"/>
        <w:suppressAutoHyphens w:val="0"/>
        <w:spacing w:after="0" w:line="240" w:lineRule="auto"/>
        <w:jc w:val="both"/>
        <w:rPr>
          <w:rFonts w:ascii="Calibri" w:hAnsi="Calibri" w:cs="Times New Roman"/>
          <w:i w:val="0"/>
          <w:sz w:val="22"/>
          <w:lang w:eastAsia="es-ES"/>
        </w:rPr>
      </w:pPr>
      <w:r w:rsidRPr="000C113B">
        <w:rPr>
          <w:rFonts w:ascii="Calibri" w:hAnsi="Calibri" w:cs="Times New Roman"/>
          <w:i w:val="0"/>
          <w:sz w:val="22"/>
          <w:lang w:eastAsia="es-ES"/>
        </w:rPr>
        <w:t xml:space="preserve">b) </w:t>
      </w:r>
      <w:r w:rsidR="00E00889" w:rsidRPr="000C113B">
        <w:rPr>
          <w:rFonts w:ascii="Calibri" w:hAnsi="Calibri" w:cs="Times New Roman"/>
          <w:i w:val="0"/>
          <w:sz w:val="22"/>
          <w:lang w:eastAsia="es-ES"/>
        </w:rPr>
        <w:t xml:space="preserve">Requisito mínimo: </w:t>
      </w:r>
    </w:p>
    <w:p w:rsidR="00E00889" w:rsidRPr="000C113B" w:rsidRDefault="00E00889" w:rsidP="00D86D5E">
      <w:pPr>
        <w:pStyle w:val="Textoindependiente2"/>
        <w:suppressAutoHyphens w:val="0"/>
        <w:spacing w:after="0" w:line="240" w:lineRule="auto"/>
        <w:jc w:val="both"/>
        <w:rPr>
          <w:rFonts w:ascii="Calibri" w:hAnsi="Calibri" w:cs="Times New Roman"/>
          <w:i w:val="0"/>
          <w:sz w:val="22"/>
          <w:lang w:eastAsia="es-ES"/>
        </w:rPr>
      </w:pPr>
    </w:p>
    <w:p w:rsidR="00E00889" w:rsidRPr="000C113B" w:rsidRDefault="00EC16FC" w:rsidP="00EC16FC">
      <w:pPr>
        <w:pStyle w:val="Textoindependiente2"/>
        <w:tabs>
          <w:tab w:val="left" w:pos="851"/>
        </w:tabs>
        <w:suppressAutoHyphens w:val="0"/>
        <w:spacing w:after="0" w:line="240" w:lineRule="auto"/>
        <w:ind w:left="851" w:right="850" w:hanging="284"/>
        <w:jc w:val="both"/>
        <w:rPr>
          <w:rFonts w:ascii="Calibri" w:hAnsi="Calibri" w:cs="Times New Roman"/>
          <w:i w:val="0"/>
          <w:sz w:val="22"/>
          <w:lang w:eastAsia="es-ES"/>
        </w:rPr>
      </w:pPr>
      <w:r w:rsidRPr="000C113B">
        <w:rPr>
          <w:rFonts w:ascii="Calibri" w:hAnsi="Calibri" w:cs="Times New Roman"/>
          <w:i w:val="0"/>
          <w:sz w:val="22"/>
          <w:lang w:eastAsia="es-ES"/>
        </w:rPr>
        <w:sym w:font="Wingdings" w:char="F0FE"/>
      </w:r>
      <w:r w:rsidRPr="000C113B">
        <w:rPr>
          <w:rFonts w:ascii="Calibri" w:hAnsi="Calibri" w:cs="Times New Roman"/>
          <w:i w:val="0"/>
          <w:sz w:val="22"/>
          <w:lang w:eastAsia="es-ES"/>
        </w:rPr>
        <w:t xml:space="preserve"> </w:t>
      </w:r>
      <w:r w:rsidR="00E00889" w:rsidRPr="000C113B">
        <w:rPr>
          <w:rFonts w:ascii="Calibri" w:hAnsi="Calibri" w:cs="Times New Roman"/>
          <w:i w:val="0"/>
          <w:sz w:val="22"/>
          <w:lang w:eastAsia="es-ES"/>
        </w:rPr>
        <w:t>Especialidad/Especialidades detalladas como mínimas en el Pliego de prescripciones té</w:t>
      </w:r>
      <w:r w:rsidR="00E00889" w:rsidRPr="000C113B">
        <w:rPr>
          <w:rFonts w:ascii="Calibri" w:hAnsi="Calibri" w:cs="Times New Roman"/>
          <w:i w:val="0"/>
          <w:sz w:val="22"/>
          <w:lang w:eastAsia="es-ES"/>
        </w:rPr>
        <w:t>c</w:t>
      </w:r>
      <w:r w:rsidR="00E00889" w:rsidRPr="000C113B">
        <w:rPr>
          <w:rFonts w:ascii="Calibri" w:hAnsi="Calibri" w:cs="Times New Roman"/>
          <w:i w:val="0"/>
          <w:sz w:val="22"/>
          <w:lang w:eastAsia="es-ES"/>
        </w:rPr>
        <w:t xml:space="preserve">nicas. </w:t>
      </w:r>
    </w:p>
    <w:p w:rsidR="00E00889" w:rsidRPr="000C113B" w:rsidRDefault="00E00889" w:rsidP="00D86D5E">
      <w:pPr>
        <w:pStyle w:val="Estndar"/>
        <w:tabs>
          <w:tab w:val="left" w:pos="567"/>
        </w:tabs>
        <w:rPr>
          <w:rFonts w:ascii="Calibri" w:hAnsi="Calibri"/>
          <w:color w:val="auto"/>
          <w:sz w:val="22"/>
        </w:rPr>
      </w:pPr>
    </w:p>
    <w:p w:rsidR="00682AFF" w:rsidRPr="000C113B" w:rsidRDefault="00682AFF" w:rsidP="00975F48">
      <w:pPr>
        <w:pStyle w:val="Estndar"/>
        <w:numPr>
          <w:ilvl w:val="0"/>
          <w:numId w:val="4"/>
        </w:numPr>
        <w:tabs>
          <w:tab w:val="left" w:pos="284"/>
        </w:tabs>
        <w:suppressAutoHyphens w:val="0"/>
        <w:ind w:left="284" w:hanging="284"/>
        <w:rPr>
          <w:rFonts w:ascii="Calibri" w:hAnsi="Calibri"/>
          <w:b/>
          <w:color w:val="0070C0"/>
          <w:sz w:val="22"/>
        </w:rPr>
      </w:pPr>
      <w:r w:rsidRPr="000C113B">
        <w:rPr>
          <w:rFonts w:ascii="Calibri" w:hAnsi="Calibri"/>
          <w:b/>
          <w:color w:val="0070C0"/>
          <w:sz w:val="22"/>
        </w:rPr>
        <w:t>Capacidad general y de cumplimiento especifico de los requisitos para la concertación sanitaria de la empresa adjudicataria</w:t>
      </w:r>
    </w:p>
    <w:p w:rsidR="00682AFF" w:rsidRPr="000C113B" w:rsidRDefault="00682AFF" w:rsidP="00682AFF">
      <w:pPr>
        <w:pStyle w:val="Estndar"/>
        <w:tabs>
          <w:tab w:val="left" w:pos="567"/>
        </w:tabs>
        <w:ind w:left="633" w:hanging="284"/>
        <w:rPr>
          <w:rFonts w:ascii="Calibri" w:hAnsi="Calibri"/>
          <w:color w:val="auto"/>
          <w:sz w:val="22"/>
        </w:rPr>
      </w:pPr>
    </w:p>
    <w:p w:rsidR="00EC53C1" w:rsidRPr="000C113B" w:rsidRDefault="00EC53C1" w:rsidP="00EC53C1">
      <w:pPr>
        <w:pStyle w:val="Estndar"/>
        <w:tabs>
          <w:tab w:val="left" w:pos="284"/>
        </w:tabs>
        <w:ind w:left="284" w:hanging="284"/>
        <w:rPr>
          <w:rFonts w:ascii="Calibri" w:hAnsi="Calibri"/>
          <w:color w:val="auto"/>
          <w:sz w:val="22"/>
        </w:rPr>
      </w:pPr>
      <w:r w:rsidRPr="000C113B">
        <w:rPr>
          <w:rFonts w:ascii="Calibri" w:hAnsi="Calibri" w:cs="Times New Roman"/>
          <w:sz w:val="22"/>
          <w:lang w:eastAsia="es-ES"/>
        </w:rPr>
        <w:sym w:font="Wingdings" w:char="F0FE"/>
      </w:r>
      <w:r w:rsidRPr="000C113B">
        <w:rPr>
          <w:rFonts w:ascii="Calibri" w:hAnsi="Calibri" w:cs="Times New Roman"/>
          <w:sz w:val="22"/>
          <w:lang w:eastAsia="es-ES"/>
        </w:rPr>
        <w:t xml:space="preserve"> </w:t>
      </w:r>
      <w:r w:rsidRPr="000C113B">
        <w:rPr>
          <w:rFonts w:ascii="Calibri" w:hAnsi="Calibri" w:cs="Times New Roman"/>
          <w:sz w:val="22"/>
          <w:lang w:eastAsia="es-ES"/>
        </w:rPr>
        <w:tab/>
      </w:r>
      <w:r w:rsidRPr="000C113B">
        <w:rPr>
          <w:rFonts w:ascii="Calibri" w:hAnsi="Calibri"/>
          <w:color w:val="auto"/>
          <w:sz w:val="22"/>
        </w:rPr>
        <w:t>Declaraciones responsables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 Además de haber tenido presente para la presentación de la oferta las obligaciones legales en materia laboral y medioambientales, así como el compromiso a dedicar o adscribir a la ejecución del contrato los medios personales y materiales suficientes para ello (art. 76.2 LCSP), clasificación empresarial ,  inscripción en  el ROLECE y compromiso de mantenimiento de la póliza de responsabilidad civil y de cumplir con los requisitos específicos para la concertación sanitaria con las mutuas colaboradoras con la Seguridad Social.</w:t>
      </w:r>
    </w:p>
    <w:p w:rsidR="00EC53C1" w:rsidRPr="000C113B" w:rsidRDefault="00EC53C1" w:rsidP="00EC53C1">
      <w:pPr>
        <w:pStyle w:val="Estndar"/>
        <w:tabs>
          <w:tab w:val="left" w:pos="284"/>
        </w:tabs>
        <w:suppressAutoHyphens w:val="0"/>
        <w:ind w:left="349"/>
        <w:rPr>
          <w:rFonts w:ascii="Calibri" w:hAnsi="Calibri"/>
          <w:color w:val="auto"/>
          <w:sz w:val="22"/>
        </w:rPr>
      </w:pPr>
    </w:p>
    <w:p w:rsidR="00EC53C1" w:rsidRPr="000C113B" w:rsidRDefault="00EC53C1" w:rsidP="00975F48">
      <w:pPr>
        <w:pStyle w:val="Estndar"/>
        <w:numPr>
          <w:ilvl w:val="0"/>
          <w:numId w:val="13"/>
        </w:numPr>
        <w:tabs>
          <w:tab w:val="left" w:pos="284"/>
        </w:tabs>
        <w:suppressAutoHyphens w:val="0"/>
        <w:ind w:left="567" w:hanging="283"/>
        <w:rPr>
          <w:rFonts w:ascii="Calibri" w:hAnsi="Calibri"/>
          <w:color w:val="auto"/>
          <w:sz w:val="22"/>
        </w:rPr>
      </w:pPr>
      <w:r w:rsidRPr="000C113B">
        <w:rPr>
          <w:rFonts w:ascii="Calibri" w:hAnsi="Calibri"/>
          <w:color w:val="auto"/>
          <w:sz w:val="22"/>
        </w:rPr>
        <w:t>Modo de acreditación: Declaraciones responsables (</w:t>
      </w:r>
      <w:r w:rsidRPr="000C113B">
        <w:rPr>
          <w:rFonts w:ascii="Calibri" w:hAnsi="Calibri"/>
          <w:b/>
          <w:color w:val="4F81BD"/>
          <w:sz w:val="22"/>
        </w:rPr>
        <w:t>Anexo IV.2</w:t>
      </w:r>
      <w:r w:rsidRPr="000C113B">
        <w:rPr>
          <w:rFonts w:ascii="Calibri" w:hAnsi="Calibri"/>
          <w:color w:val="auto"/>
          <w:sz w:val="22"/>
        </w:rPr>
        <w:t>) firmada.</w:t>
      </w:r>
    </w:p>
    <w:p w:rsidR="00B60451" w:rsidRPr="000C113B" w:rsidRDefault="00B60451" w:rsidP="00B60451">
      <w:pPr>
        <w:pStyle w:val="Estndar"/>
        <w:tabs>
          <w:tab w:val="left" w:pos="284"/>
        </w:tabs>
        <w:suppressAutoHyphens w:val="0"/>
        <w:ind w:left="720"/>
        <w:rPr>
          <w:rFonts w:ascii="Calibri" w:hAnsi="Calibri"/>
          <w:color w:val="auto"/>
          <w:sz w:val="22"/>
        </w:rPr>
      </w:pPr>
    </w:p>
    <w:p w:rsidR="00E00889" w:rsidRPr="000C113B" w:rsidRDefault="00E00889" w:rsidP="00975F48">
      <w:pPr>
        <w:pStyle w:val="Estndar"/>
        <w:numPr>
          <w:ilvl w:val="0"/>
          <w:numId w:val="4"/>
        </w:numPr>
        <w:tabs>
          <w:tab w:val="left" w:pos="284"/>
        </w:tabs>
        <w:suppressAutoHyphens w:val="0"/>
        <w:ind w:left="284" w:hanging="284"/>
        <w:rPr>
          <w:rFonts w:ascii="Calibri" w:hAnsi="Calibri"/>
          <w:b/>
          <w:color w:val="0070C0"/>
          <w:sz w:val="22"/>
        </w:rPr>
      </w:pPr>
      <w:r w:rsidRPr="000C113B">
        <w:rPr>
          <w:rFonts w:ascii="Calibri" w:hAnsi="Calibri"/>
          <w:b/>
          <w:color w:val="0070C0"/>
          <w:sz w:val="22"/>
        </w:rPr>
        <w:t>Solvencia económica y financiera, técnica y profesional</w:t>
      </w:r>
    </w:p>
    <w:p w:rsidR="00E00889" w:rsidRPr="000C113B" w:rsidRDefault="00E00889" w:rsidP="00E00889">
      <w:pPr>
        <w:pStyle w:val="Estndar"/>
        <w:tabs>
          <w:tab w:val="left" w:pos="567"/>
        </w:tabs>
        <w:ind w:left="928" w:right="-569"/>
        <w:rPr>
          <w:rFonts w:ascii="Calibri" w:hAnsi="Calibri"/>
          <w:b/>
          <w:color w:val="0070C0"/>
          <w:sz w:val="22"/>
        </w:rPr>
      </w:pPr>
    </w:p>
    <w:p w:rsidR="00E00889" w:rsidRPr="000C113B" w:rsidRDefault="00E00889" w:rsidP="00EF66BF">
      <w:pPr>
        <w:pStyle w:val="Textoindependiente2"/>
        <w:suppressAutoHyphens w:val="0"/>
        <w:spacing w:after="0" w:line="240" w:lineRule="auto"/>
        <w:jc w:val="both"/>
        <w:rPr>
          <w:rFonts w:ascii="Calibri" w:hAnsi="Calibri" w:cs="Times New Roman"/>
          <w:i w:val="0"/>
          <w:sz w:val="22"/>
          <w:lang w:eastAsia="es-ES"/>
        </w:rPr>
      </w:pPr>
      <w:r w:rsidRPr="000C113B">
        <w:rPr>
          <w:rFonts w:ascii="Calibri" w:hAnsi="Calibri" w:cs="Times New Roman"/>
          <w:i w:val="0"/>
          <w:sz w:val="22"/>
          <w:lang w:eastAsia="es-ES"/>
        </w:rPr>
        <w:t>Para celebrar contratos con el sector público los empresarios deberán acreditar estar en posesión de las condiciones mínimas de solvencia económica y financiera y profesional o técnica que se determinen por el órgano de contratación.</w:t>
      </w:r>
    </w:p>
    <w:p w:rsidR="00E00889" w:rsidRPr="000C113B" w:rsidRDefault="00E00889" w:rsidP="00EF66BF">
      <w:pPr>
        <w:pStyle w:val="Textoindependiente2"/>
        <w:suppressAutoHyphens w:val="0"/>
        <w:spacing w:after="0" w:line="240" w:lineRule="auto"/>
        <w:jc w:val="both"/>
        <w:rPr>
          <w:rFonts w:ascii="Calibri" w:hAnsi="Calibri" w:cs="Times New Roman"/>
          <w:i w:val="0"/>
          <w:sz w:val="22"/>
          <w:lang w:eastAsia="es-ES"/>
        </w:rPr>
      </w:pPr>
    </w:p>
    <w:p w:rsidR="00E00889" w:rsidRPr="000C113B" w:rsidRDefault="00E00889" w:rsidP="00EF66BF">
      <w:pPr>
        <w:pStyle w:val="Textoindependiente2"/>
        <w:suppressAutoHyphens w:val="0"/>
        <w:spacing w:after="0" w:line="240" w:lineRule="auto"/>
        <w:jc w:val="both"/>
        <w:rPr>
          <w:rFonts w:ascii="Calibri" w:hAnsi="Calibri" w:cs="Times New Roman"/>
          <w:i w:val="0"/>
          <w:sz w:val="22"/>
          <w:lang w:eastAsia="es-ES"/>
        </w:rPr>
      </w:pPr>
      <w:r w:rsidRPr="000C113B">
        <w:rPr>
          <w:rFonts w:ascii="Calibri" w:hAnsi="Calibri" w:cs="Times New Roman"/>
          <w:i w:val="0"/>
          <w:sz w:val="22"/>
          <w:lang w:eastAsia="es-ES"/>
        </w:rPr>
        <w:lastRenderedPageBreak/>
        <w:t>De acuerdo con el art. 71 LCSP no podrán contratar con las entidades previstas en el artículo 3 de la prese</w:t>
      </w:r>
      <w:r w:rsidRPr="000C113B">
        <w:rPr>
          <w:rFonts w:ascii="Calibri" w:hAnsi="Calibri" w:cs="Times New Roman"/>
          <w:i w:val="0"/>
          <w:sz w:val="22"/>
          <w:lang w:eastAsia="es-ES"/>
        </w:rPr>
        <w:t>n</w:t>
      </w:r>
      <w:r w:rsidRPr="000C113B">
        <w:rPr>
          <w:rFonts w:ascii="Calibri" w:hAnsi="Calibri" w:cs="Times New Roman"/>
          <w:i w:val="0"/>
          <w:sz w:val="22"/>
          <w:lang w:eastAsia="es-ES"/>
        </w:rPr>
        <w:t>te Ley con los efectos establecidos en el artículo 73, las personas en quienes concurra alguna de las siguie</w:t>
      </w:r>
      <w:r w:rsidRPr="000C113B">
        <w:rPr>
          <w:rFonts w:ascii="Calibri" w:hAnsi="Calibri" w:cs="Times New Roman"/>
          <w:i w:val="0"/>
          <w:sz w:val="22"/>
          <w:lang w:eastAsia="es-ES"/>
        </w:rPr>
        <w:t>n</w:t>
      </w:r>
      <w:r w:rsidRPr="000C113B">
        <w:rPr>
          <w:rFonts w:ascii="Calibri" w:hAnsi="Calibri" w:cs="Times New Roman"/>
          <w:i w:val="0"/>
          <w:sz w:val="22"/>
          <w:lang w:eastAsia="es-ES"/>
        </w:rPr>
        <w:t xml:space="preserve">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E00889" w:rsidRPr="000C113B" w:rsidRDefault="00E00889" w:rsidP="00EF66BF">
      <w:pPr>
        <w:pStyle w:val="Textoindependiente2"/>
        <w:suppressAutoHyphens w:val="0"/>
        <w:spacing w:after="0" w:line="240" w:lineRule="auto"/>
        <w:jc w:val="both"/>
        <w:rPr>
          <w:rFonts w:ascii="Calibri" w:hAnsi="Calibri" w:cs="Times New Roman"/>
          <w:i w:val="0"/>
          <w:sz w:val="22"/>
          <w:lang w:eastAsia="es-ES"/>
        </w:rPr>
      </w:pPr>
    </w:p>
    <w:p w:rsidR="00E00889" w:rsidRPr="000C113B" w:rsidRDefault="00E00889" w:rsidP="00EF66BF">
      <w:pPr>
        <w:pStyle w:val="Textoindependiente2"/>
        <w:suppressAutoHyphens w:val="0"/>
        <w:spacing w:after="0" w:line="240" w:lineRule="auto"/>
        <w:jc w:val="both"/>
        <w:rPr>
          <w:rFonts w:ascii="Calibri" w:hAnsi="Calibri" w:cs="Times New Roman"/>
          <w:i w:val="0"/>
          <w:sz w:val="22"/>
          <w:lang w:eastAsia="es-ES"/>
        </w:rPr>
      </w:pPr>
      <w:r w:rsidRPr="000C113B">
        <w:rPr>
          <w:rFonts w:ascii="Calibri" w:hAnsi="Calibri" w:cs="Times New Roman"/>
          <w:i w:val="0"/>
          <w:sz w:val="22"/>
          <w:lang w:eastAsia="es-ES"/>
        </w:rPr>
        <w:t>Los requisitos mínimos de solvencia que deba reunir el empresario y la documentación requerida para acreditar los mismos para participar en</w:t>
      </w:r>
      <w:r w:rsidR="00E33FA5" w:rsidRPr="000C113B">
        <w:rPr>
          <w:rFonts w:ascii="Calibri" w:hAnsi="Calibri" w:cs="Times New Roman"/>
          <w:i w:val="0"/>
          <w:sz w:val="22"/>
          <w:lang w:eastAsia="es-ES"/>
        </w:rPr>
        <w:t xml:space="preserve"> la presente licitación son los que se indican a continuación.</w:t>
      </w:r>
    </w:p>
    <w:p w:rsidR="00E00889" w:rsidRPr="000C113B" w:rsidRDefault="00E00889" w:rsidP="00EF66BF">
      <w:pPr>
        <w:pStyle w:val="Textoindependiente2"/>
        <w:suppressAutoHyphens w:val="0"/>
        <w:spacing w:after="0" w:line="240" w:lineRule="auto"/>
        <w:ind w:left="851"/>
        <w:jc w:val="both"/>
        <w:rPr>
          <w:rFonts w:ascii="Calibri" w:hAnsi="Calibri" w:cs="Times New Roman"/>
          <w:b/>
          <w:i w:val="0"/>
          <w:color w:val="0070C0"/>
          <w:sz w:val="22"/>
          <w:lang w:eastAsia="es-ES"/>
        </w:rPr>
      </w:pPr>
    </w:p>
    <w:p w:rsidR="00E00889" w:rsidRPr="000C113B" w:rsidRDefault="00E00889" w:rsidP="00975F48">
      <w:pPr>
        <w:pStyle w:val="Estndar"/>
        <w:numPr>
          <w:ilvl w:val="1"/>
          <w:numId w:val="4"/>
        </w:numPr>
        <w:tabs>
          <w:tab w:val="left" w:pos="426"/>
        </w:tabs>
        <w:suppressAutoHyphens w:val="0"/>
        <w:ind w:left="426" w:hanging="426"/>
        <w:rPr>
          <w:rFonts w:ascii="Calibri" w:hAnsi="Calibri"/>
          <w:b/>
          <w:color w:val="0070C0"/>
          <w:sz w:val="22"/>
        </w:rPr>
      </w:pPr>
      <w:r w:rsidRPr="000C113B">
        <w:rPr>
          <w:rFonts w:ascii="Calibri" w:hAnsi="Calibri"/>
          <w:b/>
          <w:color w:val="0070C0"/>
          <w:sz w:val="22"/>
        </w:rPr>
        <w:t>Solvencia económica y financiera</w:t>
      </w:r>
    </w:p>
    <w:p w:rsidR="00EC16FC" w:rsidRPr="000C113B" w:rsidRDefault="00EC16FC" w:rsidP="00EF66BF">
      <w:pPr>
        <w:pStyle w:val="Textoindependiente2"/>
        <w:suppressAutoHyphens w:val="0"/>
        <w:spacing w:after="0" w:line="240" w:lineRule="auto"/>
        <w:jc w:val="both"/>
        <w:rPr>
          <w:rFonts w:ascii="Calibri" w:hAnsi="Calibri" w:cs="Times New Roman"/>
          <w:i w:val="0"/>
          <w:color w:val="0070C0"/>
          <w:sz w:val="22"/>
          <w:lang w:eastAsia="es-ES"/>
        </w:rPr>
      </w:pPr>
    </w:p>
    <w:p w:rsidR="00E00889" w:rsidRPr="000C113B" w:rsidRDefault="00E00889" w:rsidP="00975F48">
      <w:pPr>
        <w:pStyle w:val="Textoindependiente2"/>
        <w:numPr>
          <w:ilvl w:val="0"/>
          <w:numId w:val="5"/>
        </w:numPr>
        <w:tabs>
          <w:tab w:val="left" w:pos="284"/>
        </w:tabs>
        <w:suppressAutoHyphens w:val="0"/>
        <w:spacing w:after="0" w:line="240" w:lineRule="auto"/>
        <w:ind w:left="284" w:hanging="284"/>
        <w:jc w:val="both"/>
        <w:rPr>
          <w:rFonts w:ascii="Calibri" w:hAnsi="Calibri" w:cs="Times New Roman"/>
          <w:i w:val="0"/>
          <w:color w:val="002060"/>
          <w:sz w:val="22"/>
          <w:lang w:eastAsia="es-ES"/>
        </w:rPr>
      </w:pPr>
      <w:r w:rsidRPr="000C113B">
        <w:rPr>
          <w:rFonts w:ascii="Calibri" w:hAnsi="Calibri" w:cs="Times New Roman"/>
          <w:i w:val="0"/>
          <w:color w:val="002060"/>
          <w:sz w:val="22"/>
          <w:lang w:eastAsia="es-ES"/>
        </w:rPr>
        <w:t>Volumen anual de negocios, o bien volumen anual de negocios en el ámbito al que se refiera el contr</w:t>
      </w:r>
      <w:r w:rsidRPr="000C113B">
        <w:rPr>
          <w:rFonts w:ascii="Calibri" w:hAnsi="Calibri" w:cs="Times New Roman"/>
          <w:i w:val="0"/>
          <w:color w:val="002060"/>
          <w:sz w:val="22"/>
          <w:lang w:eastAsia="es-ES"/>
        </w:rPr>
        <w:t>a</w:t>
      </w:r>
      <w:r w:rsidRPr="000C113B">
        <w:rPr>
          <w:rFonts w:ascii="Calibri" w:hAnsi="Calibri" w:cs="Times New Roman"/>
          <w:i w:val="0"/>
          <w:color w:val="002060"/>
          <w:sz w:val="22"/>
          <w:lang w:eastAsia="es-ES"/>
        </w:rPr>
        <w:t>to, de los tres últimos años.</w:t>
      </w:r>
    </w:p>
    <w:p w:rsidR="00EF66BF" w:rsidRPr="000C113B" w:rsidRDefault="00EF66BF" w:rsidP="00EF66BF">
      <w:pPr>
        <w:pStyle w:val="Textoindependiente2"/>
        <w:suppressAutoHyphens w:val="0"/>
        <w:spacing w:after="0" w:line="240" w:lineRule="auto"/>
        <w:jc w:val="both"/>
        <w:rPr>
          <w:rFonts w:ascii="Calibri" w:hAnsi="Calibri" w:cs="Times New Roman"/>
          <w:i w:val="0"/>
          <w:color w:val="0070C0"/>
          <w:sz w:val="22"/>
          <w:lang w:eastAsia="es-ES"/>
        </w:rPr>
      </w:pPr>
    </w:p>
    <w:p w:rsidR="00EC53C1" w:rsidRPr="000C113B" w:rsidRDefault="00EC53C1" w:rsidP="00975F48">
      <w:pPr>
        <w:pStyle w:val="Textoindependiente2"/>
        <w:numPr>
          <w:ilvl w:val="0"/>
          <w:numId w:val="3"/>
        </w:numPr>
        <w:tabs>
          <w:tab w:val="clear" w:pos="1068"/>
          <w:tab w:val="num" w:pos="1701"/>
        </w:tabs>
        <w:suppressAutoHyphens w:val="0"/>
        <w:spacing w:line="240" w:lineRule="auto"/>
        <w:ind w:left="993" w:hanging="283"/>
        <w:jc w:val="both"/>
        <w:rPr>
          <w:rFonts w:ascii="Calibri" w:hAnsi="Calibri" w:cs="Times New Roman"/>
          <w:i w:val="0"/>
          <w:sz w:val="22"/>
          <w:lang w:eastAsia="es-ES"/>
        </w:rPr>
      </w:pPr>
      <w:r w:rsidRPr="000C113B">
        <w:rPr>
          <w:rFonts w:ascii="Calibri" w:hAnsi="Calibri" w:cs="Times New Roman"/>
          <w:i w:val="0"/>
          <w:sz w:val="22"/>
          <w:lang w:eastAsia="es-ES"/>
        </w:rPr>
        <w:t>Modo de acreditación:</w:t>
      </w:r>
    </w:p>
    <w:p w:rsidR="00EC53C1" w:rsidRPr="000C113B" w:rsidRDefault="00EC53C1" w:rsidP="00975F48">
      <w:pPr>
        <w:pStyle w:val="Prrafodelista"/>
        <w:numPr>
          <w:ilvl w:val="0"/>
          <w:numId w:val="14"/>
        </w:numPr>
        <w:ind w:left="1560"/>
        <w:jc w:val="both"/>
      </w:pPr>
      <w:r w:rsidRPr="000C113B">
        <w:rPr>
          <w:b/>
        </w:rPr>
        <w:t>Empresario inscrito en registro mercantil</w:t>
      </w:r>
      <w:r w:rsidRPr="000C113B">
        <w:t xml:space="preserve">: cuentas anuales aprobadas y depositadas en RM de cada uno de los tres últimos años. </w:t>
      </w:r>
    </w:p>
    <w:p w:rsidR="00EC53C1" w:rsidRPr="000C113B" w:rsidRDefault="00EC53C1" w:rsidP="00975F48">
      <w:pPr>
        <w:pStyle w:val="Prrafodelista"/>
        <w:numPr>
          <w:ilvl w:val="0"/>
          <w:numId w:val="14"/>
        </w:numPr>
        <w:ind w:left="1560"/>
        <w:jc w:val="both"/>
      </w:pPr>
      <w:r w:rsidRPr="000C113B">
        <w:rPr>
          <w:b/>
        </w:rPr>
        <w:t>Empresario NO inscrito en registro mercantil</w:t>
      </w:r>
      <w:r w:rsidRPr="000C113B">
        <w:t>: cuentas anuales depositadas en el registro oficial en que deba estar inscrito de cada uno de los últimos tres años.</w:t>
      </w:r>
    </w:p>
    <w:p w:rsidR="002162C1" w:rsidRPr="000C113B" w:rsidRDefault="00EC53C1" w:rsidP="00975F48">
      <w:pPr>
        <w:pStyle w:val="Prrafodelista"/>
        <w:numPr>
          <w:ilvl w:val="0"/>
          <w:numId w:val="14"/>
        </w:numPr>
        <w:ind w:left="1560"/>
        <w:jc w:val="both"/>
      </w:pPr>
      <w:r w:rsidRPr="000C113B">
        <w:rPr>
          <w:b/>
        </w:rPr>
        <w:t>Empresario no obligado a estar inscrito en ningún registro, ni con obligación de depositar las cuentas</w:t>
      </w:r>
      <w:r w:rsidRPr="000C113B">
        <w:t xml:space="preserve">: las declaraciones del impuesto de sociedades o del impuesto del IRPF si la tributación de los socios/partícipes de la entidad tributan en régimen de imputación de rentas de cada uno  de los tres últimos años. </w:t>
      </w:r>
    </w:p>
    <w:p w:rsidR="00EC53C1" w:rsidRPr="000C113B" w:rsidRDefault="00EC53C1" w:rsidP="00975F48">
      <w:pPr>
        <w:pStyle w:val="Prrafodelista"/>
        <w:numPr>
          <w:ilvl w:val="0"/>
          <w:numId w:val="14"/>
        </w:numPr>
        <w:ind w:left="1560"/>
        <w:jc w:val="both"/>
      </w:pPr>
      <w:r w:rsidRPr="000C113B">
        <w:rPr>
          <w:b/>
        </w:rPr>
        <w:t>Empresario individual no inscrito en el registro mercantil</w:t>
      </w:r>
      <w:r w:rsidRPr="000C113B">
        <w:t xml:space="preserve">: </w:t>
      </w:r>
      <w:r w:rsidR="002162C1" w:rsidRPr="000C113B">
        <w:t>libros de inventarios y cuentas anuales  legalizadas por el  registro mercantil de cada uno de los últimos tres años. A falta de éstas las declaraciones del IRPF de cada uno de los tres últimos años en la parte correspondiente a la declaración por los ingresos empresariales/profesionales o  certificado emitido por la Agencia Tributaria del volumen de negocio  de cada uno de los últimos tres años.</w:t>
      </w:r>
    </w:p>
    <w:p w:rsidR="00EC53C1" w:rsidRPr="000C113B" w:rsidRDefault="00EC53C1" w:rsidP="00EC53C1">
      <w:pPr>
        <w:ind w:left="1414"/>
        <w:jc w:val="both"/>
        <w:rPr>
          <w:rFonts w:ascii="Calibri" w:hAnsi="Calibri"/>
          <w:i w:val="0"/>
          <w:sz w:val="22"/>
          <w:szCs w:val="22"/>
        </w:rPr>
      </w:pPr>
    </w:p>
    <w:p w:rsidR="00EC53C1" w:rsidRPr="000C113B" w:rsidRDefault="00EC53C1" w:rsidP="00975F48">
      <w:pPr>
        <w:pStyle w:val="Textoindependiente2"/>
        <w:numPr>
          <w:ilvl w:val="0"/>
          <w:numId w:val="3"/>
        </w:numPr>
        <w:suppressAutoHyphens w:val="0"/>
        <w:spacing w:line="240" w:lineRule="auto"/>
        <w:ind w:left="1066" w:hanging="357"/>
        <w:jc w:val="both"/>
        <w:rPr>
          <w:rFonts w:ascii="Calibri" w:hAnsi="Calibri" w:cs="Times New Roman"/>
          <w:i w:val="0"/>
          <w:sz w:val="22"/>
          <w:lang w:eastAsia="es-ES"/>
        </w:rPr>
      </w:pPr>
      <w:r w:rsidRPr="000C113B">
        <w:rPr>
          <w:rFonts w:ascii="Calibri" w:hAnsi="Calibri" w:cs="Times New Roman"/>
          <w:i w:val="0"/>
          <w:sz w:val="22"/>
          <w:lang w:eastAsia="es-ES"/>
        </w:rPr>
        <w:t xml:space="preserve">Importe mínimo a acreditar: importe igual o superior a una vez y media el presupuesto anual del contrato: </w:t>
      </w:r>
    </w:p>
    <w:p w:rsidR="00EC53C1" w:rsidRPr="000C113B" w:rsidRDefault="00EC53C1" w:rsidP="00975F48">
      <w:pPr>
        <w:pStyle w:val="Prrafodelista"/>
        <w:numPr>
          <w:ilvl w:val="0"/>
          <w:numId w:val="14"/>
        </w:numPr>
        <w:ind w:left="1560"/>
        <w:jc w:val="both"/>
      </w:pPr>
      <w:r w:rsidRPr="000C113B">
        <w:t xml:space="preserve">Referido al año de mayor volumen de los tres concluidos: </w:t>
      </w:r>
      <w:r w:rsidR="000C113B">
        <w:t>20.550,00</w:t>
      </w:r>
      <w:r w:rsidRPr="000C113B">
        <w:t xml:space="preserve"> €.</w:t>
      </w:r>
    </w:p>
    <w:p w:rsidR="00EC53C1" w:rsidRPr="000C113B" w:rsidRDefault="00C77703" w:rsidP="00975F48">
      <w:pPr>
        <w:pStyle w:val="Prrafodelista"/>
        <w:numPr>
          <w:ilvl w:val="0"/>
          <w:numId w:val="14"/>
        </w:numPr>
        <w:ind w:left="1560"/>
        <w:jc w:val="both"/>
      </w:pPr>
      <w:r w:rsidRPr="000C113B">
        <w:t>*</w:t>
      </w:r>
      <w:r w:rsidR="00EC53C1" w:rsidRPr="000C113B">
        <w:t xml:space="preserve">Empresas con una antigüedad inferior a tres años: </w:t>
      </w:r>
      <w:r w:rsidR="000C113B">
        <w:t>20.550,00</w:t>
      </w:r>
      <w:r w:rsidR="00EC53C1" w:rsidRPr="000C113B">
        <w:t xml:space="preserve"> € acreditado en un ejercicio  concluido, según el modo de acreditación que se indica en el apartado a).</w:t>
      </w:r>
      <w:r w:rsidRPr="000C113B">
        <w:rPr>
          <w:sz w:val="18"/>
        </w:rPr>
        <w:t>*(aplicable solo a contrataciones no sujetas a regulación armonizada)</w:t>
      </w:r>
    </w:p>
    <w:p w:rsidR="00E00889" w:rsidRPr="000C113B" w:rsidRDefault="00E00889" w:rsidP="00E00889">
      <w:pPr>
        <w:pStyle w:val="Estndar"/>
        <w:rPr>
          <w:rFonts w:ascii="Calibri" w:hAnsi="Calibri"/>
          <w:color w:val="auto"/>
          <w:sz w:val="22"/>
        </w:rPr>
      </w:pPr>
    </w:p>
    <w:p w:rsidR="00E00889" w:rsidRPr="000C113B" w:rsidRDefault="00E00889" w:rsidP="00975F48">
      <w:pPr>
        <w:pStyle w:val="Textoindependiente2"/>
        <w:numPr>
          <w:ilvl w:val="0"/>
          <w:numId w:val="5"/>
        </w:numPr>
        <w:tabs>
          <w:tab w:val="left" w:pos="284"/>
        </w:tabs>
        <w:suppressAutoHyphens w:val="0"/>
        <w:spacing w:after="0" w:line="240" w:lineRule="auto"/>
        <w:ind w:left="284" w:hanging="284"/>
        <w:jc w:val="both"/>
        <w:rPr>
          <w:rFonts w:ascii="Calibri" w:hAnsi="Calibri" w:cs="Times New Roman"/>
          <w:i w:val="0"/>
          <w:color w:val="002060"/>
          <w:sz w:val="22"/>
          <w:lang w:eastAsia="es-ES"/>
        </w:rPr>
      </w:pPr>
      <w:r w:rsidRPr="000C113B">
        <w:rPr>
          <w:rFonts w:ascii="Calibri" w:hAnsi="Calibri" w:cs="Times New Roman"/>
          <w:i w:val="0"/>
          <w:color w:val="002060"/>
          <w:sz w:val="22"/>
          <w:lang w:eastAsia="es-ES"/>
        </w:rPr>
        <w:t>Justificante de la existencia de un seguro que cubra a la empresa de las eventuales responsabilidades que se puedan derivar de la prestación, por ella o por el personal a su servicio de la actividad objeto del contrato con cobertura para los riesgos de responsabilidad civil profesional sanitaria y responsabilidad civil de explotación.</w:t>
      </w:r>
    </w:p>
    <w:p w:rsidR="00E00889" w:rsidRPr="000C113B" w:rsidRDefault="00E00889" w:rsidP="00E00889">
      <w:pPr>
        <w:pStyle w:val="Estndar"/>
        <w:ind w:left="60"/>
        <w:rPr>
          <w:rFonts w:ascii="Calibri" w:hAnsi="Calibri"/>
          <w:color w:val="auto"/>
          <w:sz w:val="22"/>
        </w:rPr>
      </w:pPr>
    </w:p>
    <w:p w:rsidR="000D0C09" w:rsidRPr="000C113B" w:rsidRDefault="00E00889" w:rsidP="00975F48">
      <w:pPr>
        <w:pStyle w:val="Textoindependiente2"/>
        <w:numPr>
          <w:ilvl w:val="0"/>
          <w:numId w:val="6"/>
        </w:numPr>
        <w:tabs>
          <w:tab w:val="clear" w:pos="1068"/>
          <w:tab w:val="num" w:pos="851"/>
        </w:tabs>
        <w:suppressAutoHyphens w:val="0"/>
        <w:spacing w:line="240" w:lineRule="auto"/>
        <w:ind w:left="851" w:hanging="284"/>
        <w:jc w:val="both"/>
        <w:rPr>
          <w:rFonts w:ascii="Calibri" w:hAnsi="Calibri"/>
          <w:i w:val="0"/>
          <w:sz w:val="22"/>
        </w:rPr>
      </w:pPr>
      <w:r w:rsidRPr="000C113B">
        <w:rPr>
          <w:rFonts w:ascii="Calibri" w:hAnsi="Calibri" w:cs="Times New Roman"/>
          <w:i w:val="0"/>
          <w:sz w:val="22"/>
          <w:lang w:eastAsia="es-ES"/>
        </w:rPr>
        <w:t>Modo de acreditación: copia de la póliza del seguro y recibo de pago que justifique su vigencia.</w:t>
      </w:r>
    </w:p>
    <w:p w:rsidR="00E00889" w:rsidRPr="000C113B" w:rsidRDefault="00E00889" w:rsidP="00975F48">
      <w:pPr>
        <w:pStyle w:val="Textoindependiente2"/>
        <w:numPr>
          <w:ilvl w:val="0"/>
          <w:numId w:val="6"/>
        </w:numPr>
        <w:tabs>
          <w:tab w:val="clear" w:pos="1068"/>
          <w:tab w:val="num" w:pos="851"/>
        </w:tabs>
        <w:suppressAutoHyphens w:val="0"/>
        <w:spacing w:line="240" w:lineRule="auto"/>
        <w:ind w:left="851" w:hanging="284"/>
        <w:jc w:val="both"/>
        <w:rPr>
          <w:rFonts w:ascii="Calibri" w:hAnsi="Calibri"/>
          <w:i w:val="0"/>
          <w:sz w:val="22"/>
        </w:rPr>
      </w:pPr>
      <w:r w:rsidRPr="000C113B">
        <w:rPr>
          <w:rFonts w:ascii="Calibri" w:hAnsi="Calibri"/>
          <w:i w:val="0"/>
          <w:sz w:val="22"/>
        </w:rPr>
        <w:t xml:space="preserve">Importe mínimo: </w:t>
      </w:r>
      <w:r w:rsidR="000D0C09" w:rsidRPr="000C113B">
        <w:rPr>
          <w:rFonts w:ascii="Calibri" w:hAnsi="Calibri"/>
          <w:i w:val="0"/>
          <w:sz w:val="22"/>
        </w:rPr>
        <w:t>300.000 € (capital mínimo asegurado por víctima)</w:t>
      </w:r>
    </w:p>
    <w:p w:rsidR="00E00889" w:rsidRPr="000C113B" w:rsidRDefault="00E00889" w:rsidP="000D0C09">
      <w:pPr>
        <w:pStyle w:val="Estndar"/>
        <w:rPr>
          <w:rFonts w:ascii="Calibri" w:hAnsi="Calibri"/>
          <w:color w:val="auto"/>
          <w:sz w:val="22"/>
        </w:rPr>
      </w:pPr>
    </w:p>
    <w:p w:rsidR="00E00889" w:rsidRPr="000C113B" w:rsidRDefault="00E00889" w:rsidP="00975F48">
      <w:pPr>
        <w:pStyle w:val="Textoindependiente2"/>
        <w:numPr>
          <w:ilvl w:val="0"/>
          <w:numId w:val="5"/>
        </w:numPr>
        <w:tabs>
          <w:tab w:val="left" w:pos="284"/>
        </w:tabs>
        <w:suppressAutoHyphens w:val="0"/>
        <w:spacing w:after="0" w:line="240" w:lineRule="auto"/>
        <w:ind w:left="284" w:hanging="284"/>
        <w:jc w:val="both"/>
        <w:rPr>
          <w:rFonts w:ascii="Calibri" w:hAnsi="Calibri" w:cs="Times New Roman"/>
          <w:i w:val="0"/>
          <w:color w:val="002060"/>
          <w:sz w:val="22"/>
          <w:lang w:eastAsia="es-ES"/>
        </w:rPr>
      </w:pPr>
      <w:r w:rsidRPr="000C113B">
        <w:rPr>
          <w:rFonts w:ascii="Calibri" w:hAnsi="Calibri" w:cs="Times New Roman"/>
          <w:i w:val="0"/>
          <w:color w:val="002060"/>
          <w:sz w:val="22"/>
          <w:lang w:eastAsia="es-ES"/>
        </w:rPr>
        <w:t>Compromiso de renovación o prórroga del seguro de indemnización por riesgos profesionales.</w:t>
      </w:r>
    </w:p>
    <w:p w:rsidR="00E00889" w:rsidRPr="000C113B" w:rsidRDefault="00E00889" w:rsidP="00E00889">
      <w:pPr>
        <w:pStyle w:val="Estndar"/>
        <w:ind w:left="60"/>
        <w:rPr>
          <w:rFonts w:ascii="Calibri" w:hAnsi="Calibri"/>
          <w:color w:val="auto"/>
          <w:sz w:val="22"/>
        </w:rPr>
      </w:pPr>
    </w:p>
    <w:p w:rsidR="00E00889" w:rsidRPr="000C113B" w:rsidRDefault="00E00889" w:rsidP="000D0C09">
      <w:pPr>
        <w:pStyle w:val="Textoindependiente2"/>
        <w:suppressAutoHyphens w:val="0"/>
        <w:spacing w:line="240" w:lineRule="auto"/>
        <w:ind w:firstLine="567"/>
        <w:jc w:val="both"/>
        <w:rPr>
          <w:rFonts w:ascii="Calibri" w:hAnsi="Calibri" w:cs="Times New Roman"/>
          <w:i w:val="0"/>
          <w:sz w:val="22"/>
          <w:lang w:eastAsia="es-ES"/>
        </w:rPr>
      </w:pPr>
      <w:r w:rsidRPr="000C113B">
        <w:rPr>
          <w:rFonts w:ascii="Calibri" w:hAnsi="Calibri" w:cs="Times New Roman"/>
          <w:i w:val="0"/>
          <w:sz w:val="22"/>
          <w:lang w:eastAsia="es-ES"/>
        </w:rPr>
        <w:t>a) Modo de acreditación: declaración responsable firmada.</w:t>
      </w:r>
    </w:p>
    <w:p w:rsidR="00E00889" w:rsidRPr="000C113B" w:rsidRDefault="00E00889" w:rsidP="00E00889">
      <w:pPr>
        <w:pStyle w:val="Estndar"/>
        <w:ind w:left="60"/>
        <w:rPr>
          <w:rFonts w:ascii="Calibri" w:hAnsi="Calibri"/>
          <w:color w:val="auto"/>
          <w:sz w:val="22"/>
        </w:rPr>
      </w:pPr>
    </w:p>
    <w:p w:rsidR="00E00889" w:rsidRPr="000C113B" w:rsidRDefault="00E00889" w:rsidP="00975F48">
      <w:pPr>
        <w:pStyle w:val="Estndar"/>
        <w:numPr>
          <w:ilvl w:val="1"/>
          <w:numId w:val="4"/>
        </w:numPr>
        <w:tabs>
          <w:tab w:val="left" w:pos="426"/>
        </w:tabs>
        <w:suppressAutoHyphens w:val="0"/>
        <w:ind w:left="426" w:hanging="426"/>
        <w:rPr>
          <w:rFonts w:ascii="Calibri" w:hAnsi="Calibri"/>
          <w:b/>
          <w:color w:val="0070C0"/>
          <w:sz w:val="22"/>
        </w:rPr>
      </w:pPr>
      <w:r w:rsidRPr="000C113B">
        <w:rPr>
          <w:rFonts w:ascii="Calibri" w:hAnsi="Calibri"/>
          <w:b/>
          <w:color w:val="0070C0"/>
          <w:sz w:val="22"/>
        </w:rPr>
        <w:t>Solvencia técnica y profesional</w:t>
      </w:r>
    </w:p>
    <w:p w:rsidR="00E00889" w:rsidRPr="000C113B" w:rsidRDefault="00E00889" w:rsidP="00EF66BF">
      <w:pPr>
        <w:pStyle w:val="Textoindependiente2"/>
        <w:suppressAutoHyphens w:val="0"/>
        <w:spacing w:after="0" w:line="240" w:lineRule="auto"/>
        <w:jc w:val="both"/>
        <w:rPr>
          <w:rFonts w:ascii="Calibri" w:hAnsi="Calibri" w:cs="Times New Roman"/>
          <w:i w:val="0"/>
          <w:color w:val="0070C0"/>
          <w:sz w:val="22"/>
          <w:lang w:eastAsia="es-ES"/>
        </w:rPr>
      </w:pPr>
    </w:p>
    <w:p w:rsidR="00E00889" w:rsidRPr="000C113B" w:rsidRDefault="003456E9" w:rsidP="00EF66BF">
      <w:pPr>
        <w:pStyle w:val="Textoindependiente2"/>
        <w:suppressAutoHyphens w:val="0"/>
        <w:spacing w:after="0" w:line="240" w:lineRule="auto"/>
        <w:jc w:val="both"/>
        <w:rPr>
          <w:rFonts w:ascii="Calibri" w:hAnsi="Calibri" w:cs="Times New Roman"/>
          <w:i w:val="0"/>
          <w:color w:val="0070C0"/>
          <w:sz w:val="22"/>
          <w:lang w:eastAsia="es-ES"/>
        </w:rPr>
      </w:pPr>
      <w:r w:rsidRPr="000C113B">
        <w:rPr>
          <w:rFonts w:ascii="Calibri" w:hAnsi="Calibri" w:cs="Times New Roman"/>
          <w:i w:val="0"/>
          <w:color w:val="0070C0"/>
          <w:sz w:val="22"/>
          <w:lang w:eastAsia="es-ES"/>
        </w:rPr>
        <w:t>3</w:t>
      </w:r>
      <w:r w:rsidR="00E00889" w:rsidRPr="000C113B">
        <w:rPr>
          <w:rFonts w:ascii="Calibri" w:hAnsi="Calibri" w:cs="Times New Roman"/>
          <w:i w:val="0"/>
          <w:color w:val="0070C0"/>
          <w:sz w:val="22"/>
          <w:lang w:eastAsia="es-ES"/>
        </w:rPr>
        <w:t>.2.1 Experiencia</w:t>
      </w:r>
    </w:p>
    <w:p w:rsidR="00E00889" w:rsidRPr="000C113B" w:rsidRDefault="00E00889" w:rsidP="00EF66BF">
      <w:pPr>
        <w:pStyle w:val="Textoindependiente2"/>
        <w:suppressAutoHyphens w:val="0"/>
        <w:spacing w:after="0" w:line="240" w:lineRule="auto"/>
        <w:jc w:val="both"/>
        <w:rPr>
          <w:rFonts w:ascii="Calibri" w:hAnsi="Calibri" w:cs="Times New Roman"/>
          <w:i w:val="0"/>
          <w:color w:val="0070C0"/>
          <w:sz w:val="22"/>
          <w:lang w:eastAsia="es-ES"/>
        </w:rPr>
      </w:pPr>
    </w:p>
    <w:p w:rsidR="00EC53C1" w:rsidRPr="000C113B" w:rsidRDefault="00EC53C1" w:rsidP="00975F48">
      <w:pPr>
        <w:pStyle w:val="Textoindependiente2"/>
        <w:numPr>
          <w:ilvl w:val="0"/>
          <w:numId w:val="5"/>
        </w:numPr>
        <w:tabs>
          <w:tab w:val="left" w:pos="284"/>
        </w:tabs>
        <w:suppressAutoHyphens w:val="0"/>
        <w:spacing w:after="0" w:line="240" w:lineRule="auto"/>
        <w:ind w:left="426"/>
        <w:jc w:val="both"/>
        <w:rPr>
          <w:rFonts w:ascii="Calibri" w:hAnsi="Calibri" w:cs="Times New Roman"/>
          <w:i w:val="0"/>
          <w:sz w:val="22"/>
          <w:lang w:eastAsia="es-ES"/>
        </w:rPr>
      </w:pPr>
      <w:r w:rsidRPr="000C113B">
        <w:rPr>
          <w:rFonts w:ascii="Calibri" w:hAnsi="Calibri" w:cs="Times New Roman"/>
          <w:i w:val="0"/>
          <w:sz w:val="22"/>
          <w:lang w:eastAsia="es-ES"/>
        </w:rPr>
        <w:t>Una relación de los principales servicios realizados por la empresa,  del mismo tipo o naturaleza  que corresponde al objeto del contrato, en los últimos tres años anteriores, que incluya importe, fechas y el destinatario, público o privado, de los mismos. (</w:t>
      </w:r>
      <w:r w:rsidRPr="000C113B">
        <w:rPr>
          <w:rFonts w:ascii="Calibri" w:hAnsi="Calibri" w:cs="Times New Roman"/>
          <w:b/>
          <w:i w:val="0"/>
          <w:color w:val="4F81BD"/>
          <w:sz w:val="22"/>
          <w:lang w:eastAsia="es-ES"/>
        </w:rPr>
        <w:t>Anexo IV.1. bis</w:t>
      </w:r>
      <w:r w:rsidRPr="000C113B">
        <w:rPr>
          <w:rFonts w:ascii="Calibri" w:hAnsi="Calibri" w:cs="Times New Roman"/>
          <w:i w:val="0"/>
          <w:sz w:val="22"/>
          <w:lang w:eastAsia="es-ES"/>
        </w:rPr>
        <w:t>).</w:t>
      </w:r>
    </w:p>
    <w:p w:rsidR="00EC53C1" w:rsidRPr="000C113B" w:rsidRDefault="00EC53C1" w:rsidP="00EC53C1">
      <w:pPr>
        <w:pStyle w:val="Textoindependiente2"/>
        <w:suppressAutoHyphens w:val="0"/>
        <w:spacing w:after="0" w:line="240" w:lineRule="auto"/>
        <w:ind w:left="327"/>
        <w:jc w:val="both"/>
        <w:rPr>
          <w:rFonts w:ascii="Calibri" w:hAnsi="Calibri" w:cs="Times New Roman"/>
          <w:i w:val="0"/>
          <w:sz w:val="22"/>
          <w:lang w:eastAsia="es-ES"/>
        </w:rPr>
      </w:pPr>
    </w:p>
    <w:p w:rsidR="00EC53C1" w:rsidRPr="000C113B" w:rsidRDefault="00EC53C1" w:rsidP="00EC53C1">
      <w:pPr>
        <w:pStyle w:val="Textoindependiente2"/>
        <w:suppressAutoHyphens w:val="0"/>
        <w:spacing w:line="240" w:lineRule="auto"/>
        <w:ind w:left="327" w:firstLine="567"/>
        <w:jc w:val="both"/>
        <w:rPr>
          <w:rFonts w:ascii="Calibri" w:hAnsi="Calibri" w:cs="Times New Roman"/>
          <w:i w:val="0"/>
          <w:sz w:val="22"/>
          <w:lang w:eastAsia="es-ES"/>
        </w:rPr>
      </w:pPr>
      <w:r w:rsidRPr="000C113B">
        <w:rPr>
          <w:rFonts w:ascii="Calibri" w:hAnsi="Calibri" w:cs="Times New Roman"/>
          <w:i w:val="0"/>
          <w:sz w:val="22"/>
          <w:lang w:eastAsia="es-ES"/>
        </w:rPr>
        <w:t xml:space="preserve">a) Modo de acreditación: </w:t>
      </w:r>
    </w:p>
    <w:p w:rsidR="00EC53C1" w:rsidRPr="000C113B" w:rsidRDefault="00EC53C1" w:rsidP="00975F48">
      <w:pPr>
        <w:numPr>
          <w:ilvl w:val="0"/>
          <w:numId w:val="2"/>
        </w:numPr>
        <w:tabs>
          <w:tab w:val="num" w:pos="1320"/>
        </w:tabs>
        <w:suppressAutoHyphens w:val="0"/>
        <w:ind w:left="1320" w:hanging="142"/>
        <w:jc w:val="both"/>
        <w:rPr>
          <w:rFonts w:ascii="Calibri" w:hAnsi="Calibri"/>
          <w:i w:val="0"/>
          <w:sz w:val="22"/>
          <w:szCs w:val="22"/>
        </w:rPr>
      </w:pPr>
      <w:r w:rsidRPr="000C113B">
        <w:rPr>
          <w:rFonts w:ascii="Calibri" w:hAnsi="Calibri"/>
          <w:i w:val="0"/>
          <w:sz w:val="22"/>
          <w:szCs w:val="22"/>
        </w:rPr>
        <w:t xml:space="preserve">Cuando el destinatario sea una entidad del sector público: certificados expedidos o visados por el órgano competente.  </w:t>
      </w:r>
    </w:p>
    <w:p w:rsidR="00EC53C1" w:rsidRPr="000C113B" w:rsidRDefault="00EC53C1" w:rsidP="00975F48">
      <w:pPr>
        <w:numPr>
          <w:ilvl w:val="0"/>
          <w:numId w:val="2"/>
        </w:numPr>
        <w:tabs>
          <w:tab w:val="num" w:pos="1342"/>
        </w:tabs>
        <w:suppressAutoHyphens w:val="0"/>
        <w:ind w:left="1320" w:hanging="142"/>
        <w:jc w:val="both"/>
        <w:rPr>
          <w:rFonts w:ascii="Calibri" w:hAnsi="Calibri"/>
          <w:i w:val="0"/>
          <w:sz w:val="22"/>
          <w:szCs w:val="22"/>
        </w:rPr>
      </w:pPr>
      <w:r w:rsidRPr="000C113B">
        <w:rPr>
          <w:rFonts w:ascii="Calibri" w:hAnsi="Calibri"/>
          <w:i w:val="0"/>
          <w:sz w:val="22"/>
          <w:szCs w:val="22"/>
        </w:rPr>
        <w:t>Cuando el destinatario sea un sujeto privado: certificados expedidos por éste o, a falta de certificados, mediante una declaración del empresario, siempre que  manifieste que le resu</w:t>
      </w:r>
      <w:r w:rsidRPr="000C113B">
        <w:rPr>
          <w:rFonts w:ascii="Calibri" w:hAnsi="Calibri"/>
          <w:i w:val="0"/>
          <w:sz w:val="22"/>
          <w:szCs w:val="22"/>
        </w:rPr>
        <w:t>l</w:t>
      </w:r>
      <w:r w:rsidRPr="000C113B">
        <w:rPr>
          <w:rFonts w:ascii="Calibri" w:hAnsi="Calibri"/>
          <w:i w:val="0"/>
          <w:sz w:val="22"/>
          <w:szCs w:val="22"/>
        </w:rPr>
        <w:t>te “imposible”    o muy difícil obtener un certificado de sus clientes privados, según el mod</w:t>
      </w:r>
      <w:r w:rsidRPr="000C113B">
        <w:rPr>
          <w:rFonts w:ascii="Calibri" w:hAnsi="Calibri"/>
          <w:i w:val="0"/>
          <w:sz w:val="22"/>
          <w:szCs w:val="22"/>
        </w:rPr>
        <w:t>e</w:t>
      </w:r>
      <w:r w:rsidRPr="000C113B">
        <w:rPr>
          <w:rFonts w:ascii="Calibri" w:hAnsi="Calibri"/>
          <w:i w:val="0"/>
          <w:sz w:val="22"/>
          <w:szCs w:val="22"/>
        </w:rPr>
        <w:t xml:space="preserve">lo del  </w:t>
      </w:r>
      <w:r w:rsidRPr="000C113B">
        <w:rPr>
          <w:rFonts w:ascii="Calibri" w:hAnsi="Calibri" w:cs="Times New Roman"/>
          <w:b/>
          <w:i w:val="0"/>
          <w:color w:val="4F81BD"/>
          <w:sz w:val="22"/>
          <w:lang w:eastAsia="es-ES"/>
        </w:rPr>
        <w:t>Anexo IV.1.bis</w:t>
      </w:r>
      <w:r w:rsidRPr="000C113B">
        <w:rPr>
          <w:rFonts w:ascii="Calibri" w:hAnsi="Calibri"/>
          <w:i w:val="0"/>
          <w:sz w:val="22"/>
          <w:szCs w:val="22"/>
        </w:rPr>
        <w:t>.</w:t>
      </w:r>
    </w:p>
    <w:p w:rsidR="00EC53C1" w:rsidRPr="000C113B" w:rsidRDefault="00EC53C1" w:rsidP="00EC53C1">
      <w:pPr>
        <w:suppressAutoHyphens w:val="0"/>
        <w:ind w:left="1320"/>
        <w:jc w:val="both"/>
        <w:rPr>
          <w:rFonts w:ascii="Calibri" w:hAnsi="Calibri"/>
          <w:i w:val="0"/>
          <w:sz w:val="22"/>
          <w:szCs w:val="22"/>
        </w:rPr>
      </w:pPr>
    </w:p>
    <w:p w:rsidR="00EC53C1" w:rsidRPr="000C113B" w:rsidRDefault="00EC53C1" w:rsidP="00EC53C1">
      <w:pPr>
        <w:pStyle w:val="Textoindependiente2"/>
        <w:suppressAutoHyphens w:val="0"/>
        <w:spacing w:line="240" w:lineRule="auto"/>
        <w:ind w:left="327" w:firstLine="567"/>
        <w:jc w:val="both"/>
        <w:rPr>
          <w:rFonts w:ascii="Calibri" w:hAnsi="Calibri" w:cs="Times New Roman"/>
          <w:i w:val="0"/>
          <w:sz w:val="22"/>
          <w:lang w:eastAsia="es-ES"/>
        </w:rPr>
      </w:pPr>
      <w:r w:rsidRPr="000C113B">
        <w:rPr>
          <w:rFonts w:ascii="Calibri" w:hAnsi="Calibri" w:cs="Times New Roman"/>
          <w:i w:val="0"/>
          <w:sz w:val="22"/>
          <w:lang w:eastAsia="es-ES"/>
        </w:rPr>
        <w:t xml:space="preserve">b) Requisito mínimo: </w:t>
      </w:r>
    </w:p>
    <w:p w:rsidR="00EC53C1" w:rsidRPr="000C113B" w:rsidRDefault="00EC53C1" w:rsidP="00975F48">
      <w:pPr>
        <w:numPr>
          <w:ilvl w:val="0"/>
          <w:numId w:val="2"/>
        </w:numPr>
        <w:tabs>
          <w:tab w:val="num" w:pos="1342"/>
        </w:tabs>
        <w:suppressAutoHyphens w:val="0"/>
        <w:ind w:left="1320" w:hanging="142"/>
        <w:jc w:val="both"/>
        <w:rPr>
          <w:rFonts w:ascii="Calibri" w:hAnsi="Calibri"/>
          <w:i w:val="0"/>
          <w:sz w:val="22"/>
          <w:szCs w:val="22"/>
        </w:rPr>
      </w:pPr>
      <w:r w:rsidRPr="000C113B">
        <w:rPr>
          <w:rFonts w:ascii="Calibri" w:hAnsi="Calibri"/>
          <w:i w:val="0"/>
          <w:sz w:val="22"/>
          <w:szCs w:val="22"/>
        </w:rPr>
        <w:t xml:space="preserve">Que el importe anual acumulado en el año de mayor ejecución de los tres últimos  sea igual o superior al 70% a la anualidad media del contrato: </w:t>
      </w:r>
      <w:r w:rsidR="000C113B">
        <w:rPr>
          <w:rFonts w:ascii="Calibri" w:hAnsi="Calibri"/>
          <w:i w:val="0"/>
          <w:sz w:val="22"/>
          <w:szCs w:val="22"/>
        </w:rPr>
        <w:t>9.590</w:t>
      </w:r>
      <w:r w:rsidRPr="000C113B">
        <w:rPr>
          <w:rFonts w:ascii="Calibri" w:hAnsi="Calibri"/>
          <w:i w:val="0"/>
          <w:sz w:val="22"/>
          <w:szCs w:val="22"/>
        </w:rPr>
        <w:t xml:space="preserve"> €.</w:t>
      </w:r>
    </w:p>
    <w:p w:rsidR="00EC53C1" w:rsidRPr="000C113B" w:rsidRDefault="00EC53C1" w:rsidP="00EC53C1">
      <w:pPr>
        <w:pStyle w:val="Textoindependiente2"/>
        <w:suppressAutoHyphens w:val="0"/>
        <w:spacing w:after="0" w:line="240" w:lineRule="auto"/>
        <w:ind w:left="327"/>
        <w:jc w:val="both"/>
        <w:rPr>
          <w:rFonts w:ascii="Calibri" w:hAnsi="Calibri" w:cs="Times New Roman"/>
          <w:i w:val="0"/>
          <w:sz w:val="22"/>
          <w:lang w:eastAsia="es-ES"/>
        </w:rPr>
      </w:pPr>
    </w:p>
    <w:p w:rsidR="00EC53C1" w:rsidRPr="000C113B" w:rsidRDefault="00C77703" w:rsidP="00975F48">
      <w:pPr>
        <w:pStyle w:val="Textoindependiente2"/>
        <w:numPr>
          <w:ilvl w:val="0"/>
          <w:numId w:val="5"/>
        </w:numPr>
        <w:tabs>
          <w:tab w:val="left" w:pos="284"/>
        </w:tabs>
        <w:suppressAutoHyphens w:val="0"/>
        <w:spacing w:after="0" w:line="240" w:lineRule="auto"/>
        <w:ind w:left="426"/>
        <w:jc w:val="both"/>
        <w:rPr>
          <w:rFonts w:ascii="Calibri" w:hAnsi="Calibri" w:cs="Times New Roman"/>
          <w:i w:val="0"/>
          <w:sz w:val="22"/>
          <w:lang w:eastAsia="es-ES"/>
        </w:rPr>
      </w:pPr>
      <w:r w:rsidRPr="000C113B">
        <w:rPr>
          <w:rFonts w:ascii="Calibri" w:hAnsi="Calibri" w:cs="Times New Roman"/>
          <w:b/>
          <w:i w:val="0"/>
          <w:sz w:val="22"/>
          <w:lang w:eastAsia="es-ES"/>
        </w:rPr>
        <w:t>*</w:t>
      </w:r>
      <w:r w:rsidR="00EC53C1" w:rsidRPr="000C113B">
        <w:rPr>
          <w:rFonts w:ascii="Calibri" w:hAnsi="Calibri" w:cs="Times New Roman"/>
          <w:b/>
          <w:i w:val="0"/>
          <w:sz w:val="22"/>
          <w:lang w:eastAsia="es-ES"/>
        </w:rPr>
        <w:t>Para empresas con una antigüedad inferior a cinco años</w:t>
      </w:r>
      <w:r w:rsidR="00EC53C1" w:rsidRPr="000C113B">
        <w:rPr>
          <w:rFonts w:ascii="Calibri" w:hAnsi="Calibri" w:cs="Times New Roman"/>
          <w:i w:val="0"/>
          <w:sz w:val="22"/>
          <w:lang w:eastAsia="es-ES"/>
        </w:rPr>
        <w:t xml:space="preserve">: </w:t>
      </w:r>
    </w:p>
    <w:p w:rsidR="00EC53C1" w:rsidRPr="000C113B" w:rsidRDefault="00C77703" w:rsidP="00C77703">
      <w:pPr>
        <w:pStyle w:val="Textoindependiente2"/>
        <w:tabs>
          <w:tab w:val="left" w:pos="284"/>
        </w:tabs>
        <w:suppressAutoHyphens w:val="0"/>
        <w:spacing w:after="0" w:line="240" w:lineRule="auto"/>
        <w:ind w:left="709"/>
        <w:jc w:val="both"/>
        <w:rPr>
          <w:rFonts w:ascii="Calibri" w:hAnsi="Calibri" w:cs="Times New Roman"/>
          <w:i w:val="0"/>
          <w:sz w:val="18"/>
          <w:lang w:eastAsia="es-ES"/>
        </w:rPr>
      </w:pPr>
      <w:r w:rsidRPr="000C113B">
        <w:rPr>
          <w:rFonts w:ascii="Calibri" w:hAnsi="Calibri" w:cs="Times New Roman"/>
          <w:i w:val="0"/>
          <w:sz w:val="18"/>
          <w:lang w:eastAsia="es-ES"/>
        </w:rPr>
        <w:t>*Aplicable solo para contrataciones no sujetas a regulación armonizada</w:t>
      </w:r>
    </w:p>
    <w:p w:rsidR="00C77703" w:rsidRPr="000C113B" w:rsidRDefault="00C77703" w:rsidP="00C77703">
      <w:pPr>
        <w:pStyle w:val="Textoindependiente2"/>
        <w:tabs>
          <w:tab w:val="left" w:pos="284"/>
        </w:tabs>
        <w:suppressAutoHyphens w:val="0"/>
        <w:spacing w:after="0" w:line="240" w:lineRule="auto"/>
        <w:ind w:left="709"/>
        <w:jc w:val="both"/>
        <w:rPr>
          <w:rFonts w:ascii="Calibri" w:hAnsi="Calibri" w:cs="Times New Roman"/>
          <w:i w:val="0"/>
          <w:sz w:val="22"/>
          <w:lang w:eastAsia="es-ES"/>
        </w:rPr>
      </w:pPr>
    </w:p>
    <w:p w:rsidR="00EC53C1" w:rsidRPr="000C113B" w:rsidRDefault="00EC53C1" w:rsidP="00EC53C1">
      <w:pPr>
        <w:pStyle w:val="Textoindependiente2"/>
        <w:suppressAutoHyphens w:val="0"/>
        <w:spacing w:line="240" w:lineRule="auto"/>
        <w:ind w:left="327" w:firstLine="567"/>
        <w:jc w:val="both"/>
        <w:rPr>
          <w:rFonts w:ascii="Calibri" w:hAnsi="Calibri" w:cs="Times New Roman"/>
          <w:i w:val="0"/>
          <w:sz w:val="22"/>
          <w:lang w:eastAsia="es-ES"/>
        </w:rPr>
      </w:pPr>
      <w:r w:rsidRPr="000C113B">
        <w:rPr>
          <w:rFonts w:ascii="Calibri" w:hAnsi="Calibri" w:cs="Times New Roman"/>
          <w:i w:val="0"/>
          <w:sz w:val="22"/>
          <w:lang w:eastAsia="es-ES"/>
        </w:rPr>
        <w:t xml:space="preserve">a) Modo de acreditación: </w:t>
      </w:r>
    </w:p>
    <w:p w:rsidR="00EC53C1" w:rsidRPr="000C113B" w:rsidRDefault="00EC53C1" w:rsidP="00975F48">
      <w:pPr>
        <w:numPr>
          <w:ilvl w:val="0"/>
          <w:numId w:val="2"/>
        </w:numPr>
        <w:tabs>
          <w:tab w:val="num" w:pos="1342"/>
        </w:tabs>
        <w:suppressAutoHyphens w:val="0"/>
        <w:ind w:left="1320" w:hanging="142"/>
        <w:jc w:val="both"/>
        <w:rPr>
          <w:rFonts w:ascii="Calibri" w:hAnsi="Calibri"/>
          <w:i w:val="0"/>
          <w:sz w:val="22"/>
          <w:szCs w:val="22"/>
        </w:rPr>
      </w:pPr>
      <w:r w:rsidRPr="000C113B">
        <w:rPr>
          <w:rFonts w:ascii="Calibri" w:hAnsi="Calibri"/>
          <w:i w:val="0"/>
          <w:sz w:val="22"/>
          <w:szCs w:val="22"/>
        </w:rPr>
        <w:t>A  falta de los certificados  con la relación de los principales servicios realizados por la e</w:t>
      </w:r>
      <w:r w:rsidRPr="000C113B">
        <w:rPr>
          <w:rFonts w:ascii="Calibri" w:hAnsi="Calibri"/>
          <w:i w:val="0"/>
          <w:sz w:val="22"/>
          <w:szCs w:val="22"/>
        </w:rPr>
        <w:t>m</w:t>
      </w:r>
      <w:r w:rsidRPr="000C113B">
        <w:rPr>
          <w:rFonts w:ascii="Calibri" w:hAnsi="Calibri"/>
          <w:i w:val="0"/>
          <w:sz w:val="22"/>
          <w:szCs w:val="22"/>
        </w:rPr>
        <w:t>presa  a los que se refiere el  apartado anterior ( para empresas con una antigüedad no inf</w:t>
      </w:r>
      <w:r w:rsidRPr="000C113B">
        <w:rPr>
          <w:rFonts w:ascii="Calibri" w:hAnsi="Calibri"/>
          <w:i w:val="0"/>
          <w:sz w:val="22"/>
          <w:szCs w:val="22"/>
        </w:rPr>
        <w:t>e</w:t>
      </w:r>
      <w:r w:rsidRPr="000C113B">
        <w:rPr>
          <w:rFonts w:ascii="Calibri" w:hAnsi="Calibri"/>
          <w:i w:val="0"/>
          <w:sz w:val="22"/>
          <w:szCs w:val="22"/>
        </w:rPr>
        <w:t>rior a cinco años) , la experiencia técnica o profesional se acreditará  mediante la aportación de los títulos académicos y profesionales  del personal  facultativo/sanitario  adscrito  por la empresa para la ejecución del servicio.</w:t>
      </w:r>
    </w:p>
    <w:p w:rsidR="00EC53C1" w:rsidRPr="000C113B" w:rsidRDefault="00EC53C1" w:rsidP="00EC53C1">
      <w:pPr>
        <w:pStyle w:val="Textoindependiente2"/>
        <w:tabs>
          <w:tab w:val="left" w:pos="284"/>
        </w:tabs>
        <w:suppressAutoHyphens w:val="0"/>
        <w:spacing w:after="0" w:line="240" w:lineRule="auto"/>
        <w:ind w:left="698"/>
        <w:jc w:val="both"/>
        <w:rPr>
          <w:rFonts w:ascii="Calibri" w:hAnsi="Calibri" w:cs="Times New Roman"/>
          <w:b/>
          <w:i w:val="0"/>
          <w:sz w:val="22"/>
          <w:lang w:eastAsia="es-ES"/>
        </w:rPr>
      </w:pPr>
    </w:p>
    <w:p w:rsidR="00EC53C1" w:rsidRPr="000C113B" w:rsidRDefault="00EC53C1" w:rsidP="00975F48">
      <w:pPr>
        <w:pStyle w:val="Textoindependiente2"/>
        <w:numPr>
          <w:ilvl w:val="0"/>
          <w:numId w:val="6"/>
        </w:numPr>
        <w:suppressAutoHyphens w:val="0"/>
        <w:spacing w:line="240" w:lineRule="auto"/>
        <w:ind w:left="1046"/>
        <w:jc w:val="both"/>
        <w:rPr>
          <w:rFonts w:ascii="Calibri" w:hAnsi="Calibri" w:cs="Times New Roman"/>
          <w:i w:val="0"/>
          <w:sz w:val="22"/>
          <w:lang w:eastAsia="es-ES"/>
        </w:rPr>
      </w:pPr>
      <w:r w:rsidRPr="000C113B">
        <w:rPr>
          <w:rFonts w:ascii="Calibri" w:hAnsi="Calibri" w:cs="Times New Roman"/>
          <w:i w:val="0"/>
          <w:sz w:val="22"/>
          <w:lang w:eastAsia="es-ES"/>
        </w:rPr>
        <w:t xml:space="preserve">Requisito mínimo: </w:t>
      </w:r>
    </w:p>
    <w:p w:rsidR="00EC53C1" w:rsidRPr="000C113B" w:rsidRDefault="00EC53C1" w:rsidP="00975F48">
      <w:pPr>
        <w:numPr>
          <w:ilvl w:val="0"/>
          <w:numId w:val="2"/>
        </w:numPr>
        <w:tabs>
          <w:tab w:val="num" w:pos="1342"/>
        </w:tabs>
        <w:suppressAutoHyphens w:val="0"/>
        <w:ind w:left="1320" w:hanging="142"/>
        <w:jc w:val="both"/>
        <w:rPr>
          <w:rFonts w:ascii="Calibri" w:hAnsi="Calibri"/>
          <w:i w:val="0"/>
          <w:sz w:val="22"/>
          <w:szCs w:val="22"/>
        </w:rPr>
      </w:pPr>
      <w:r w:rsidRPr="000C113B">
        <w:rPr>
          <w:rFonts w:ascii="Calibri" w:hAnsi="Calibri"/>
          <w:i w:val="0"/>
          <w:sz w:val="22"/>
          <w:szCs w:val="22"/>
        </w:rPr>
        <w:t>Tres años de experiencia del facultativo/profesional en los servicios objeto del contrato, que se acreditará  con la fecha de la obtención del título  profesional que le habilite para la ej</w:t>
      </w:r>
      <w:r w:rsidRPr="000C113B">
        <w:rPr>
          <w:rFonts w:ascii="Calibri" w:hAnsi="Calibri"/>
          <w:i w:val="0"/>
          <w:sz w:val="22"/>
          <w:szCs w:val="22"/>
        </w:rPr>
        <w:t>e</w:t>
      </w:r>
      <w:r w:rsidRPr="000C113B">
        <w:rPr>
          <w:rFonts w:ascii="Calibri" w:hAnsi="Calibri"/>
          <w:i w:val="0"/>
          <w:sz w:val="22"/>
          <w:szCs w:val="22"/>
        </w:rPr>
        <w:t xml:space="preserve">cución del servicio.  </w:t>
      </w:r>
    </w:p>
    <w:p w:rsidR="00E00889" w:rsidRPr="000C113B" w:rsidRDefault="00E00889" w:rsidP="00EF66BF">
      <w:pPr>
        <w:pStyle w:val="Textoindependiente2"/>
        <w:suppressAutoHyphens w:val="0"/>
        <w:spacing w:after="0" w:line="240" w:lineRule="auto"/>
        <w:jc w:val="both"/>
        <w:rPr>
          <w:rFonts w:ascii="Calibri" w:hAnsi="Calibri" w:cs="Times New Roman"/>
          <w:i w:val="0"/>
          <w:sz w:val="22"/>
          <w:lang w:eastAsia="es-ES"/>
        </w:rPr>
      </w:pPr>
    </w:p>
    <w:p w:rsidR="00E00889" w:rsidRPr="000C113B" w:rsidRDefault="00E00889" w:rsidP="00EF66BF">
      <w:pPr>
        <w:pStyle w:val="Textoindependiente2"/>
        <w:suppressAutoHyphens w:val="0"/>
        <w:spacing w:after="0" w:line="240" w:lineRule="auto"/>
        <w:jc w:val="both"/>
        <w:rPr>
          <w:rFonts w:ascii="Calibri" w:hAnsi="Calibri" w:cs="Times New Roman"/>
          <w:i w:val="0"/>
          <w:sz w:val="22"/>
          <w:lang w:eastAsia="es-ES"/>
        </w:rPr>
      </w:pPr>
    </w:p>
    <w:p w:rsidR="00E00889" w:rsidRPr="000C113B" w:rsidRDefault="003456E9" w:rsidP="00EF66BF">
      <w:pPr>
        <w:pStyle w:val="Textoindependiente2"/>
        <w:suppressAutoHyphens w:val="0"/>
        <w:spacing w:after="0" w:line="240" w:lineRule="auto"/>
        <w:jc w:val="both"/>
        <w:rPr>
          <w:rFonts w:ascii="Calibri" w:hAnsi="Calibri" w:cs="Times New Roman"/>
          <w:i w:val="0"/>
          <w:color w:val="0070C0"/>
          <w:sz w:val="22"/>
          <w:lang w:eastAsia="es-ES"/>
        </w:rPr>
      </w:pPr>
      <w:bookmarkStart w:id="25" w:name="RXSI"/>
      <w:r w:rsidRPr="000C113B">
        <w:rPr>
          <w:rFonts w:ascii="Calibri" w:hAnsi="Calibri" w:cs="Times New Roman"/>
          <w:i w:val="0"/>
          <w:color w:val="0070C0"/>
          <w:sz w:val="22"/>
          <w:lang w:eastAsia="es-ES"/>
        </w:rPr>
        <w:t>3</w:t>
      </w:r>
      <w:r w:rsidR="007941D0" w:rsidRPr="000C113B">
        <w:rPr>
          <w:rFonts w:ascii="Calibri" w:hAnsi="Calibri" w:cs="Times New Roman"/>
          <w:i w:val="0"/>
          <w:color w:val="0070C0"/>
          <w:sz w:val="22"/>
          <w:lang w:eastAsia="es-ES"/>
        </w:rPr>
        <w:t>.2.2</w:t>
      </w:r>
      <w:r w:rsidR="00E00889" w:rsidRPr="000C113B">
        <w:rPr>
          <w:rFonts w:ascii="Calibri" w:hAnsi="Calibri" w:cs="Times New Roman"/>
          <w:i w:val="0"/>
          <w:color w:val="0070C0"/>
          <w:sz w:val="22"/>
          <w:lang w:eastAsia="es-ES"/>
        </w:rPr>
        <w:t xml:space="preserve">. Equipamiento e instalaciones </w:t>
      </w:r>
    </w:p>
    <w:p w:rsidR="00E00889" w:rsidRPr="000C113B" w:rsidRDefault="00E00889" w:rsidP="00EF66BF">
      <w:pPr>
        <w:pStyle w:val="Textoindependiente2"/>
        <w:suppressAutoHyphens w:val="0"/>
        <w:spacing w:after="0" w:line="240" w:lineRule="auto"/>
        <w:jc w:val="both"/>
        <w:rPr>
          <w:rFonts w:ascii="Calibri" w:hAnsi="Calibri" w:cs="Times New Roman"/>
          <w:i w:val="0"/>
          <w:sz w:val="22"/>
          <w:lang w:eastAsia="es-ES"/>
        </w:rPr>
      </w:pPr>
    </w:p>
    <w:p w:rsidR="003456E9" w:rsidRPr="000C113B" w:rsidRDefault="003456E9" w:rsidP="00975F48">
      <w:pPr>
        <w:pStyle w:val="Textoindependiente2"/>
        <w:numPr>
          <w:ilvl w:val="0"/>
          <w:numId w:val="5"/>
        </w:numPr>
        <w:tabs>
          <w:tab w:val="left" w:pos="284"/>
        </w:tabs>
        <w:suppressAutoHyphens w:val="0"/>
        <w:spacing w:after="0" w:line="240" w:lineRule="auto"/>
        <w:ind w:left="284" w:hanging="284"/>
        <w:jc w:val="both"/>
        <w:rPr>
          <w:rFonts w:ascii="Calibri" w:hAnsi="Calibri" w:cs="Times New Roman"/>
          <w:i w:val="0"/>
          <w:color w:val="002060"/>
          <w:sz w:val="22"/>
          <w:lang w:eastAsia="es-ES"/>
        </w:rPr>
      </w:pPr>
      <w:r w:rsidRPr="000C113B">
        <w:rPr>
          <w:rFonts w:ascii="Calibri" w:hAnsi="Calibri" w:cs="Times New Roman"/>
          <w:i w:val="0"/>
          <w:color w:val="002060"/>
          <w:sz w:val="22"/>
          <w:lang w:eastAsia="es-ES"/>
        </w:rPr>
        <w:t xml:space="preserve">Documentación que acredita la disponibilidad de los </w:t>
      </w:r>
      <w:r w:rsidR="00B14765" w:rsidRPr="000C113B">
        <w:rPr>
          <w:rFonts w:ascii="Calibri" w:hAnsi="Calibri" w:cs="Times New Roman"/>
          <w:i w:val="0"/>
          <w:color w:val="002060"/>
          <w:sz w:val="22"/>
          <w:lang w:eastAsia="es-ES"/>
        </w:rPr>
        <w:t>Equipos de Radiodiagnóstico.</w:t>
      </w:r>
      <w:r w:rsidRPr="000C113B">
        <w:rPr>
          <w:rFonts w:ascii="Calibri" w:hAnsi="Calibri" w:cs="Times New Roman"/>
          <w:i w:val="0"/>
          <w:color w:val="002060"/>
          <w:sz w:val="22"/>
          <w:lang w:eastAsia="es-ES"/>
        </w:rPr>
        <w:t>.</w:t>
      </w:r>
    </w:p>
    <w:p w:rsidR="003456E9" w:rsidRPr="00D46517" w:rsidRDefault="003456E9" w:rsidP="003456E9">
      <w:pPr>
        <w:jc w:val="both"/>
        <w:rPr>
          <w:i w:val="0"/>
          <w:color w:val="0070C0"/>
          <w:sz w:val="22"/>
        </w:rPr>
      </w:pPr>
    </w:p>
    <w:p w:rsidR="00CA3DD5" w:rsidRDefault="00CD46CD" w:rsidP="00EC53C1">
      <w:pPr>
        <w:pStyle w:val="Textoindependiente2"/>
        <w:suppressAutoHyphens w:val="0"/>
        <w:spacing w:line="240" w:lineRule="auto"/>
        <w:ind w:left="851" w:hanging="284"/>
        <w:jc w:val="both"/>
        <w:rPr>
          <w:i w:val="0"/>
          <w:sz w:val="22"/>
        </w:rPr>
      </w:pPr>
      <w:r w:rsidRPr="000C113B">
        <w:rPr>
          <w:rFonts w:ascii="Calibri" w:hAnsi="Calibri" w:cs="Times New Roman"/>
          <w:i w:val="0"/>
          <w:sz w:val="22"/>
          <w:lang w:eastAsia="es-ES"/>
        </w:rPr>
        <w:t>a)</w:t>
      </w:r>
      <w:r w:rsidRPr="000C113B">
        <w:rPr>
          <w:rFonts w:ascii="Calibri" w:hAnsi="Calibri" w:cs="Times New Roman"/>
          <w:i w:val="0"/>
          <w:sz w:val="22"/>
          <w:lang w:eastAsia="es-ES"/>
        </w:rPr>
        <w:tab/>
      </w:r>
      <w:r w:rsidR="003456E9" w:rsidRPr="000C113B">
        <w:rPr>
          <w:rFonts w:ascii="Calibri" w:hAnsi="Calibri" w:cs="Times New Roman"/>
          <w:i w:val="0"/>
          <w:sz w:val="22"/>
          <w:lang w:eastAsia="es-ES"/>
        </w:rPr>
        <w:t xml:space="preserve">Modo de acreditación: Mediante la aportación </w:t>
      </w:r>
      <w:r w:rsidR="007941D0" w:rsidRPr="000C113B">
        <w:rPr>
          <w:rFonts w:ascii="Calibri" w:hAnsi="Calibri" w:cs="Times New Roman"/>
          <w:i w:val="0"/>
          <w:sz w:val="22"/>
          <w:lang w:eastAsia="es-ES"/>
        </w:rPr>
        <w:t>certificado de la ú</w:t>
      </w:r>
      <w:r w:rsidR="00B14765" w:rsidRPr="000C113B">
        <w:rPr>
          <w:rFonts w:ascii="Calibri" w:hAnsi="Calibri" w:cs="Times New Roman"/>
          <w:i w:val="0"/>
          <w:sz w:val="22"/>
          <w:lang w:eastAsia="es-ES"/>
        </w:rPr>
        <w:t>ltima revisión de los equipos de radiodiagnóstico.</w:t>
      </w:r>
      <w:bookmarkEnd w:id="25"/>
      <w:r w:rsidR="00CA3DD5">
        <w:rPr>
          <w:i w:val="0"/>
          <w:sz w:val="22"/>
        </w:rPr>
        <w:br w:type="page"/>
      </w:r>
    </w:p>
    <w:tbl>
      <w:tblPr>
        <w:tblW w:w="9940" w:type="dxa"/>
        <w:shd w:val="clear" w:color="auto" w:fill="00B0F0"/>
        <w:tblLook w:val="04A0" w:firstRow="1" w:lastRow="0" w:firstColumn="1" w:lastColumn="0" w:noHBand="0" w:noVBand="1"/>
      </w:tblPr>
      <w:tblGrid>
        <w:gridCol w:w="9940"/>
      </w:tblGrid>
      <w:tr w:rsidR="00EC53C1" w:rsidRPr="00D91CA8" w:rsidTr="00930FFA">
        <w:tc>
          <w:tcPr>
            <w:tcW w:w="9940" w:type="dxa"/>
            <w:shd w:val="clear" w:color="auto" w:fill="00B0F0"/>
          </w:tcPr>
          <w:p w:rsidR="00EC53C1" w:rsidRPr="00D604AB" w:rsidRDefault="00EC53C1" w:rsidP="00930FFA">
            <w:pPr>
              <w:pStyle w:val="Estndar"/>
              <w:jc w:val="right"/>
              <w:rPr>
                <w:b/>
                <w:color w:val="FFFFFF"/>
                <w:sz w:val="22"/>
                <w:szCs w:val="22"/>
              </w:rPr>
            </w:pPr>
            <w:r>
              <w:rPr>
                <w:b/>
                <w:color w:val="FFFFFF"/>
                <w:sz w:val="22"/>
                <w:szCs w:val="22"/>
              </w:rPr>
              <w:lastRenderedPageBreak/>
              <w:t xml:space="preserve">Exp. </w:t>
            </w:r>
            <w:r w:rsidR="000C113B">
              <w:rPr>
                <w:b/>
                <w:color w:val="FFFFFF"/>
                <w:sz w:val="22"/>
                <w:szCs w:val="22"/>
              </w:rPr>
              <w:t>SP00093-2026</w:t>
            </w:r>
          </w:p>
          <w:p w:rsidR="00EC53C1" w:rsidRPr="00D604AB" w:rsidRDefault="00EC53C1" w:rsidP="00930FFA">
            <w:pPr>
              <w:pStyle w:val="Estndar"/>
              <w:rPr>
                <w:b/>
                <w:color w:val="FFFFFF"/>
                <w:sz w:val="22"/>
                <w:szCs w:val="22"/>
              </w:rPr>
            </w:pPr>
          </w:p>
          <w:p w:rsidR="00EC53C1" w:rsidRPr="000B33EA" w:rsidRDefault="00EC53C1" w:rsidP="000C113B">
            <w:pPr>
              <w:pStyle w:val="Textoindependiente2"/>
              <w:spacing w:after="0" w:line="240" w:lineRule="auto"/>
              <w:jc w:val="both"/>
              <w:rPr>
                <w:b/>
                <w:i w:val="0"/>
                <w:color w:val="FFFFFF"/>
                <w:sz w:val="24"/>
                <w:szCs w:val="24"/>
              </w:rPr>
            </w:pPr>
            <w:r w:rsidRPr="007449A7">
              <w:rPr>
                <w:b/>
                <w:i w:val="0"/>
                <w:color w:val="FFFFFF"/>
                <w:sz w:val="22"/>
                <w:szCs w:val="22"/>
              </w:rPr>
              <w:t xml:space="preserve">Contratación del </w:t>
            </w:r>
            <w:r w:rsidRPr="00EC53C1">
              <w:rPr>
                <w:b/>
                <w:i w:val="0"/>
                <w:color w:val="FFFFFF"/>
                <w:sz w:val="22"/>
                <w:szCs w:val="22"/>
              </w:rPr>
              <w:t>servicio de asistencia sanitaria básica y fisioterapia, en régimen ambulatorio</w:t>
            </w:r>
            <w:r w:rsidRPr="007449A7">
              <w:rPr>
                <w:b/>
                <w:i w:val="0"/>
                <w:color w:val="FFFFFF"/>
                <w:sz w:val="22"/>
                <w:szCs w:val="22"/>
              </w:rPr>
              <w:t xml:space="preserve">, en el ámbito territorial de </w:t>
            </w:r>
            <w:r w:rsidR="000C113B">
              <w:rPr>
                <w:b/>
                <w:i w:val="0"/>
                <w:color w:val="FFFFFF"/>
                <w:sz w:val="22"/>
                <w:szCs w:val="22"/>
              </w:rPr>
              <w:t>MOTILLA DEL PALANCAR</w:t>
            </w:r>
            <w:r w:rsidRPr="00B009A7">
              <w:rPr>
                <w:b/>
                <w:i w:val="0"/>
                <w:color w:val="FFFFFF"/>
                <w:sz w:val="22"/>
                <w:szCs w:val="22"/>
              </w:rPr>
              <w:t xml:space="preserve"> (</w:t>
            </w:r>
            <w:r w:rsidR="000C113B">
              <w:rPr>
                <w:b/>
                <w:i w:val="0"/>
                <w:color w:val="FFFFFF"/>
                <w:sz w:val="22"/>
                <w:szCs w:val="22"/>
              </w:rPr>
              <w:t>Cuenca</w:t>
            </w:r>
            <w:r w:rsidRPr="00B009A7">
              <w:rPr>
                <w:b/>
                <w:i w:val="0"/>
                <w:color w:val="FFFFFF"/>
                <w:sz w:val="22"/>
                <w:szCs w:val="22"/>
              </w:rPr>
              <w:t>)</w:t>
            </w:r>
            <w:r>
              <w:rPr>
                <w:b/>
                <w:i w:val="0"/>
                <w:color w:val="FFFFFF"/>
                <w:sz w:val="22"/>
                <w:szCs w:val="22"/>
              </w:rPr>
              <w:t xml:space="preserve">, </w:t>
            </w:r>
            <w:r w:rsidRPr="00B53CB0">
              <w:rPr>
                <w:b/>
                <w:i w:val="0"/>
                <w:color w:val="FFFFFF"/>
                <w:sz w:val="22"/>
                <w:szCs w:val="22"/>
              </w:rPr>
              <w:t>para ASEPEYO, Mutua Colaboradora con la Seguridad Social nº 151</w:t>
            </w:r>
          </w:p>
        </w:tc>
      </w:tr>
      <w:tr w:rsidR="00EC53C1" w:rsidRPr="00D91CA8" w:rsidTr="00930FFA">
        <w:tc>
          <w:tcPr>
            <w:tcW w:w="9940" w:type="dxa"/>
            <w:shd w:val="clear" w:color="auto" w:fill="auto"/>
          </w:tcPr>
          <w:p w:rsidR="00EC53C1" w:rsidRPr="008126EF" w:rsidRDefault="00EC53C1" w:rsidP="00930FFA">
            <w:pPr>
              <w:pStyle w:val="Textoindependiente2"/>
              <w:spacing w:after="0" w:line="240" w:lineRule="auto"/>
              <w:rPr>
                <w:b/>
                <w:i w:val="0"/>
                <w:color w:val="FFFFFF"/>
                <w:sz w:val="18"/>
                <w:szCs w:val="24"/>
              </w:rPr>
            </w:pPr>
          </w:p>
        </w:tc>
      </w:tr>
      <w:tr w:rsidR="00EC53C1" w:rsidRPr="00D91CA8" w:rsidTr="00930FFA">
        <w:trPr>
          <w:trHeight w:val="348"/>
        </w:trPr>
        <w:tc>
          <w:tcPr>
            <w:tcW w:w="9940" w:type="dxa"/>
            <w:shd w:val="clear" w:color="auto" w:fill="00B0F0"/>
          </w:tcPr>
          <w:p w:rsidR="00EC53C1" w:rsidRPr="00D604AB" w:rsidRDefault="00EC53C1" w:rsidP="00930FFA">
            <w:pPr>
              <w:pStyle w:val="Estndar"/>
              <w:rPr>
                <w:sz w:val="20"/>
              </w:rPr>
            </w:pPr>
            <w:r w:rsidRPr="00D604AB">
              <w:rPr>
                <w:b/>
                <w:color w:val="FFFFFF"/>
                <w:szCs w:val="24"/>
              </w:rPr>
              <w:t>Anexo IV</w:t>
            </w:r>
            <w:r>
              <w:rPr>
                <w:b/>
                <w:i/>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EC53C1" w:rsidRPr="00D91CA8" w:rsidTr="00930FFA">
        <w:tc>
          <w:tcPr>
            <w:tcW w:w="9940" w:type="dxa"/>
            <w:shd w:val="clear" w:color="auto" w:fill="auto"/>
          </w:tcPr>
          <w:p w:rsidR="00EC53C1" w:rsidRPr="008126EF" w:rsidRDefault="00EC53C1" w:rsidP="00930FFA">
            <w:pPr>
              <w:pStyle w:val="Textoindependiente2"/>
              <w:spacing w:after="0" w:line="240" w:lineRule="auto"/>
              <w:rPr>
                <w:b/>
                <w:i w:val="0"/>
                <w:color w:val="FFFFFF"/>
                <w:sz w:val="18"/>
                <w:szCs w:val="24"/>
              </w:rPr>
            </w:pPr>
          </w:p>
        </w:tc>
      </w:tr>
      <w:tr w:rsidR="00EC53C1" w:rsidRPr="00D91CA8" w:rsidTr="00930FFA">
        <w:trPr>
          <w:trHeight w:val="348"/>
        </w:trPr>
        <w:tc>
          <w:tcPr>
            <w:tcW w:w="9940" w:type="dxa"/>
            <w:shd w:val="clear" w:color="auto" w:fill="00B0F0"/>
          </w:tcPr>
          <w:p w:rsidR="00EC53C1" w:rsidRPr="000B33EA" w:rsidRDefault="00EC53C1" w:rsidP="00930FFA">
            <w:pPr>
              <w:pStyle w:val="Estndar"/>
              <w:tabs>
                <w:tab w:val="left" w:pos="1418"/>
              </w:tabs>
              <w:ind w:left="1418" w:hanging="1418"/>
              <w:rPr>
                <w:b/>
                <w:i/>
                <w:color w:val="FFFFFF"/>
                <w:szCs w:val="24"/>
              </w:rPr>
            </w:pPr>
            <w:r>
              <w:rPr>
                <w:b/>
                <w:color w:val="FFFFFF"/>
                <w:sz w:val="22"/>
                <w:szCs w:val="22"/>
              </w:rPr>
              <w:t xml:space="preserve"> Anexo IV.1.bis </w:t>
            </w:r>
            <w:r w:rsidRPr="00120DFD">
              <w:rPr>
                <w:b/>
                <w:color w:val="FFFFFF"/>
                <w:sz w:val="22"/>
                <w:szCs w:val="22"/>
              </w:rPr>
              <w:t xml:space="preserve">Declaración Responsable </w:t>
            </w:r>
            <w:r>
              <w:rPr>
                <w:b/>
                <w:color w:val="FFFFFF"/>
                <w:sz w:val="22"/>
                <w:szCs w:val="22"/>
              </w:rPr>
              <w:t>sobre solvencia técnica y profesional</w:t>
            </w:r>
          </w:p>
        </w:tc>
      </w:tr>
    </w:tbl>
    <w:p w:rsidR="00EC53C1" w:rsidRDefault="00EC53C1" w:rsidP="00EC53C1">
      <w:pPr>
        <w:jc w:val="both"/>
        <w:rPr>
          <w:i w:val="0"/>
          <w:sz w:val="22"/>
        </w:rPr>
      </w:pPr>
    </w:p>
    <w:p w:rsidR="00EC53C1" w:rsidRPr="000C113B" w:rsidRDefault="00EC53C1" w:rsidP="00EC53C1">
      <w:pPr>
        <w:pStyle w:val="Estndar"/>
        <w:rPr>
          <w:rFonts w:ascii="Calibri" w:hAnsi="Calibri"/>
          <w:color w:val="auto"/>
          <w:sz w:val="22"/>
          <w:szCs w:val="22"/>
        </w:rPr>
      </w:pPr>
      <w:r w:rsidRPr="000C113B">
        <w:rPr>
          <w:rFonts w:ascii="Calibri" w:hAnsi="Calibri"/>
          <w:color w:val="auto"/>
          <w:sz w:val="22"/>
          <w:szCs w:val="22"/>
        </w:rPr>
        <w:t xml:space="preserve">D./Dª. </w:t>
      </w:r>
      <w:r w:rsidRPr="000C113B">
        <w:rPr>
          <w:rFonts w:ascii="Calibri" w:hAnsi="Calibri"/>
          <w:color w:val="auto"/>
          <w:sz w:val="22"/>
          <w:szCs w:val="22"/>
        </w:rPr>
        <w:fldChar w:fldCharType="begin"/>
      </w:r>
      <w:r w:rsidRPr="000C113B">
        <w:rPr>
          <w:rFonts w:ascii="Calibri" w:hAnsi="Calibri"/>
          <w:color w:val="auto"/>
          <w:sz w:val="22"/>
          <w:szCs w:val="22"/>
        </w:rPr>
        <w:instrText xml:space="preserve"> REF  NOMBRE_REPRES  \* MERGEFORMAT </w:instrText>
      </w:r>
      <w:r w:rsidRPr="000C113B">
        <w:rPr>
          <w:rFonts w:ascii="Calibri" w:hAnsi="Calibri"/>
          <w:color w:val="auto"/>
          <w:sz w:val="22"/>
          <w:szCs w:val="22"/>
        </w:rPr>
        <w:fldChar w:fldCharType="separate"/>
      </w:r>
      <w:r w:rsidR="000C113B" w:rsidRPr="000C113B">
        <w:rPr>
          <w:rFonts w:ascii="Calibri" w:hAnsi="Calibri"/>
          <w:noProof/>
          <w:color w:val="auto"/>
          <w:sz w:val="22"/>
          <w:szCs w:val="22"/>
        </w:rPr>
        <w:t xml:space="preserve">     </w:t>
      </w:r>
      <w:r w:rsidRPr="000C113B">
        <w:rPr>
          <w:rFonts w:ascii="Calibri" w:hAnsi="Calibri"/>
          <w:color w:val="auto"/>
          <w:sz w:val="22"/>
          <w:szCs w:val="22"/>
        </w:rPr>
        <w:fldChar w:fldCharType="end"/>
      </w:r>
      <w:r w:rsidRPr="000C113B">
        <w:rPr>
          <w:rFonts w:ascii="Calibri" w:hAnsi="Calibri"/>
          <w:color w:val="auto"/>
          <w:sz w:val="22"/>
          <w:szCs w:val="22"/>
        </w:rPr>
        <w:t xml:space="preserve">, con DNI/NIE: </w:t>
      </w:r>
      <w:r w:rsidRPr="000C113B">
        <w:rPr>
          <w:rFonts w:ascii="Calibri" w:hAnsi="Calibri"/>
          <w:color w:val="auto"/>
          <w:sz w:val="22"/>
          <w:szCs w:val="22"/>
        </w:rPr>
        <w:fldChar w:fldCharType="begin"/>
      </w:r>
      <w:r w:rsidRPr="000C113B">
        <w:rPr>
          <w:rFonts w:ascii="Calibri" w:hAnsi="Calibri"/>
          <w:color w:val="auto"/>
          <w:sz w:val="22"/>
          <w:szCs w:val="22"/>
        </w:rPr>
        <w:instrText xml:space="preserve"> REF  NIF_REPRES  \* MERGEFORMAT </w:instrText>
      </w:r>
      <w:r w:rsidRPr="000C113B">
        <w:rPr>
          <w:rFonts w:ascii="Calibri" w:hAnsi="Calibri"/>
          <w:color w:val="auto"/>
          <w:sz w:val="22"/>
          <w:szCs w:val="22"/>
        </w:rPr>
        <w:fldChar w:fldCharType="separate"/>
      </w:r>
      <w:r w:rsidR="000C113B" w:rsidRPr="000C113B">
        <w:rPr>
          <w:rFonts w:ascii="Calibri" w:hAnsi="Calibri"/>
          <w:noProof/>
          <w:color w:val="auto"/>
          <w:sz w:val="22"/>
          <w:szCs w:val="22"/>
        </w:rPr>
        <w:t xml:space="preserve">     </w:t>
      </w:r>
      <w:r w:rsidRPr="000C113B">
        <w:rPr>
          <w:rFonts w:ascii="Calibri" w:hAnsi="Calibri"/>
          <w:color w:val="auto"/>
          <w:sz w:val="22"/>
          <w:szCs w:val="22"/>
        </w:rPr>
        <w:fldChar w:fldCharType="end"/>
      </w:r>
      <w:r w:rsidRPr="000C113B">
        <w:rPr>
          <w:rFonts w:ascii="Calibri" w:hAnsi="Calibri"/>
          <w:color w:val="auto"/>
          <w:sz w:val="22"/>
          <w:szCs w:val="22"/>
        </w:rPr>
        <w:t xml:space="preserve">, en representación de la Empresa: </w:t>
      </w:r>
      <w:r w:rsidRPr="000C113B">
        <w:rPr>
          <w:rFonts w:ascii="Calibri" w:hAnsi="Calibri"/>
          <w:color w:val="auto"/>
          <w:sz w:val="22"/>
          <w:szCs w:val="22"/>
        </w:rPr>
        <w:fldChar w:fldCharType="begin"/>
      </w:r>
      <w:r w:rsidRPr="000C113B">
        <w:rPr>
          <w:rFonts w:ascii="Calibri" w:hAnsi="Calibri"/>
          <w:color w:val="auto"/>
          <w:sz w:val="22"/>
          <w:szCs w:val="22"/>
        </w:rPr>
        <w:instrText xml:space="preserve"> REF  NOMBRE_EMPRESA  \* MERGEFORMAT </w:instrText>
      </w:r>
      <w:r w:rsidRPr="000C113B">
        <w:rPr>
          <w:rFonts w:ascii="Calibri" w:hAnsi="Calibri"/>
          <w:color w:val="auto"/>
          <w:sz w:val="22"/>
          <w:szCs w:val="22"/>
        </w:rPr>
        <w:fldChar w:fldCharType="separate"/>
      </w:r>
      <w:r w:rsidR="000C113B" w:rsidRPr="000C113B">
        <w:rPr>
          <w:rFonts w:ascii="Calibri" w:hAnsi="Calibri"/>
          <w:noProof/>
          <w:color w:val="auto"/>
          <w:sz w:val="22"/>
          <w:szCs w:val="22"/>
        </w:rPr>
        <w:t xml:space="preserve">     </w:t>
      </w:r>
      <w:r w:rsidRPr="000C113B">
        <w:rPr>
          <w:rFonts w:ascii="Calibri" w:hAnsi="Calibri"/>
          <w:color w:val="auto"/>
          <w:sz w:val="22"/>
          <w:szCs w:val="22"/>
        </w:rPr>
        <w:fldChar w:fldCharType="end"/>
      </w:r>
      <w:r w:rsidRPr="000C113B">
        <w:rPr>
          <w:rFonts w:ascii="Calibri" w:hAnsi="Calibri"/>
          <w:color w:val="auto"/>
          <w:sz w:val="22"/>
          <w:szCs w:val="22"/>
        </w:rPr>
        <w:t xml:space="preserve">, con CIF/NIF: </w:t>
      </w:r>
      <w:r w:rsidRPr="000C113B">
        <w:rPr>
          <w:rFonts w:ascii="Calibri" w:hAnsi="Calibri"/>
          <w:color w:val="auto"/>
          <w:sz w:val="22"/>
          <w:szCs w:val="22"/>
        </w:rPr>
        <w:fldChar w:fldCharType="begin"/>
      </w:r>
      <w:r w:rsidRPr="000C113B">
        <w:rPr>
          <w:rFonts w:ascii="Calibri" w:hAnsi="Calibri"/>
          <w:color w:val="auto"/>
          <w:sz w:val="22"/>
          <w:szCs w:val="22"/>
        </w:rPr>
        <w:instrText xml:space="preserve"> REF  NIF_EMPRESA  \* MERGEFORMAT </w:instrText>
      </w:r>
      <w:r w:rsidRPr="000C113B">
        <w:rPr>
          <w:rFonts w:ascii="Calibri" w:hAnsi="Calibri"/>
          <w:color w:val="auto"/>
          <w:sz w:val="22"/>
          <w:szCs w:val="22"/>
        </w:rPr>
        <w:fldChar w:fldCharType="separate"/>
      </w:r>
      <w:r w:rsidR="000C113B" w:rsidRPr="000C113B">
        <w:rPr>
          <w:rFonts w:ascii="Calibri" w:hAnsi="Calibri"/>
          <w:color w:val="auto"/>
          <w:sz w:val="22"/>
          <w:szCs w:val="22"/>
        </w:rPr>
        <w:t xml:space="preserve">     </w:t>
      </w:r>
      <w:r w:rsidRPr="000C113B">
        <w:rPr>
          <w:rFonts w:ascii="Calibri" w:hAnsi="Calibri"/>
          <w:color w:val="auto"/>
          <w:sz w:val="22"/>
          <w:szCs w:val="22"/>
        </w:rPr>
        <w:fldChar w:fldCharType="end"/>
      </w:r>
      <w:r w:rsidRPr="000C113B">
        <w:rPr>
          <w:rFonts w:ascii="Calibri" w:hAnsi="Calibri"/>
          <w:color w:val="auto"/>
          <w:sz w:val="22"/>
          <w:szCs w:val="22"/>
        </w:rPr>
        <w:t xml:space="preserve">, domiciliada en </w:t>
      </w:r>
      <w:r w:rsidRPr="000C113B">
        <w:rPr>
          <w:rFonts w:ascii="Calibri" w:hAnsi="Calibri"/>
          <w:color w:val="auto"/>
          <w:sz w:val="22"/>
          <w:szCs w:val="22"/>
        </w:rPr>
        <w:fldChar w:fldCharType="begin"/>
      </w:r>
      <w:r w:rsidRPr="000C113B">
        <w:rPr>
          <w:rFonts w:ascii="Calibri" w:hAnsi="Calibri"/>
          <w:color w:val="auto"/>
          <w:sz w:val="22"/>
          <w:szCs w:val="22"/>
        </w:rPr>
        <w:instrText xml:space="preserve"> REF  DIRECCION_EMPRESA  \* MERGEFORMAT </w:instrText>
      </w:r>
      <w:r w:rsidRPr="000C113B">
        <w:rPr>
          <w:rFonts w:ascii="Calibri" w:hAnsi="Calibri"/>
          <w:color w:val="auto"/>
          <w:sz w:val="22"/>
          <w:szCs w:val="22"/>
        </w:rPr>
        <w:fldChar w:fldCharType="separate"/>
      </w:r>
      <w:r w:rsidR="000C113B" w:rsidRPr="000C113B">
        <w:rPr>
          <w:rFonts w:ascii="Calibri" w:hAnsi="Calibri"/>
          <w:noProof/>
          <w:color w:val="auto"/>
          <w:sz w:val="22"/>
          <w:szCs w:val="22"/>
        </w:rPr>
        <w:t xml:space="preserve">     </w:t>
      </w:r>
      <w:r w:rsidRPr="000C113B">
        <w:rPr>
          <w:rFonts w:ascii="Calibri" w:hAnsi="Calibri"/>
          <w:color w:val="auto"/>
          <w:sz w:val="22"/>
          <w:szCs w:val="22"/>
        </w:rPr>
        <w:fldChar w:fldCharType="end"/>
      </w:r>
      <w:r w:rsidRPr="000C113B">
        <w:rPr>
          <w:rFonts w:ascii="Calibri" w:hAnsi="Calibri"/>
          <w:color w:val="auto"/>
          <w:sz w:val="22"/>
          <w:szCs w:val="22"/>
        </w:rPr>
        <w:t xml:space="preserve">, y en su condición de </w:t>
      </w:r>
      <w:r w:rsidRPr="000C113B">
        <w:rPr>
          <w:rFonts w:ascii="Calibri" w:hAnsi="Calibri"/>
          <w:color w:val="auto"/>
          <w:sz w:val="22"/>
          <w:szCs w:val="22"/>
        </w:rPr>
        <w:fldChar w:fldCharType="begin"/>
      </w:r>
      <w:r w:rsidRPr="000C113B">
        <w:rPr>
          <w:rFonts w:ascii="Calibri" w:hAnsi="Calibri"/>
          <w:color w:val="auto"/>
          <w:sz w:val="22"/>
          <w:szCs w:val="22"/>
        </w:rPr>
        <w:instrText xml:space="preserve"> REF  CARGO </w:instrText>
      </w:r>
      <w:r w:rsidRPr="000C113B">
        <w:rPr>
          <w:rFonts w:ascii="Calibri" w:hAnsi="Calibri"/>
          <w:color w:val="auto"/>
          <w:sz w:val="22"/>
          <w:szCs w:val="22"/>
        </w:rPr>
        <w:fldChar w:fldCharType="separate"/>
      </w:r>
      <w:r w:rsidR="000C113B" w:rsidRPr="000C113B">
        <w:rPr>
          <w:rFonts w:ascii="Calibri" w:hAnsi="Calibri"/>
          <w:noProof/>
          <w:sz w:val="22"/>
          <w:szCs w:val="22"/>
        </w:rPr>
        <w:t xml:space="preserve">     </w:t>
      </w:r>
      <w:r w:rsidRPr="000C113B">
        <w:rPr>
          <w:rFonts w:ascii="Calibri" w:hAnsi="Calibri"/>
          <w:color w:val="auto"/>
          <w:sz w:val="22"/>
          <w:szCs w:val="22"/>
        </w:rPr>
        <w:fldChar w:fldCharType="end"/>
      </w:r>
      <w:r w:rsidRPr="000C113B">
        <w:rPr>
          <w:rFonts w:ascii="Calibri" w:hAnsi="Calibri"/>
          <w:color w:val="auto"/>
          <w:sz w:val="22"/>
          <w:szCs w:val="22"/>
        </w:rPr>
        <w:t xml:space="preserve">,en virtud de escritura otorgada ante el notario de </w:t>
      </w:r>
      <w:r w:rsidRPr="000C113B">
        <w:rPr>
          <w:rFonts w:ascii="Calibri" w:hAnsi="Calibri"/>
          <w:color w:val="auto"/>
          <w:sz w:val="22"/>
          <w:szCs w:val="22"/>
        </w:rPr>
        <w:fldChar w:fldCharType="begin"/>
      </w:r>
      <w:r w:rsidRPr="000C113B">
        <w:rPr>
          <w:rFonts w:ascii="Calibri" w:hAnsi="Calibri"/>
          <w:color w:val="auto"/>
          <w:sz w:val="22"/>
          <w:szCs w:val="22"/>
        </w:rPr>
        <w:instrText xml:space="preserve"> REF  POBLACION_NOTARIO  \* MERGEFORMAT </w:instrText>
      </w:r>
      <w:r w:rsidRPr="000C113B">
        <w:rPr>
          <w:rFonts w:ascii="Calibri" w:hAnsi="Calibri"/>
          <w:color w:val="auto"/>
          <w:sz w:val="22"/>
          <w:szCs w:val="22"/>
        </w:rPr>
        <w:fldChar w:fldCharType="separate"/>
      </w:r>
      <w:r w:rsidR="000C113B" w:rsidRPr="000C113B">
        <w:rPr>
          <w:rFonts w:ascii="Calibri" w:hAnsi="Calibri"/>
          <w:noProof/>
          <w:color w:val="auto"/>
          <w:sz w:val="22"/>
          <w:szCs w:val="22"/>
        </w:rPr>
        <w:t xml:space="preserve">     </w:t>
      </w:r>
      <w:r w:rsidRPr="000C113B">
        <w:rPr>
          <w:rFonts w:ascii="Calibri" w:hAnsi="Calibri"/>
          <w:color w:val="auto"/>
          <w:sz w:val="22"/>
          <w:szCs w:val="22"/>
        </w:rPr>
        <w:fldChar w:fldCharType="end"/>
      </w:r>
      <w:r w:rsidRPr="000C113B">
        <w:rPr>
          <w:rFonts w:ascii="Calibri" w:hAnsi="Calibri"/>
          <w:color w:val="auto"/>
          <w:sz w:val="22"/>
          <w:szCs w:val="22"/>
        </w:rPr>
        <w:t xml:space="preserve">, D./Dª. </w:t>
      </w:r>
      <w:r w:rsidRPr="000C113B">
        <w:rPr>
          <w:rFonts w:ascii="Calibri" w:hAnsi="Calibri"/>
          <w:color w:val="auto"/>
          <w:sz w:val="22"/>
          <w:szCs w:val="22"/>
        </w:rPr>
        <w:fldChar w:fldCharType="begin"/>
      </w:r>
      <w:r w:rsidRPr="000C113B">
        <w:rPr>
          <w:rFonts w:ascii="Calibri" w:hAnsi="Calibri"/>
          <w:color w:val="auto"/>
          <w:sz w:val="22"/>
          <w:szCs w:val="22"/>
        </w:rPr>
        <w:instrText xml:space="preserve"> REF  NOMBRE_NOTARIO  \* MERGEFORMAT </w:instrText>
      </w:r>
      <w:r w:rsidRPr="000C113B">
        <w:rPr>
          <w:rFonts w:ascii="Calibri" w:hAnsi="Calibri"/>
          <w:color w:val="auto"/>
          <w:sz w:val="22"/>
          <w:szCs w:val="22"/>
        </w:rPr>
        <w:fldChar w:fldCharType="separate"/>
      </w:r>
      <w:r w:rsidR="000C113B" w:rsidRPr="000C113B">
        <w:rPr>
          <w:rFonts w:ascii="Calibri" w:hAnsi="Calibri"/>
          <w:noProof/>
          <w:color w:val="auto"/>
          <w:sz w:val="22"/>
          <w:szCs w:val="22"/>
        </w:rPr>
        <w:t xml:space="preserve">     </w:t>
      </w:r>
      <w:r w:rsidRPr="000C113B">
        <w:rPr>
          <w:rFonts w:ascii="Calibri" w:hAnsi="Calibri"/>
          <w:color w:val="auto"/>
          <w:sz w:val="22"/>
          <w:szCs w:val="22"/>
        </w:rPr>
        <w:fldChar w:fldCharType="end"/>
      </w:r>
      <w:r w:rsidRPr="000C113B">
        <w:rPr>
          <w:rFonts w:ascii="Calibri" w:hAnsi="Calibri"/>
          <w:color w:val="auto"/>
          <w:sz w:val="22"/>
          <w:szCs w:val="22"/>
        </w:rPr>
        <w:t xml:space="preserve">, de fecha </w:t>
      </w:r>
      <w:r w:rsidRPr="000C113B">
        <w:rPr>
          <w:rFonts w:ascii="Calibri" w:hAnsi="Calibri"/>
          <w:color w:val="auto"/>
          <w:sz w:val="22"/>
          <w:szCs w:val="22"/>
        </w:rPr>
        <w:fldChar w:fldCharType="begin"/>
      </w:r>
      <w:r w:rsidRPr="000C113B">
        <w:rPr>
          <w:rFonts w:ascii="Calibri" w:hAnsi="Calibri"/>
          <w:color w:val="auto"/>
          <w:sz w:val="22"/>
          <w:szCs w:val="22"/>
        </w:rPr>
        <w:instrText xml:space="preserve"> REF  FPROTOCOLO </w:instrText>
      </w:r>
      <w:r w:rsidRPr="000C113B">
        <w:rPr>
          <w:rFonts w:ascii="Calibri" w:hAnsi="Calibri"/>
          <w:color w:val="auto"/>
          <w:sz w:val="22"/>
          <w:szCs w:val="22"/>
        </w:rPr>
        <w:fldChar w:fldCharType="separate"/>
      </w:r>
      <w:r w:rsidR="000C113B" w:rsidRPr="000C113B">
        <w:rPr>
          <w:rFonts w:ascii="Calibri" w:hAnsi="Calibri"/>
          <w:noProof/>
          <w:sz w:val="22"/>
          <w:szCs w:val="22"/>
        </w:rPr>
        <w:t xml:space="preserve">     </w:t>
      </w:r>
      <w:r w:rsidRPr="000C113B">
        <w:rPr>
          <w:rFonts w:ascii="Calibri" w:hAnsi="Calibri"/>
          <w:color w:val="auto"/>
          <w:sz w:val="22"/>
          <w:szCs w:val="22"/>
        </w:rPr>
        <w:fldChar w:fldCharType="end"/>
      </w:r>
      <w:r w:rsidRPr="000C113B">
        <w:rPr>
          <w:rFonts w:ascii="Calibri" w:hAnsi="Calibri"/>
          <w:color w:val="auto"/>
          <w:sz w:val="22"/>
          <w:szCs w:val="22"/>
        </w:rPr>
        <w:t xml:space="preserve">, con nº de protocolo </w:t>
      </w:r>
      <w:r w:rsidRPr="000C113B">
        <w:rPr>
          <w:rFonts w:ascii="Calibri" w:hAnsi="Calibri"/>
          <w:color w:val="auto"/>
          <w:sz w:val="22"/>
          <w:szCs w:val="22"/>
        </w:rPr>
        <w:fldChar w:fldCharType="begin"/>
      </w:r>
      <w:r w:rsidRPr="000C113B">
        <w:rPr>
          <w:rFonts w:ascii="Calibri" w:hAnsi="Calibri"/>
          <w:color w:val="auto"/>
          <w:sz w:val="22"/>
          <w:szCs w:val="22"/>
        </w:rPr>
        <w:instrText xml:space="preserve"> REF  NPROTOCOLO </w:instrText>
      </w:r>
      <w:r w:rsidRPr="000C113B">
        <w:rPr>
          <w:rFonts w:ascii="Calibri" w:hAnsi="Calibri"/>
          <w:color w:val="auto"/>
          <w:sz w:val="22"/>
          <w:szCs w:val="22"/>
        </w:rPr>
        <w:fldChar w:fldCharType="separate"/>
      </w:r>
      <w:r w:rsidR="000C113B" w:rsidRPr="000C113B">
        <w:rPr>
          <w:rFonts w:ascii="Calibri" w:hAnsi="Calibri"/>
          <w:noProof/>
          <w:sz w:val="22"/>
          <w:szCs w:val="22"/>
        </w:rPr>
        <w:t xml:space="preserve">     </w:t>
      </w:r>
      <w:r w:rsidRPr="000C113B">
        <w:rPr>
          <w:rFonts w:ascii="Calibri" w:hAnsi="Calibri"/>
          <w:color w:val="auto"/>
          <w:sz w:val="22"/>
          <w:szCs w:val="22"/>
        </w:rPr>
        <w:fldChar w:fldCharType="end"/>
      </w:r>
      <w:r w:rsidRPr="000C113B">
        <w:rPr>
          <w:rFonts w:ascii="Calibri" w:hAnsi="Calibri"/>
          <w:color w:val="auto"/>
          <w:sz w:val="22"/>
          <w:szCs w:val="22"/>
        </w:rPr>
        <w:t>, al objeto de participar en la licitación del contrato arriba mencionado, y en cumplimientos de las condiciones y requisitos exigidos en el Pliegos de Cláusulas Administrativas Particulares,</w:t>
      </w:r>
    </w:p>
    <w:p w:rsidR="00EC53C1" w:rsidRPr="000C113B" w:rsidRDefault="00EC53C1" w:rsidP="00EC53C1">
      <w:pPr>
        <w:pStyle w:val="Estndar"/>
        <w:rPr>
          <w:rFonts w:ascii="Calibri" w:hAnsi="Calibri"/>
          <w:color w:val="auto"/>
          <w:sz w:val="22"/>
          <w:szCs w:val="22"/>
        </w:rPr>
      </w:pPr>
    </w:p>
    <w:p w:rsidR="00EC53C1" w:rsidRPr="000C113B" w:rsidRDefault="00EC53C1" w:rsidP="00EC53C1">
      <w:pPr>
        <w:pStyle w:val="Estndar"/>
        <w:rPr>
          <w:rFonts w:ascii="Calibri" w:hAnsi="Calibri"/>
          <w:color w:val="auto"/>
          <w:sz w:val="22"/>
          <w:szCs w:val="22"/>
        </w:rPr>
      </w:pPr>
      <w:r w:rsidRPr="000C113B">
        <w:rPr>
          <w:rFonts w:ascii="Calibri" w:hAnsi="Calibri"/>
          <w:b/>
          <w:color w:val="auto"/>
          <w:sz w:val="22"/>
          <w:szCs w:val="22"/>
        </w:rPr>
        <w:t>DECLARA, bajo su responsabilidad</w:t>
      </w:r>
      <w:r w:rsidRPr="000C113B">
        <w:rPr>
          <w:rStyle w:val="Refdenotaalpie"/>
          <w:rFonts w:ascii="Calibri" w:hAnsi="Calibri"/>
          <w:color w:val="auto"/>
          <w:sz w:val="22"/>
          <w:szCs w:val="22"/>
        </w:rPr>
        <w:footnoteReference w:id="1"/>
      </w:r>
      <w:r w:rsidRPr="000C113B">
        <w:rPr>
          <w:rFonts w:ascii="Calibri" w:hAnsi="Calibri"/>
          <w:color w:val="auto"/>
          <w:sz w:val="22"/>
          <w:szCs w:val="22"/>
        </w:rPr>
        <w:t>:</w:t>
      </w:r>
    </w:p>
    <w:p w:rsidR="00EC53C1" w:rsidRPr="000C113B" w:rsidRDefault="00EC53C1" w:rsidP="00EC53C1">
      <w:pPr>
        <w:pStyle w:val="Estndar"/>
        <w:rPr>
          <w:rFonts w:ascii="Calibri" w:hAnsi="Calibri"/>
          <w:color w:val="auto"/>
          <w:sz w:val="22"/>
          <w:szCs w:val="22"/>
        </w:rPr>
      </w:pPr>
    </w:p>
    <w:p w:rsidR="00EC53C1" w:rsidRPr="000C113B" w:rsidRDefault="00EC53C1" w:rsidP="00975F48">
      <w:pPr>
        <w:pStyle w:val="Estndar"/>
        <w:numPr>
          <w:ilvl w:val="0"/>
          <w:numId w:val="15"/>
        </w:numPr>
        <w:ind w:left="284" w:hanging="229"/>
        <w:rPr>
          <w:rFonts w:ascii="Calibri" w:hAnsi="Calibri"/>
          <w:color w:val="auto"/>
          <w:sz w:val="22"/>
          <w:szCs w:val="22"/>
        </w:rPr>
      </w:pPr>
      <w:r w:rsidRPr="000C113B">
        <w:rPr>
          <w:rFonts w:ascii="Calibri" w:hAnsi="Calibri"/>
          <w:color w:val="auto"/>
          <w:sz w:val="22"/>
          <w:szCs w:val="22"/>
        </w:rPr>
        <w:t>Que los importes por servicios  prestados  del mismo tipo o naturaleza al  del  objeto del contrato, en  los últimos tres años anteriores, ascienden a:</w:t>
      </w:r>
    </w:p>
    <w:tbl>
      <w:tblPr>
        <w:tblpPr w:leftFromText="141" w:rightFromText="141" w:vertAnchor="text" w:horzAnchor="margin" w:tblpXSpec="center" w:tblpY="20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5103"/>
        <w:gridCol w:w="2299"/>
      </w:tblGrid>
      <w:tr w:rsidR="000C113B" w:rsidRPr="00087C0A" w:rsidTr="000C113B">
        <w:trPr>
          <w:jc w:val="center"/>
        </w:trPr>
        <w:tc>
          <w:tcPr>
            <w:tcW w:w="1242" w:type="dxa"/>
            <w:shd w:val="clear" w:color="auto" w:fill="auto"/>
            <w:vAlign w:val="center"/>
          </w:tcPr>
          <w:p w:rsidR="00EC53C1" w:rsidRPr="000C113B" w:rsidRDefault="00EC53C1" w:rsidP="000C113B">
            <w:pPr>
              <w:tabs>
                <w:tab w:val="left" w:pos="567"/>
              </w:tabs>
              <w:jc w:val="center"/>
              <w:rPr>
                <w:rFonts w:ascii="Calibri" w:hAnsi="Calibri"/>
                <w:i w:val="0"/>
                <w:color w:val="000000"/>
                <w:sz w:val="22"/>
                <w:szCs w:val="22"/>
              </w:rPr>
            </w:pPr>
            <w:r w:rsidRPr="000C113B">
              <w:rPr>
                <w:rFonts w:ascii="Calibri" w:hAnsi="Calibri"/>
                <w:i w:val="0"/>
                <w:color w:val="000000"/>
                <w:sz w:val="22"/>
                <w:szCs w:val="22"/>
              </w:rPr>
              <w:t>AÑO</w:t>
            </w:r>
          </w:p>
        </w:tc>
        <w:tc>
          <w:tcPr>
            <w:tcW w:w="5103" w:type="dxa"/>
            <w:shd w:val="clear" w:color="auto" w:fill="auto"/>
            <w:vAlign w:val="center"/>
          </w:tcPr>
          <w:p w:rsidR="00EC53C1" w:rsidRPr="000C113B" w:rsidRDefault="00EC53C1" w:rsidP="000C113B">
            <w:pPr>
              <w:tabs>
                <w:tab w:val="left" w:pos="567"/>
              </w:tabs>
              <w:jc w:val="center"/>
              <w:rPr>
                <w:rFonts w:ascii="Calibri" w:hAnsi="Calibri"/>
                <w:i w:val="0"/>
                <w:color w:val="000000"/>
                <w:sz w:val="22"/>
                <w:szCs w:val="22"/>
              </w:rPr>
            </w:pPr>
            <w:r w:rsidRPr="000C113B">
              <w:rPr>
                <w:rFonts w:ascii="Calibri" w:hAnsi="Calibri"/>
                <w:i w:val="0"/>
                <w:color w:val="000000"/>
                <w:sz w:val="22"/>
                <w:szCs w:val="22"/>
              </w:rPr>
              <w:t>Clientes ( Públicos o privados )</w:t>
            </w:r>
          </w:p>
        </w:tc>
        <w:tc>
          <w:tcPr>
            <w:tcW w:w="2299" w:type="dxa"/>
            <w:shd w:val="clear" w:color="auto" w:fill="auto"/>
            <w:vAlign w:val="center"/>
          </w:tcPr>
          <w:p w:rsidR="00EC53C1" w:rsidRPr="000C113B" w:rsidRDefault="00EC53C1" w:rsidP="000C113B">
            <w:pPr>
              <w:tabs>
                <w:tab w:val="left" w:pos="567"/>
              </w:tabs>
              <w:jc w:val="center"/>
              <w:rPr>
                <w:rFonts w:ascii="Calibri" w:hAnsi="Calibri"/>
                <w:i w:val="0"/>
                <w:color w:val="000000"/>
                <w:sz w:val="22"/>
                <w:szCs w:val="22"/>
              </w:rPr>
            </w:pPr>
            <w:r w:rsidRPr="000C113B">
              <w:rPr>
                <w:rFonts w:ascii="Calibri" w:hAnsi="Calibri"/>
                <w:i w:val="0"/>
                <w:color w:val="000000"/>
                <w:sz w:val="22"/>
                <w:szCs w:val="22"/>
              </w:rPr>
              <w:t>Importes facturados  (sin IVA)</w:t>
            </w:r>
          </w:p>
        </w:tc>
      </w:tr>
      <w:tr w:rsidR="00EC53C1" w:rsidRPr="00087C0A" w:rsidTr="000C113B">
        <w:trPr>
          <w:trHeight w:hRule="exact" w:val="454"/>
          <w:jc w:val="center"/>
        </w:trPr>
        <w:tc>
          <w:tcPr>
            <w:tcW w:w="1242" w:type="dxa"/>
            <w:shd w:val="clear" w:color="auto" w:fill="auto"/>
            <w:vAlign w:val="center"/>
          </w:tcPr>
          <w:p w:rsidR="00EC53C1" w:rsidRPr="000C113B" w:rsidRDefault="00EC53C1" w:rsidP="000C113B">
            <w:pPr>
              <w:tabs>
                <w:tab w:val="left" w:pos="567"/>
              </w:tabs>
              <w:jc w:val="center"/>
              <w:rPr>
                <w:i w:val="0"/>
                <w:sz w:val="22"/>
                <w:szCs w:val="22"/>
              </w:rPr>
            </w:pPr>
            <w:r w:rsidRPr="000C113B">
              <w:rPr>
                <w:i w:val="0"/>
                <w:sz w:val="22"/>
                <w:szCs w:val="22"/>
              </w:rPr>
              <w:fldChar w:fldCharType="begin">
                <w:ffData>
                  <w:name w:val=""/>
                  <w:enabled/>
                  <w:calcOnExit w:val="0"/>
                  <w:textInput/>
                </w:ffData>
              </w:fldChar>
            </w:r>
            <w:r w:rsidRPr="000C113B">
              <w:rPr>
                <w:i w:val="0"/>
                <w:sz w:val="22"/>
                <w:szCs w:val="22"/>
              </w:rPr>
              <w:instrText xml:space="preserve"> FORMTEXT </w:instrText>
            </w:r>
            <w:r w:rsidRPr="000C113B">
              <w:rPr>
                <w:i w:val="0"/>
                <w:sz w:val="22"/>
                <w:szCs w:val="22"/>
              </w:rPr>
            </w:r>
            <w:r w:rsidRPr="000C113B">
              <w:rPr>
                <w:i w:val="0"/>
                <w:sz w:val="22"/>
                <w:szCs w:val="22"/>
              </w:rPr>
              <w:fldChar w:fldCharType="separate"/>
            </w:r>
            <w:r w:rsidRPr="000C113B">
              <w:rPr>
                <w:i w:val="0"/>
                <w:noProof/>
                <w:sz w:val="22"/>
                <w:szCs w:val="22"/>
              </w:rPr>
              <w:t> </w:t>
            </w:r>
            <w:r w:rsidRPr="000C113B">
              <w:rPr>
                <w:i w:val="0"/>
                <w:noProof/>
                <w:sz w:val="22"/>
                <w:szCs w:val="22"/>
              </w:rPr>
              <w:t> </w:t>
            </w:r>
            <w:r w:rsidRPr="000C113B">
              <w:rPr>
                <w:i w:val="0"/>
                <w:noProof/>
                <w:sz w:val="22"/>
                <w:szCs w:val="22"/>
              </w:rPr>
              <w:t> </w:t>
            </w:r>
            <w:r w:rsidRPr="000C113B">
              <w:rPr>
                <w:i w:val="0"/>
                <w:noProof/>
                <w:sz w:val="22"/>
                <w:szCs w:val="22"/>
              </w:rPr>
              <w:t> </w:t>
            </w:r>
            <w:r w:rsidRPr="000C113B">
              <w:rPr>
                <w:i w:val="0"/>
                <w:noProof/>
                <w:sz w:val="22"/>
                <w:szCs w:val="22"/>
              </w:rPr>
              <w:t> </w:t>
            </w:r>
            <w:r w:rsidRPr="000C113B">
              <w:rPr>
                <w:i w:val="0"/>
                <w:sz w:val="22"/>
                <w:szCs w:val="22"/>
              </w:rPr>
              <w:fldChar w:fldCharType="end"/>
            </w:r>
          </w:p>
        </w:tc>
        <w:tc>
          <w:tcPr>
            <w:tcW w:w="5103" w:type="dxa"/>
            <w:shd w:val="clear" w:color="auto" w:fill="auto"/>
            <w:vAlign w:val="center"/>
          </w:tcPr>
          <w:p w:rsidR="00EC53C1" w:rsidRPr="000C113B" w:rsidRDefault="00EC53C1" w:rsidP="000C113B">
            <w:pPr>
              <w:tabs>
                <w:tab w:val="left" w:pos="567"/>
              </w:tabs>
              <w:jc w:val="center"/>
              <w:rPr>
                <w:i w:val="0"/>
                <w:sz w:val="22"/>
                <w:szCs w:val="22"/>
              </w:rPr>
            </w:pPr>
            <w:r w:rsidRPr="000C113B">
              <w:rPr>
                <w:i w:val="0"/>
                <w:sz w:val="22"/>
                <w:szCs w:val="22"/>
              </w:rPr>
              <w:fldChar w:fldCharType="begin">
                <w:ffData>
                  <w:name w:val=""/>
                  <w:enabled/>
                  <w:calcOnExit w:val="0"/>
                  <w:textInput/>
                </w:ffData>
              </w:fldChar>
            </w:r>
            <w:r w:rsidRPr="000C113B">
              <w:rPr>
                <w:i w:val="0"/>
                <w:sz w:val="22"/>
                <w:szCs w:val="22"/>
              </w:rPr>
              <w:instrText xml:space="preserve"> FORMTEXT </w:instrText>
            </w:r>
            <w:r w:rsidRPr="000C113B">
              <w:rPr>
                <w:i w:val="0"/>
                <w:sz w:val="22"/>
                <w:szCs w:val="22"/>
              </w:rPr>
            </w:r>
            <w:r w:rsidRPr="000C113B">
              <w:rPr>
                <w:i w:val="0"/>
                <w:sz w:val="22"/>
                <w:szCs w:val="22"/>
              </w:rPr>
              <w:fldChar w:fldCharType="separate"/>
            </w:r>
            <w:r w:rsidRPr="000C113B">
              <w:rPr>
                <w:i w:val="0"/>
                <w:noProof/>
                <w:sz w:val="22"/>
                <w:szCs w:val="22"/>
              </w:rPr>
              <w:t> </w:t>
            </w:r>
            <w:r w:rsidRPr="000C113B">
              <w:rPr>
                <w:i w:val="0"/>
                <w:noProof/>
                <w:sz w:val="22"/>
                <w:szCs w:val="22"/>
              </w:rPr>
              <w:t> </w:t>
            </w:r>
            <w:r w:rsidRPr="000C113B">
              <w:rPr>
                <w:i w:val="0"/>
                <w:noProof/>
                <w:sz w:val="22"/>
                <w:szCs w:val="22"/>
              </w:rPr>
              <w:t> </w:t>
            </w:r>
            <w:r w:rsidRPr="000C113B">
              <w:rPr>
                <w:i w:val="0"/>
                <w:noProof/>
                <w:sz w:val="22"/>
                <w:szCs w:val="22"/>
              </w:rPr>
              <w:t> </w:t>
            </w:r>
            <w:r w:rsidRPr="000C113B">
              <w:rPr>
                <w:i w:val="0"/>
                <w:noProof/>
                <w:sz w:val="22"/>
                <w:szCs w:val="22"/>
              </w:rPr>
              <w:t> </w:t>
            </w:r>
            <w:r w:rsidRPr="000C113B">
              <w:rPr>
                <w:i w:val="0"/>
                <w:sz w:val="22"/>
                <w:szCs w:val="22"/>
              </w:rPr>
              <w:fldChar w:fldCharType="end"/>
            </w:r>
          </w:p>
        </w:tc>
        <w:tc>
          <w:tcPr>
            <w:tcW w:w="2299" w:type="dxa"/>
            <w:shd w:val="clear" w:color="auto" w:fill="auto"/>
            <w:vAlign w:val="center"/>
          </w:tcPr>
          <w:p w:rsidR="00EC53C1" w:rsidRPr="000C113B" w:rsidRDefault="00EC53C1" w:rsidP="000C113B">
            <w:pPr>
              <w:tabs>
                <w:tab w:val="left" w:pos="567"/>
              </w:tabs>
              <w:jc w:val="center"/>
              <w:rPr>
                <w:i w:val="0"/>
                <w:sz w:val="22"/>
                <w:szCs w:val="22"/>
              </w:rPr>
            </w:pPr>
            <w:r w:rsidRPr="000C113B">
              <w:rPr>
                <w:i w:val="0"/>
                <w:sz w:val="22"/>
                <w:szCs w:val="22"/>
              </w:rPr>
              <w:fldChar w:fldCharType="begin">
                <w:ffData>
                  <w:name w:val=""/>
                  <w:enabled/>
                  <w:calcOnExit w:val="0"/>
                  <w:textInput/>
                </w:ffData>
              </w:fldChar>
            </w:r>
            <w:r w:rsidRPr="000C113B">
              <w:rPr>
                <w:i w:val="0"/>
                <w:sz w:val="22"/>
                <w:szCs w:val="22"/>
              </w:rPr>
              <w:instrText xml:space="preserve"> FORMTEXT </w:instrText>
            </w:r>
            <w:r w:rsidRPr="000C113B">
              <w:rPr>
                <w:i w:val="0"/>
                <w:sz w:val="22"/>
                <w:szCs w:val="22"/>
              </w:rPr>
            </w:r>
            <w:r w:rsidRPr="000C113B">
              <w:rPr>
                <w:i w:val="0"/>
                <w:sz w:val="22"/>
                <w:szCs w:val="22"/>
              </w:rPr>
              <w:fldChar w:fldCharType="separate"/>
            </w:r>
            <w:r w:rsidRPr="000C113B">
              <w:rPr>
                <w:i w:val="0"/>
                <w:noProof/>
                <w:sz w:val="22"/>
                <w:szCs w:val="22"/>
              </w:rPr>
              <w:t> </w:t>
            </w:r>
            <w:r w:rsidRPr="000C113B">
              <w:rPr>
                <w:i w:val="0"/>
                <w:noProof/>
                <w:sz w:val="22"/>
                <w:szCs w:val="22"/>
              </w:rPr>
              <w:t> </w:t>
            </w:r>
            <w:r w:rsidRPr="000C113B">
              <w:rPr>
                <w:i w:val="0"/>
                <w:noProof/>
                <w:sz w:val="22"/>
                <w:szCs w:val="22"/>
              </w:rPr>
              <w:t> </w:t>
            </w:r>
            <w:r w:rsidRPr="000C113B">
              <w:rPr>
                <w:i w:val="0"/>
                <w:noProof/>
                <w:sz w:val="22"/>
                <w:szCs w:val="22"/>
              </w:rPr>
              <w:t> </w:t>
            </w:r>
            <w:r w:rsidRPr="000C113B">
              <w:rPr>
                <w:i w:val="0"/>
                <w:noProof/>
                <w:sz w:val="22"/>
                <w:szCs w:val="22"/>
              </w:rPr>
              <w:t> </w:t>
            </w:r>
            <w:r w:rsidRPr="000C113B">
              <w:rPr>
                <w:i w:val="0"/>
                <w:sz w:val="22"/>
                <w:szCs w:val="22"/>
              </w:rPr>
              <w:fldChar w:fldCharType="end"/>
            </w:r>
            <w:r w:rsidRPr="000C113B">
              <w:rPr>
                <w:i w:val="0"/>
                <w:sz w:val="22"/>
                <w:szCs w:val="22"/>
              </w:rPr>
              <w:t xml:space="preserve"> €</w:t>
            </w:r>
          </w:p>
        </w:tc>
      </w:tr>
      <w:tr w:rsidR="00EC53C1" w:rsidRPr="00087C0A" w:rsidTr="000C113B">
        <w:trPr>
          <w:trHeight w:hRule="exact" w:val="454"/>
          <w:jc w:val="center"/>
        </w:trPr>
        <w:tc>
          <w:tcPr>
            <w:tcW w:w="1242" w:type="dxa"/>
            <w:shd w:val="clear" w:color="auto" w:fill="auto"/>
            <w:vAlign w:val="center"/>
          </w:tcPr>
          <w:p w:rsidR="00EC53C1" w:rsidRPr="000C113B" w:rsidRDefault="00EC53C1" w:rsidP="000C113B">
            <w:pPr>
              <w:tabs>
                <w:tab w:val="left" w:pos="567"/>
              </w:tabs>
              <w:jc w:val="center"/>
              <w:rPr>
                <w:i w:val="0"/>
                <w:sz w:val="22"/>
                <w:szCs w:val="22"/>
              </w:rPr>
            </w:pPr>
            <w:r w:rsidRPr="000C113B">
              <w:rPr>
                <w:i w:val="0"/>
                <w:sz w:val="22"/>
                <w:szCs w:val="22"/>
              </w:rPr>
              <w:fldChar w:fldCharType="begin">
                <w:ffData>
                  <w:name w:val=""/>
                  <w:enabled/>
                  <w:calcOnExit w:val="0"/>
                  <w:textInput/>
                </w:ffData>
              </w:fldChar>
            </w:r>
            <w:r w:rsidRPr="000C113B">
              <w:rPr>
                <w:i w:val="0"/>
                <w:sz w:val="22"/>
                <w:szCs w:val="22"/>
              </w:rPr>
              <w:instrText xml:space="preserve"> FORMTEXT </w:instrText>
            </w:r>
            <w:r w:rsidRPr="000C113B">
              <w:rPr>
                <w:i w:val="0"/>
                <w:sz w:val="22"/>
                <w:szCs w:val="22"/>
              </w:rPr>
            </w:r>
            <w:r w:rsidRPr="000C113B">
              <w:rPr>
                <w:i w:val="0"/>
                <w:sz w:val="22"/>
                <w:szCs w:val="22"/>
              </w:rPr>
              <w:fldChar w:fldCharType="separate"/>
            </w:r>
            <w:r w:rsidRPr="000C113B">
              <w:rPr>
                <w:i w:val="0"/>
                <w:noProof/>
                <w:sz w:val="22"/>
                <w:szCs w:val="22"/>
              </w:rPr>
              <w:t> </w:t>
            </w:r>
            <w:r w:rsidRPr="000C113B">
              <w:rPr>
                <w:i w:val="0"/>
                <w:noProof/>
                <w:sz w:val="22"/>
                <w:szCs w:val="22"/>
              </w:rPr>
              <w:t> </w:t>
            </w:r>
            <w:r w:rsidRPr="000C113B">
              <w:rPr>
                <w:i w:val="0"/>
                <w:noProof/>
                <w:sz w:val="22"/>
                <w:szCs w:val="22"/>
              </w:rPr>
              <w:t> </w:t>
            </w:r>
            <w:r w:rsidRPr="000C113B">
              <w:rPr>
                <w:i w:val="0"/>
                <w:noProof/>
                <w:sz w:val="22"/>
                <w:szCs w:val="22"/>
              </w:rPr>
              <w:t> </w:t>
            </w:r>
            <w:r w:rsidRPr="000C113B">
              <w:rPr>
                <w:i w:val="0"/>
                <w:noProof/>
                <w:sz w:val="22"/>
                <w:szCs w:val="22"/>
              </w:rPr>
              <w:t> </w:t>
            </w:r>
            <w:r w:rsidRPr="000C113B">
              <w:rPr>
                <w:i w:val="0"/>
                <w:sz w:val="22"/>
                <w:szCs w:val="22"/>
              </w:rPr>
              <w:fldChar w:fldCharType="end"/>
            </w:r>
          </w:p>
        </w:tc>
        <w:tc>
          <w:tcPr>
            <w:tcW w:w="5103" w:type="dxa"/>
            <w:shd w:val="clear" w:color="auto" w:fill="auto"/>
            <w:vAlign w:val="center"/>
          </w:tcPr>
          <w:p w:rsidR="00EC53C1" w:rsidRPr="000C113B" w:rsidRDefault="00EC53C1" w:rsidP="000C113B">
            <w:pPr>
              <w:tabs>
                <w:tab w:val="left" w:pos="567"/>
              </w:tabs>
              <w:jc w:val="center"/>
              <w:rPr>
                <w:i w:val="0"/>
                <w:sz w:val="22"/>
                <w:szCs w:val="22"/>
              </w:rPr>
            </w:pPr>
            <w:r w:rsidRPr="000C113B">
              <w:rPr>
                <w:i w:val="0"/>
                <w:sz w:val="22"/>
                <w:szCs w:val="22"/>
              </w:rPr>
              <w:fldChar w:fldCharType="begin">
                <w:ffData>
                  <w:name w:val=""/>
                  <w:enabled/>
                  <w:calcOnExit w:val="0"/>
                  <w:textInput/>
                </w:ffData>
              </w:fldChar>
            </w:r>
            <w:r w:rsidRPr="000C113B">
              <w:rPr>
                <w:i w:val="0"/>
                <w:sz w:val="22"/>
                <w:szCs w:val="22"/>
              </w:rPr>
              <w:instrText xml:space="preserve"> FORMTEXT </w:instrText>
            </w:r>
            <w:r w:rsidRPr="000C113B">
              <w:rPr>
                <w:i w:val="0"/>
                <w:sz w:val="22"/>
                <w:szCs w:val="22"/>
              </w:rPr>
            </w:r>
            <w:r w:rsidRPr="000C113B">
              <w:rPr>
                <w:i w:val="0"/>
                <w:sz w:val="22"/>
                <w:szCs w:val="22"/>
              </w:rPr>
              <w:fldChar w:fldCharType="separate"/>
            </w:r>
            <w:r w:rsidRPr="000C113B">
              <w:rPr>
                <w:i w:val="0"/>
                <w:noProof/>
                <w:sz w:val="22"/>
                <w:szCs w:val="22"/>
              </w:rPr>
              <w:t> </w:t>
            </w:r>
            <w:r w:rsidRPr="000C113B">
              <w:rPr>
                <w:i w:val="0"/>
                <w:noProof/>
                <w:sz w:val="22"/>
                <w:szCs w:val="22"/>
              </w:rPr>
              <w:t> </w:t>
            </w:r>
            <w:r w:rsidRPr="000C113B">
              <w:rPr>
                <w:i w:val="0"/>
                <w:noProof/>
                <w:sz w:val="22"/>
                <w:szCs w:val="22"/>
              </w:rPr>
              <w:t> </w:t>
            </w:r>
            <w:r w:rsidRPr="000C113B">
              <w:rPr>
                <w:i w:val="0"/>
                <w:noProof/>
                <w:sz w:val="22"/>
                <w:szCs w:val="22"/>
              </w:rPr>
              <w:t> </w:t>
            </w:r>
            <w:r w:rsidRPr="000C113B">
              <w:rPr>
                <w:i w:val="0"/>
                <w:noProof/>
                <w:sz w:val="22"/>
                <w:szCs w:val="22"/>
              </w:rPr>
              <w:t> </w:t>
            </w:r>
            <w:r w:rsidRPr="000C113B">
              <w:rPr>
                <w:i w:val="0"/>
                <w:sz w:val="22"/>
                <w:szCs w:val="22"/>
              </w:rPr>
              <w:fldChar w:fldCharType="end"/>
            </w:r>
          </w:p>
        </w:tc>
        <w:tc>
          <w:tcPr>
            <w:tcW w:w="2299" w:type="dxa"/>
            <w:shd w:val="clear" w:color="auto" w:fill="auto"/>
            <w:vAlign w:val="center"/>
          </w:tcPr>
          <w:p w:rsidR="00EC53C1" w:rsidRPr="000C113B" w:rsidRDefault="00EC53C1" w:rsidP="000C113B">
            <w:pPr>
              <w:tabs>
                <w:tab w:val="left" w:pos="567"/>
              </w:tabs>
              <w:jc w:val="center"/>
              <w:rPr>
                <w:i w:val="0"/>
                <w:sz w:val="22"/>
                <w:szCs w:val="22"/>
              </w:rPr>
            </w:pPr>
            <w:r w:rsidRPr="000C113B">
              <w:rPr>
                <w:i w:val="0"/>
                <w:sz w:val="22"/>
                <w:szCs w:val="22"/>
              </w:rPr>
              <w:fldChar w:fldCharType="begin">
                <w:ffData>
                  <w:name w:val=""/>
                  <w:enabled/>
                  <w:calcOnExit w:val="0"/>
                  <w:textInput/>
                </w:ffData>
              </w:fldChar>
            </w:r>
            <w:r w:rsidRPr="000C113B">
              <w:rPr>
                <w:i w:val="0"/>
                <w:sz w:val="22"/>
                <w:szCs w:val="22"/>
              </w:rPr>
              <w:instrText xml:space="preserve"> FORMTEXT </w:instrText>
            </w:r>
            <w:r w:rsidRPr="000C113B">
              <w:rPr>
                <w:i w:val="0"/>
                <w:sz w:val="22"/>
                <w:szCs w:val="22"/>
              </w:rPr>
            </w:r>
            <w:r w:rsidRPr="000C113B">
              <w:rPr>
                <w:i w:val="0"/>
                <w:sz w:val="22"/>
                <w:szCs w:val="22"/>
              </w:rPr>
              <w:fldChar w:fldCharType="separate"/>
            </w:r>
            <w:r w:rsidRPr="000C113B">
              <w:rPr>
                <w:i w:val="0"/>
                <w:noProof/>
                <w:sz w:val="22"/>
                <w:szCs w:val="22"/>
              </w:rPr>
              <w:t> </w:t>
            </w:r>
            <w:r w:rsidRPr="000C113B">
              <w:rPr>
                <w:i w:val="0"/>
                <w:noProof/>
                <w:sz w:val="22"/>
                <w:szCs w:val="22"/>
              </w:rPr>
              <w:t> </w:t>
            </w:r>
            <w:r w:rsidRPr="000C113B">
              <w:rPr>
                <w:i w:val="0"/>
                <w:noProof/>
                <w:sz w:val="22"/>
                <w:szCs w:val="22"/>
              </w:rPr>
              <w:t> </w:t>
            </w:r>
            <w:r w:rsidRPr="000C113B">
              <w:rPr>
                <w:i w:val="0"/>
                <w:noProof/>
                <w:sz w:val="22"/>
                <w:szCs w:val="22"/>
              </w:rPr>
              <w:t> </w:t>
            </w:r>
            <w:r w:rsidRPr="000C113B">
              <w:rPr>
                <w:i w:val="0"/>
                <w:noProof/>
                <w:sz w:val="22"/>
                <w:szCs w:val="22"/>
              </w:rPr>
              <w:t> </w:t>
            </w:r>
            <w:r w:rsidRPr="000C113B">
              <w:rPr>
                <w:i w:val="0"/>
                <w:sz w:val="22"/>
                <w:szCs w:val="22"/>
              </w:rPr>
              <w:fldChar w:fldCharType="end"/>
            </w:r>
            <w:r w:rsidRPr="000C113B">
              <w:rPr>
                <w:i w:val="0"/>
                <w:sz w:val="22"/>
                <w:szCs w:val="22"/>
              </w:rPr>
              <w:t xml:space="preserve"> €</w:t>
            </w:r>
          </w:p>
        </w:tc>
      </w:tr>
      <w:tr w:rsidR="00EC53C1" w:rsidRPr="00087C0A" w:rsidTr="000C113B">
        <w:trPr>
          <w:trHeight w:hRule="exact" w:val="454"/>
          <w:jc w:val="center"/>
        </w:trPr>
        <w:tc>
          <w:tcPr>
            <w:tcW w:w="1242" w:type="dxa"/>
            <w:shd w:val="clear" w:color="auto" w:fill="auto"/>
            <w:vAlign w:val="center"/>
          </w:tcPr>
          <w:p w:rsidR="00EC53C1" w:rsidRPr="000C113B" w:rsidRDefault="00EC53C1" w:rsidP="000C113B">
            <w:pPr>
              <w:tabs>
                <w:tab w:val="left" w:pos="567"/>
              </w:tabs>
              <w:jc w:val="center"/>
              <w:rPr>
                <w:i w:val="0"/>
                <w:sz w:val="22"/>
                <w:szCs w:val="22"/>
              </w:rPr>
            </w:pPr>
            <w:r w:rsidRPr="000C113B">
              <w:rPr>
                <w:i w:val="0"/>
                <w:sz w:val="22"/>
                <w:szCs w:val="22"/>
              </w:rPr>
              <w:fldChar w:fldCharType="begin">
                <w:ffData>
                  <w:name w:val=""/>
                  <w:enabled/>
                  <w:calcOnExit w:val="0"/>
                  <w:textInput/>
                </w:ffData>
              </w:fldChar>
            </w:r>
            <w:r w:rsidRPr="000C113B">
              <w:rPr>
                <w:i w:val="0"/>
                <w:sz w:val="22"/>
                <w:szCs w:val="22"/>
              </w:rPr>
              <w:instrText xml:space="preserve"> FORMTEXT </w:instrText>
            </w:r>
            <w:r w:rsidRPr="000C113B">
              <w:rPr>
                <w:i w:val="0"/>
                <w:sz w:val="22"/>
                <w:szCs w:val="22"/>
              </w:rPr>
            </w:r>
            <w:r w:rsidRPr="000C113B">
              <w:rPr>
                <w:i w:val="0"/>
                <w:sz w:val="22"/>
                <w:szCs w:val="22"/>
              </w:rPr>
              <w:fldChar w:fldCharType="separate"/>
            </w:r>
            <w:r w:rsidRPr="000C113B">
              <w:rPr>
                <w:i w:val="0"/>
                <w:noProof/>
                <w:sz w:val="22"/>
                <w:szCs w:val="22"/>
              </w:rPr>
              <w:t> </w:t>
            </w:r>
            <w:r w:rsidRPr="000C113B">
              <w:rPr>
                <w:i w:val="0"/>
                <w:noProof/>
                <w:sz w:val="22"/>
                <w:szCs w:val="22"/>
              </w:rPr>
              <w:t> </w:t>
            </w:r>
            <w:r w:rsidRPr="000C113B">
              <w:rPr>
                <w:i w:val="0"/>
                <w:noProof/>
                <w:sz w:val="22"/>
                <w:szCs w:val="22"/>
              </w:rPr>
              <w:t> </w:t>
            </w:r>
            <w:r w:rsidRPr="000C113B">
              <w:rPr>
                <w:i w:val="0"/>
                <w:noProof/>
                <w:sz w:val="22"/>
                <w:szCs w:val="22"/>
              </w:rPr>
              <w:t> </w:t>
            </w:r>
            <w:r w:rsidRPr="000C113B">
              <w:rPr>
                <w:i w:val="0"/>
                <w:noProof/>
                <w:sz w:val="22"/>
                <w:szCs w:val="22"/>
              </w:rPr>
              <w:t> </w:t>
            </w:r>
            <w:r w:rsidRPr="000C113B">
              <w:rPr>
                <w:i w:val="0"/>
                <w:sz w:val="22"/>
                <w:szCs w:val="22"/>
              </w:rPr>
              <w:fldChar w:fldCharType="end"/>
            </w:r>
          </w:p>
        </w:tc>
        <w:tc>
          <w:tcPr>
            <w:tcW w:w="5103" w:type="dxa"/>
            <w:shd w:val="clear" w:color="auto" w:fill="auto"/>
            <w:vAlign w:val="center"/>
          </w:tcPr>
          <w:p w:rsidR="00EC53C1" w:rsidRPr="000C113B" w:rsidRDefault="00EC53C1" w:rsidP="000C113B">
            <w:pPr>
              <w:tabs>
                <w:tab w:val="left" w:pos="567"/>
              </w:tabs>
              <w:jc w:val="center"/>
              <w:rPr>
                <w:i w:val="0"/>
                <w:sz w:val="22"/>
                <w:szCs w:val="22"/>
              </w:rPr>
            </w:pPr>
            <w:r w:rsidRPr="000C113B">
              <w:rPr>
                <w:i w:val="0"/>
                <w:sz w:val="22"/>
                <w:szCs w:val="22"/>
              </w:rPr>
              <w:fldChar w:fldCharType="begin">
                <w:ffData>
                  <w:name w:val=""/>
                  <w:enabled/>
                  <w:calcOnExit w:val="0"/>
                  <w:textInput/>
                </w:ffData>
              </w:fldChar>
            </w:r>
            <w:r w:rsidRPr="000C113B">
              <w:rPr>
                <w:i w:val="0"/>
                <w:sz w:val="22"/>
                <w:szCs w:val="22"/>
              </w:rPr>
              <w:instrText xml:space="preserve"> FORMTEXT </w:instrText>
            </w:r>
            <w:r w:rsidRPr="000C113B">
              <w:rPr>
                <w:i w:val="0"/>
                <w:sz w:val="22"/>
                <w:szCs w:val="22"/>
              </w:rPr>
            </w:r>
            <w:r w:rsidRPr="000C113B">
              <w:rPr>
                <w:i w:val="0"/>
                <w:sz w:val="22"/>
                <w:szCs w:val="22"/>
              </w:rPr>
              <w:fldChar w:fldCharType="separate"/>
            </w:r>
            <w:r w:rsidRPr="000C113B">
              <w:rPr>
                <w:i w:val="0"/>
                <w:noProof/>
                <w:sz w:val="22"/>
                <w:szCs w:val="22"/>
              </w:rPr>
              <w:t> </w:t>
            </w:r>
            <w:r w:rsidRPr="000C113B">
              <w:rPr>
                <w:i w:val="0"/>
                <w:noProof/>
                <w:sz w:val="22"/>
                <w:szCs w:val="22"/>
              </w:rPr>
              <w:t> </w:t>
            </w:r>
            <w:r w:rsidRPr="000C113B">
              <w:rPr>
                <w:i w:val="0"/>
                <w:noProof/>
                <w:sz w:val="22"/>
                <w:szCs w:val="22"/>
              </w:rPr>
              <w:t> </w:t>
            </w:r>
            <w:r w:rsidRPr="000C113B">
              <w:rPr>
                <w:i w:val="0"/>
                <w:noProof/>
                <w:sz w:val="22"/>
                <w:szCs w:val="22"/>
              </w:rPr>
              <w:t> </w:t>
            </w:r>
            <w:r w:rsidRPr="000C113B">
              <w:rPr>
                <w:i w:val="0"/>
                <w:noProof/>
                <w:sz w:val="22"/>
                <w:szCs w:val="22"/>
              </w:rPr>
              <w:t> </w:t>
            </w:r>
            <w:r w:rsidRPr="000C113B">
              <w:rPr>
                <w:i w:val="0"/>
                <w:sz w:val="22"/>
                <w:szCs w:val="22"/>
              </w:rPr>
              <w:fldChar w:fldCharType="end"/>
            </w:r>
          </w:p>
        </w:tc>
        <w:tc>
          <w:tcPr>
            <w:tcW w:w="2299" w:type="dxa"/>
            <w:shd w:val="clear" w:color="auto" w:fill="auto"/>
            <w:vAlign w:val="center"/>
          </w:tcPr>
          <w:p w:rsidR="00EC53C1" w:rsidRPr="000C113B" w:rsidRDefault="00EC53C1" w:rsidP="000C113B">
            <w:pPr>
              <w:tabs>
                <w:tab w:val="left" w:pos="567"/>
              </w:tabs>
              <w:jc w:val="center"/>
              <w:rPr>
                <w:i w:val="0"/>
                <w:sz w:val="22"/>
                <w:szCs w:val="22"/>
              </w:rPr>
            </w:pPr>
            <w:r w:rsidRPr="000C113B">
              <w:rPr>
                <w:i w:val="0"/>
                <w:sz w:val="22"/>
                <w:szCs w:val="22"/>
              </w:rPr>
              <w:fldChar w:fldCharType="begin">
                <w:ffData>
                  <w:name w:val=""/>
                  <w:enabled/>
                  <w:calcOnExit w:val="0"/>
                  <w:textInput/>
                </w:ffData>
              </w:fldChar>
            </w:r>
            <w:r w:rsidRPr="000C113B">
              <w:rPr>
                <w:i w:val="0"/>
                <w:sz w:val="22"/>
                <w:szCs w:val="22"/>
              </w:rPr>
              <w:instrText xml:space="preserve"> FORMTEXT </w:instrText>
            </w:r>
            <w:r w:rsidRPr="000C113B">
              <w:rPr>
                <w:i w:val="0"/>
                <w:sz w:val="22"/>
                <w:szCs w:val="22"/>
              </w:rPr>
            </w:r>
            <w:r w:rsidRPr="000C113B">
              <w:rPr>
                <w:i w:val="0"/>
                <w:sz w:val="22"/>
                <w:szCs w:val="22"/>
              </w:rPr>
              <w:fldChar w:fldCharType="separate"/>
            </w:r>
            <w:r w:rsidRPr="000C113B">
              <w:rPr>
                <w:i w:val="0"/>
                <w:noProof/>
                <w:sz w:val="22"/>
                <w:szCs w:val="22"/>
              </w:rPr>
              <w:t> </w:t>
            </w:r>
            <w:r w:rsidRPr="000C113B">
              <w:rPr>
                <w:i w:val="0"/>
                <w:noProof/>
                <w:sz w:val="22"/>
                <w:szCs w:val="22"/>
              </w:rPr>
              <w:t> </w:t>
            </w:r>
            <w:r w:rsidRPr="000C113B">
              <w:rPr>
                <w:i w:val="0"/>
                <w:noProof/>
                <w:sz w:val="22"/>
                <w:szCs w:val="22"/>
              </w:rPr>
              <w:t> </w:t>
            </w:r>
            <w:r w:rsidRPr="000C113B">
              <w:rPr>
                <w:i w:val="0"/>
                <w:noProof/>
                <w:sz w:val="22"/>
                <w:szCs w:val="22"/>
              </w:rPr>
              <w:t> </w:t>
            </w:r>
            <w:r w:rsidRPr="000C113B">
              <w:rPr>
                <w:i w:val="0"/>
                <w:noProof/>
                <w:sz w:val="22"/>
                <w:szCs w:val="22"/>
              </w:rPr>
              <w:t> </w:t>
            </w:r>
            <w:r w:rsidRPr="000C113B">
              <w:rPr>
                <w:i w:val="0"/>
                <w:sz w:val="22"/>
                <w:szCs w:val="22"/>
              </w:rPr>
              <w:fldChar w:fldCharType="end"/>
            </w:r>
            <w:r w:rsidRPr="000C113B">
              <w:rPr>
                <w:i w:val="0"/>
                <w:sz w:val="22"/>
                <w:szCs w:val="22"/>
              </w:rPr>
              <w:t xml:space="preserve"> €</w:t>
            </w:r>
          </w:p>
        </w:tc>
      </w:tr>
    </w:tbl>
    <w:p w:rsidR="00EC53C1" w:rsidRPr="000C113B" w:rsidRDefault="00EC53C1" w:rsidP="00EC53C1">
      <w:pPr>
        <w:pStyle w:val="Estndar"/>
        <w:ind w:left="284"/>
        <w:rPr>
          <w:rFonts w:ascii="Calibri" w:hAnsi="Calibri"/>
          <w:color w:val="auto"/>
          <w:sz w:val="22"/>
          <w:szCs w:val="22"/>
        </w:rPr>
      </w:pPr>
    </w:p>
    <w:p w:rsidR="00EC53C1" w:rsidRPr="000C113B" w:rsidRDefault="00EC53C1" w:rsidP="00975F48">
      <w:pPr>
        <w:pStyle w:val="Estndar"/>
        <w:numPr>
          <w:ilvl w:val="0"/>
          <w:numId w:val="15"/>
        </w:numPr>
        <w:ind w:left="284" w:hanging="229"/>
        <w:textDirection w:val="btLr"/>
        <w:rPr>
          <w:rFonts w:ascii="Calibri" w:hAnsi="Calibri"/>
          <w:color w:val="auto"/>
          <w:sz w:val="22"/>
          <w:szCs w:val="22"/>
        </w:rPr>
      </w:pPr>
      <w:r w:rsidRPr="000C113B">
        <w:rPr>
          <w:rFonts w:ascii="Calibri" w:hAnsi="Calibri"/>
          <w:color w:val="auto"/>
          <w:sz w:val="22"/>
          <w:szCs w:val="22"/>
        </w:rPr>
        <w:t>Que para acreditar la prestación de dichos servicios  (marcar la opción u opciones  que corresponda):</w:t>
      </w:r>
    </w:p>
    <w:p w:rsidR="00EC53C1" w:rsidRPr="000C113B" w:rsidRDefault="00EC53C1" w:rsidP="00EC53C1">
      <w:pPr>
        <w:pStyle w:val="Estndar"/>
        <w:ind w:left="284"/>
        <w:rPr>
          <w:rFonts w:ascii="Calibri" w:hAnsi="Calibri"/>
          <w:color w:val="auto"/>
          <w:sz w:val="22"/>
          <w:szCs w:val="22"/>
        </w:rPr>
      </w:pPr>
    </w:p>
    <w:p w:rsidR="00EC53C1" w:rsidRPr="000C113B" w:rsidRDefault="00EC53C1" w:rsidP="00EC53C1">
      <w:pPr>
        <w:pStyle w:val="Estndar"/>
        <w:tabs>
          <w:tab w:val="left" w:pos="709"/>
        </w:tabs>
        <w:ind w:left="709" w:hanging="425"/>
        <w:rPr>
          <w:rFonts w:ascii="Calibri" w:hAnsi="Calibri"/>
          <w:color w:val="auto"/>
          <w:sz w:val="22"/>
          <w:szCs w:val="22"/>
        </w:rPr>
      </w:pPr>
      <w:r w:rsidRPr="000C113B">
        <w:rPr>
          <w:rFonts w:ascii="Calibri" w:hAnsi="Calibri"/>
          <w:color w:val="auto"/>
          <w:sz w:val="22"/>
          <w:szCs w:val="22"/>
        </w:rPr>
        <w:fldChar w:fldCharType="begin">
          <w:ffData>
            <w:name w:val="Casilla20"/>
            <w:enabled/>
            <w:calcOnExit w:val="0"/>
            <w:checkBox>
              <w:sizeAuto/>
              <w:default w:val="0"/>
            </w:checkBox>
          </w:ffData>
        </w:fldChar>
      </w:r>
      <w:bookmarkStart w:id="26" w:name="Casilla20"/>
      <w:r w:rsidRPr="000C113B">
        <w:rPr>
          <w:rFonts w:ascii="Calibri" w:hAnsi="Calibri"/>
          <w:color w:val="auto"/>
          <w:sz w:val="22"/>
          <w:szCs w:val="22"/>
        </w:rPr>
        <w:instrText xml:space="preserve"> FORMCHECKBOX </w:instrText>
      </w:r>
      <w:r w:rsidR="00BF1467" w:rsidRPr="000C113B">
        <w:rPr>
          <w:rFonts w:ascii="Calibri" w:hAnsi="Calibri"/>
          <w:color w:val="auto"/>
          <w:sz w:val="22"/>
          <w:szCs w:val="22"/>
        </w:rPr>
      </w:r>
      <w:r w:rsidR="00BF1467" w:rsidRPr="000C113B">
        <w:rPr>
          <w:rFonts w:ascii="Calibri" w:hAnsi="Calibri"/>
          <w:color w:val="auto"/>
          <w:sz w:val="22"/>
          <w:szCs w:val="22"/>
        </w:rPr>
        <w:fldChar w:fldCharType="separate"/>
      </w:r>
      <w:r w:rsidRPr="000C113B">
        <w:rPr>
          <w:rFonts w:ascii="Calibri" w:hAnsi="Calibri"/>
          <w:color w:val="auto"/>
          <w:sz w:val="22"/>
          <w:szCs w:val="22"/>
        </w:rPr>
        <w:fldChar w:fldCharType="end"/>
      </w:r>
      <w:bookmarkEnd w:id="26"/>
      <w:r w:rsidRPr="000C113B">
        <w:rPr>
          <w:rFonts w:ascii="Calibri" w:hAnsi="Calibri"/>
          <w:color w:val="auto"/>
          <w:sz w:val="22"/>
          <w:szCs w:val="22"/>
        </w:rPr>
        <w:t xml:space="preserve"> </w:t>
      </w:r>
      <w:r w:rsidRPr="000C113B">
        <w:rPr>
          <w:rFonts w:ascii="Calibri" w:hAnsi="Calibri"/>
          <w:color w:val="auto"/>
          <w:sz w:val="22"/>
          <w:szCs w:val="22"/>
        </w:rPr>
        <w:tab/>
        <w:t xml:space="preserve">Se aportan adjuntos a esta declaración certificados de ejecución expedidos por el órgano competente,  al ser el  destinatario de los servicios  una entidad del sector público </w:t>
      </w:r>
    </w:p>
    <w:p w:rsidR="00EC53C1" w:rsidRPr="000C113B" w:rsidRDefault="00EC53C1" w:rsidP="00EC53C1">
      <w:pPr>
        <w:pStyle w:val="Estndar"/>
        <w:ind w:left="284"/>
        <w:rPr>
          <w:rFonts w:ascii="Calibri" w:hAnsi="Calibri"/>
          <w:color w:val="auto"/>
          <w:sz w:val="22"/>
          <w:szCs w:val="22"/>
        </w:rPr>
      </w:pPr>
    </w:p>
    <w:p w:rsidR="00EC53C1" w:rsidRPr="000C113B" w:rsidRDefault="00EC53C1" w:rsidP="00EC53C1">
      <w:pPr>
        <w:pStyle w:val="Estndar"/>
        <w:tabs>
          <w:tab w:val="left" w:pos="709"/>
        </w:tabs>
        <w:ind w:left="709" w:hanging="425"/>
        <w:rPr>
          <w:rFonts w:ascii="Calibri" w:hAnsi="Calibri"/>
          <w:color w:val="auto"/>
          <w:sz w:val="22"/>
          <w:szCs w:val="22"/>
        </w:rPr>
      </w:pPr>
      <w:r w:rsidRPr="000C113B">
        <w:rPr>
          <w:rFonts w:ascii="Calibri" w:hAnsi="Calibri"/>
          <w:color w:val="auto"/>
          <w:sz w:val="22"/>
          <w:szCs w:val="22"/>
        </w:rPr>
        <w:fldChar w:fldCharType="begin">
          <w:ffData>
            <w:name w:val="Casilla20"/>
            <w:enabled/>
            <w:calcOnExit w:val="0"/>
            <w:checkBox>
              <w:sizeAuto/>
              <w:default w:val="0"/>
            </w:checkBox>
          </w:ffData>
        </w:fldChar>
      </w:r>
      <w:r w:rsidRPr="000C113B">
        <w:rPr>
          <w:rFonts w:ascii="Calibri" w:hAnsi="Calibri"/>
          <w:color w:val="auto"/>
          <w:sz w:val="22"/>
          <w:szCs w:val="22"/>
        </w:rPr>
        <w:instrText xml:space="preserve"> FORMCHECKBOX </w:instrText>
      </w:r>
      <w:r w:rsidR="00BF1467" w:rsidRPr="000C113B">
        <w:rPr>
          <w:rFonts w:ascii="Calibri" w:hAnsi="Calibri"/>
          <w:color w:val="auto"/>
          <w:sz w:val="22"/>
          <w:szCs w:val="22"/>
        </w:rPr>
      </w:r>
      <w:r w:rsidR="00BF1467" w:rsidRPr="000C113B">
        <w:rPr>
          <w:rFonts w:ascii="Calibri" w:hAnsi="Calibri"/>
          <w:color w:val="auto"/>
          <w:sz w:val="22"/>
          <w:szCs w:val="22"/>
        </w:rPr>
        <w:fldChar w:fldCharType="separate"/>
      </w:r>
      <w:r w:rsidRPr="000C113B">
        <w:rPr>
          <w:rFonts w:ascii="Calibri" w:hAnsi="Calibri"/>
          <w:color w:val="auto"/>
          <w:sz w:val="22"/>
          <w:szCs w:val="22"/>
        </w:rPr>
        <w:fldChar w:fldCharType="end"/>
      </w:r>
      <w:r w:rsidRPr="000C113B">
        <w:rPr>
          <w:rFonts w:ascii="Calibri" w:hAnsi="Calibri"/>
          <w:color w:val="auto"/>
          <w:sz w:val="22"/>
          <w:szCs w:val="22"/>
        </w:rPr>
        <w:t xml:space="preserve"> </w:t>
      </w:r>
      <w:r w:rsidRPr="000C113B">
        <w:rPr>
          <w:rFonts w:ascii="Calibri" w:hAnsi="Calibri"/>
          <w:color w:val="auto"/>
          <w:sz w:val="22"/>
          <w:szCs w:val="22"/>
        </w:rPr>
        <w:tab/>
        <w:t xml:space="preserve">Se aportan adjuntos a esta declaración  certificados expedidos por  el destinatario de los  servicios, al ser éste un sujeto privado. </w:t>
      </w:r>
    </w:p>
    <w:p w:rsidR="00EC53C1" w:rsidRPr="000C113B" w:rsidRDefault="00EC53C1" w:rsidP="00EC53C1">
      <w:pPr>
        <w:pStyle w:val="Estndar"/>
        <w:ind w:left="55"/>
        <w:rPr>
          <w:rFonts w:ascii="Calibri" w:hAnsi="Calibri"/>
          <w:color w:val="auto"/>
          <w:sz w:val="22"/>
          <w:szCs w:val="22"/>
        </w:rPr>
      </w:pPr>
    </w:p>
    <w:p w:rsidR="00EC53C1" w:rsidRPr="000C113B" w:rsidRDefault="00EC53C1" w:rsidP="00EC53C1">
      <w:pPr>
        <w:pStyle w:val="Estndar"/>
        <w:tabs>
          <w:tab w:val="left" w:pos="709"/>
        </w:tabs>
        <w:ind w:left="709" w:hanging="425"/>
        <w:rPr>
          <w:rFonts w:ascii="Calibri" w:hAnsi="Calibri"/>
          <w:color w:val="auto"/>
          <w:sz w:val="22"/>
          <w:szCs w:val="22"/>
        </w:rPr>
      </w:pPr>
      <w:r w:rsidRPr="000C113B">
        <w:rPr>
          <w:rFonts w:ascii="Calibri" w:hAnsi="Calibri"/>
          <w:color w:val="auto"/>
          <w:sz w:val="22"/>
          <w:szCs w:val="22"/>
        </w:rPr>
        <w:fldChar w:fldCharType="begin">
          <w:ffData>
            <w:name w:val="Casilla20"/>
            <w:enabled/>
            <w:calcOnExit w:val="0"/>
            <w:checkBox>
              <w:sizeAuto/>
              <w:default w:val="0"/>
            </w:checkBox>
          </w:ffData>
        </w:fldChar>
      </w:r>
      <w:r w:rsidRPr="000C113B">
        <w:rPr>
          <w:rFonts w:ascii="Calibri" w:hAnsi="Calibri"/>
          <w:color w:val="auto"/>
          <w:sz w:val="22"/>
          <w:szCs w:val="22"/>
        </w:rPr>
        <w:instrText xml:space="preserve"> FORMCHECKBOX </w:instrText>
      </w:r>
      <w:r w:rsidR="00BF1467" w:rsidRPr="000C113B">
        <w:rPr>
          <w:rFonts w:ascii="Calibri" w:hAnsi="Calibri"/>
          <w:color w:val="auto"/>
          <w:sz w:val="22"/>
          <w:szCs w:val="22"/>
        </w:rPr>
      </w:r>
      <w:r w:rsidR="00BF1467" w:rsidRPr="000C113B">
        <w:rPr>
          <w:rFonts w:ascii="Calibri" w:hAnsi="Calibri"/>
          <w:color w:val="auto"/>
          <w:sz w:val="22"/>
          <w:szCs w:val="22"/>
        </w:rPr>
        <w:fldChar w:fldCharType="separate"/>
      </w:r>
      <w:r w:rsidRPr="000C113B">
        <w:rPr>
          <w:rFonts w:ascii="Calibri" w:hAnsi="Calibri"/>
          <w:color w:val="auto"/>
          <w:sz w:val="22"/>
          <w:szCs w:val="22"/>
        </w:rPr>
        <w:fldChar w:fldCharType="end"/>
      </w:r>
      <w:r w:rsidRPr="000C113B">
        <w:rPr>
          <w:rFonts w:ascii="Calibri" w:hAnsi="Calibri"/>
          <w:color w:val="auto"/>
          <w:sz w:val="22"/>
          <w:szCs w:val="22"/>
        </w:rPr>
        <w:t xml:space="preserve"> </w:t>
      </w:r>
      <w:r w:rsidRPr="000C113B">
        <w:rPr>
          <w:rFonts w:ascii="Calibri" w:hAnsi="Calibri"/>
          <w:color w:val="auto"/>
          <w:sz w:val="22"/>
          <w:szCs w:val="22"/>
        </w:rPr>
        <w:tab/>
        <w:t>La empresa declara “resultarle imposible o muy difícil” obtener un certificado de los destinatarios  privados de  los servicios prestados”, solicitando a la Mutua  la admisión, como medio alternativo de acreditación de los servicios prestados a sujetos privados, la presente declaración sin necesidad de aportar los certificados emitidos por éstos.</w:t>
      </w:r>
    </w:p>
    <w:p w:rsidR="00EC53C1" w:rsidRDefault="00EC53C1" w:rsidP="00EC53C1">
      <w:pPr>
        <w:pStyle w:val="Textoindependiente2"/>
        <w:suppressAutoHyphens w:val="0"/>
        <w:spacing w:line="240" w:lineRule="auto"/>
        <w:jc w:val="both"/>
        <w:rPr>
          <w:i w:val="0"/>
          <w:sz w:val="22"/>
        </w:rPr>
      </w:pPr>
    </w:p>
    <w:p w:rsidR="00EC53C1" w:rsidRPr="000C113B" w:rsidRDefault="00EC53C1" w:rsidP="00EC53C1">
      <w:pPr>
        <w:pStyle w:val="Estndar"/>
        <w:ind w:left="349"/>
        <w:rPr>
          <w:rFonts w:ascii="Calibri" w:hAnsi="Calibri"/>
          <w:color w:val="auto"/>
          <w:sz w:val="22"/>
          <w:szCs w:val="22"/>
        </w:rPr>
      </w:pPr>
      <w:r w:rsidRPr="000C113B">
        <w:rPr>
          <w:rFonts w:ascii="Calibri" w:hAnsi="Calibri"/>
          <w:color w:val="auto"/>
          <w:sz w:val="22"/>
          <w:szCs w:val="22"/>
        </w:rPr>
        <w:t xml:space="preserve">En </w:t>
      </w:r>
      <w:r w:rsidRPr="000C113B">
        <w:rPr>
          <w:rFonts w:ascii="Calibri" w:hAnsi="Calibri"/>
          <w:color w:val="auto"/>
          <w:sz w:val="22"/>
          <w:szCs w:val="22"/>
        </w:rPr>
        <w:fldChar w:fldCharType="begin"/>
      </w:r>
      <w:r w:rsidRPr="000C113B">
        <w:rPr>
          <w:rFonts w:ascii="Calibri" w:hAnsi="Calibri"/>
          <w:color w:val="auto"/>
          <w:sz w:val="22"/>
          <w:szCs w:val="22"/>
        </w:rPr>
        <w:instrText xml:space="preserve"> REF  POBLACION_FECHA  \* MERGEFORMAT </w:instrText>
      </w:r>
      <w:r w:rsidRPr="000C113B">
        <w:rPr>
          <w:rFonts w:ascii="Calibri" w:hAnsi="Calibri"/>
          <w:color w:val="auto"/>
          <w:sz w:val="22"/>
          <w:szCs w:val="22"/>
        </w:rPr>
        <w:fldChar w:fldCharType="separate"/>
      </w:r>
      <w:r w:rsidR="000C113B" w:rsidRPr="000C113B">
        <w:rPr>
          <w:rFonts w:ascii="Calibri" w:hAnsi="Calibri"/>
          <w:noProof/>
          <w:color w:val="auto"/>
          <w:sz w:val="22"/>
          <w:szCs w:val="22"/>
        </w:rPr>
        <w:t xml:space="preserve">     </w:t>
      </w:r>
      <w:r w:rsidRPr="000C113B">
        <w:rPr>
          <w:rFonts w:ascii="Calibri" w:hAnsi="Calibri"/>
          <w:color w:val="auto"/>
          <w:sz w:val="22"/>
          <w:szCs w:val="22"/>
        </w:rPr>
        <w:fldChar w:fldCharType="end"/>
      </w:r>
      <w:r w:rsidRPr="000C113B">
        <w:rPr>
          <w:rFonts w:ascii="Calibri" w:hAnsi="Calibri"/>
          <w:color w:val="auto"/>
          <w:sz w:val="22"/>
          <w:szCs w:val="22"/>
        </w:rPr>
        <w:t xml:space="preserve">, a </w:t>
      </w:r>
      <w:r w:rsidRPr="000C113B">
        <w:rPr>
          <w:rFonts w:ascii="Calibri" w:hAnsi="Calibri"/>
          <w:color w:val="auto"/>
          <w:sz w:val="22"/>
          <w:szCs w:val="22"/>
        </w:rPr>
        <w:fldChar w:fldCharType="begin"/>
      </w:r>
      <w:r w:rsidRPr="000C113B">
        <w:rPr>
          <w:rFonts w:ascii="Calibri" w:hAnsi="Calibri"/>
          <w:color w:val="auto"/>
          <w:sz w:val="22"/>
          <w:szCs w:val="22"/>
        </w:rPr>
        <w:instrText xml:space="preserve"> REF  DIA  \* MERGEFORMAT </w:instrText>
      </w:r>
      <w:r w:rsidRPr="000C113B">
        <w:rPr>
          <w:rFonts w:ascii="Calibri" w:hAnsi="Calibri"/>
          <w:color w:val="auto"/>
          <w:sz w:val="22"/>
          <w:szCs w:val="22"/>
        </w:rPr>
        <w:fldChar w:fldCharType="separate"/>
      </w:r>
      <w:r w:rsidR="000C113B" w:rsidRPr="000C113B">
        <w:rPr>
          <w:rFonts w:ascii="Calibri" w:hAnsi="Calibri"/>
          <w:noProof/>
          <w:color w:val="auto"/>
          <w:sz w:val="22"/>
          <w:szCs w:val="22"/>
        </w:rPr>
        <w:t xml:space="preserve">  </w:t>
      </w:r>
      <w:r w:rsidRPr="000C113B">
        <w:rPr>
          <w:rFonts w:ascii="Calibri" w:hAnsi="Calibri"/>
          <w:color w:val="auto"/>
          <w:sz w:val="22"/>
          <w:szCs w:val="22"/>
        </w:rPr>
        <w:fldChar w:fldCharType="end"/>
      </w:r>
      <w:r w:rsidRPr="000C113B">
        <w:rPr>
          <w:rFonts w:ascii="Calibri" w:hAnsi="Calibri"/>
          <w:color w:val="auto"/>
          <w:sz w:val="22"/>
          <w:szCs w:val="22"/>
        </w:rPr>
        <w:t xml:space="preserve"> de </w:t>
      </w:r>
      <w:r w:rsidRPr="000C113B">
        <w:rPr>
          <w:rFonts w:ascii="Calibri" w:hAnsi="Calibri"/>
          <w:color w:val="auto"/>
          <w:sz w:val="22"/>
          <w:szCs w:val="22"/>
        </w:rPr>
        <w:fldChar w:fldCharType="begin"/>
      </w:r>
      <w:r w:rsidRPr="000C113B">
        <w:rPr>
          <w:rFonts w:ascii="Calibri" w:hAnsi="Calibri"/>
          <w:color w:val="auto"/>
          <w:sz w:val="22"/>
          <w:szCs w:val="22"/>
        </w:rPr>
        <w:instrText xml:space="preserve"> REF  MES  \* MERGEFORMAT </w:instrText>
      </w:r>
      <w:r w:rsidRPr="000C113B">
        <w:rPr>
          <w:rFonts w:ascii="Calibri" w:hAnsi="Calibri"/>
          <w:color w:val="auto"/>
          <w:sz w:val="22"/>
          <w:szCs w:val="22"/>
        </w:rPr>
        <w:fldChar w:fldCharType="separate"/>
      </w:r>
      <w:r w:rsidR="000C113B" w:rsidRPr="000C113B">
        <w:rPr>
          <w:rFonts w:ascii="Calibri" w:hAnsi="Calibri"/>
          <w:sz w:val="22"/>
          <w:szCs w:val="22"/>
        </w:rPr>
        <w:t xml:space="preserve">                </w:t>
      </w:r>
      <w:r w:rsidRPr="000C113B">
        <w:rPr>
          <w:rFonts w:ascii="Calibri" w:hAnsi="Calibri"/>
          <w:color w:val="auto"/>
          <w:sz w:val="22"/>
          <w:szCs w:val="22"/>
        </w:rPr>
        <w:fldChar w:fldCharType="end"/>
      </w:r>
      <w:r w:rsidRPr="000C113B">
        <w:rPr>
          <w:rFonts w:ascii="Calibri" w:hAnsi="Calibri"/>
          <w:color w:val="auto"/>
          <w:sz w:val="22"/>
          <w:szCs w:val="22"/>
        </w:rPr>
        <w:t xml:space="preserve"> de </w:t>
      </w:r>
      <w:r w:rsidRPr="000C113B">
        <w:rPr>
          <w:rFonts w:ascii="Calibri" w:hAnsi="Calibri"/>
          <w:color w:val="auto"/>
          <w:sz w:val="22"/>
          <w:szCs w:val="22"/>
        </w:rPr>
        <w:fldChar w:fldCharType="begin"/>
      </w:r>
      <w:r w:rsidRPr="000C113B">
        <w:rPr>
          <w:rFonts w:ascii="Calibri" w:hAnsi="Calibri"/>
          <w:color w:val="auto"/>
          <w:sz w:val="22"/>
          <w:szCs w:val="22"/>
        </w:rPr>
        <w:instrText xml:space="preserve"> REF  AÑO  \* MERGEFORMAT </w:instrText>
      </w:r>
      <w:r w:rsidRPr="000C113B">
        <w:rPr>
          <w:rFonts w:ascii="Calibri" w:hAnsi="Calibri"/>
          <w:color w:val="auto"/>
          <w:sz w:val="22"/>
          <w:szCs w:val="22"/>
        </w:rPr>
        <w:fldChar w:fldCharType="separate"/>
      </w:r>
      <w:r w:rsidR="000C113B" w:rsidRPr="000C113B">
        <w:rPr>
          <w:rFonts w:ascii="Calibri" w:hAnsi="Calibri"/>
          <w:noProof/>
          <w:color w:val="auto"/>
          <w:sz w:val="22"/>
          <w:szCs w:val="22"/>
        </w:rPr>
        <w:t xml:space="preserve">     </w:t>
      </w:r>
      <w:r w:rsidRPr="000C113B">
        <w:rPr>
          <w:rFonts w:ascii="Calibri" w:hAnsi="Calibri"/>
          <w:color w:val="auto"/>
          <w:sz w:val="22"/>
          <w:szCs w:val="22"/>
        </w:rPr>
        <w:fldChar w:fldCharType="end"/>
      </w:r>
    </w:p>
    <w:p w:rsidR="00EC53C1" w:rsidRPr="000C113B" w:rsidRDefault="00EC53C1" w:rsidP="00EC53C1">
      <w:pPr>
        <w:pStyle w:val="Estndar"/>
        <w:ind w:left="349"/>
        <w:rPr>
          <w:rFonts w:ascii="Calibri" w:hAnsi="Calibri"/>
          <w:color w:val="auto"/>
          <w:sz w:val="22"/>
          <w:szCs w:val="22"/>
        </w:rPr>
      </w:pPr>
    </w:p>
    <w:p w:rsidR="00EC53C1" w:rsidRPr="000C113B" w:rsidRDefault="00EC53C1" w:rsidP="00EC53C1">
      <w:pPr>
        <w:pStyle w:val="Estndar"/>
        <w:ind w:left="349"/>
        <w:rPr>
          <w:rFonts w:ascii="Calibri" w:hAnsi="Calibri"/>
          <w:color w:val="auto"/>
          <w:sz w:val="22"/>
          <w:szCs w:val="22"/>
        </w:rPr>
      </w:pPr>
    </w:p>
    <w:p w:rsidR="00EC53C1" w:rsidRPr="000C113B" w:rsidRDefault="00EC53C1" w:rsidP="00EC53C1">
      <w:pPr>
        <w:pStyle w:val="Estndar"/>
        <w:ind w:left="349"/>
        <w:rPr>
          <w:rFonts w:ascii="Calibri" w:hAnsi="Calibri"/>
          <w:color w:val="auto"/>
          <w:sz w:val="22"/>
          <w:szCs w:val="22"/>
        </w:rPr>
      </w:pPr>
    </w:p>
    <w:p w:rsidR="00EC53C1" w:rsidRPr="000C113B" w:rsidRDefault="00EC53C1" w:rsidP="00EC53C1">
      <w:pPr>
        <w:pStyle w:val="Estndar"/>
        <w:ind w:left="349"/>
        <w:rPr>
          <w:rFonts w:ascii="Calibri" w:hAnsi="Calibri"/>
          <w:color w:val="auto"/>
          <w:sz w:val="22"/>
          <w:szCs w:val="22"/>
        </w:rPr>
      </w:pPr>
    </w:p>
    <w:p w:rsidR="00EC53C1" w:rsidRPr="000C113B" w:rsidRDefault="00EC53C1" w:rsidP="00EC53C1">
      <w:pPr>
        <w:pStyle w:val="Estndar"/>
        <w:ind w:left="349"/>
        <w:rPr>
          <w:rFonts w:ascii="Calibri" w:hAnsi="Calibri"/>
          <w:color w:val="auto"/>
          <w:sz w:val="22"/>
          <w:szCs w:val="22"/>
        </w:rPr>
      </w:pPr>
      <w:r w:rsidRPr="000C113B">
        <w:rPr>
          <w:rFonts w:ascii="Calibri" w:hAnsi="Calibri"/>
          <w:color w:val="auto"/>
          <w:sz w:val="22"/>
          <w:szCs w:val="22"/>
        </w:rPr>
        <w:t xml:space="preserve">Fdo.: </w:t>
      </w:r>
      <w:r w:rsidRPr="000C113B">
        <w:rPr>
          <w:rFonts w:ascii="Calibri" w:hAnsi="Calibri"/>
          <w:color w:val="auto"/>
          <w:sz w:val="22"/>
          <w:szCs w:val="22"/>
        </w:rPr>
        <w:fldChar w:fldCharType="begin"/>
      </w:r>
      <w:r w:rsidRPr="000C113B">
        <w:rPr>
          <w:rFonts w:ascii="Calibri" w:hAnsi="Calibri"/>
          <w:color w:val="auto"/>
          <w:sz w:val="22"/>
          <w:szCs w:val="22"/>
        </w:rPr>
        <w:instrText xml:space="preserve"> REF  NOMBRE_REPRES  \* MERGEFORMAT </w:instrText>
      </w:r>
      <w:r w:rsidRPr="000C113B">
        <w:rPr>
          <w:rFonts w:ascii="Calibri" w:hAnsi="Calibri"/>
          <w:color w:val="auto"/>
          <w:sz w:val="22"/>
          <w:szCs w:val="22"/>
        </w:rPr>
        <w:fldChar w:fldCharType="separate"/>
      </w:r>
      <w:r w:rsidR="000C113B" w:rsidRPr="000C113B">
        <w:rPr>
          <w:rFonts w:ascii="Calibri" w:hAnsi="Calibri"/>
          <w:noProof/>
          <w:color w:val="auto"/>
          <w:sz w:val="22"/>
          <w:szCs w:val="22"/>
        </w:rPr>
        <w:t xml:space="preserve">     </w:t>
      </w:r>
      <w:r w:rsidRPr="000C113B">
        <w:rPr>
          <w:rFonts w:ascii="Calibri" w:hAnsi="Calibri"/>
          <w:color w:val="auto"/>
          <w:sz w:val="22"/>
          <w:szCs w:val="22"/>
        </w:rPr>
        <w:fldChar w:fldCharType="end"/>
      </w:r>
    </w:p>
    <w:p w:rsidR="00EC53C1" w:rsidRDefault="00EC53C1" w:rsidP="00EC53C1">
      <w:pPr>
        <w:pStyle w:val="Textoindependiente2"/>
        <w:suppressAutoHyphens w:val="0"/>
        <w:spacing w:line="240" w:lineRule="auto"/>
        <w:jc w:val="both"/>
        <w:rPr>
          <w:i w:val="0"/>
          <w:sz w:val="22"/>
        </w:rPr>
      </w:pPr>
      <w:r>
        <w:rPr>
          <w:i w:val="0"/>
          <w:sz w:val="22"/>
        </w:rPr>
        <w:br w:type="page"/>
      </w:r>
    </w:p>
    <w:tbl>
      <w:tblPr>
        <w:tblW w:w="9940" w:type="dxa"/>
        <w:shd w:val="clear" w:color="auto" w:fill="00B0F0"/>
        <w:tblLook w:val="04A0" w:firstRow="1" w:lastRow="0" w:firstColumn="1" w:lastColumn="0" w:noHBand="0" w:noVBand="1"/>
      </w:tblPr>
      <w:tblGrid>
        <w:gridCol w:w="9940"/>
      </w:tblGrid>
      <w:tr w:rsidR="00EC53C1" w:rsidRPr="00D91CA8" w:rsidTr="00930FFA">
        <w:tc>
          <w:tcPr>
            <w:tcW w:w="9940" w:type="dxa"/>
            <w:shd w:val="clear" w:color="auto" w:fill="00B0F0"/>
          </w:tcPr>
          <w:p w:rsidR="00EC53C1" w:rsidRPr="00D604AB" w:rsidRDefault="00EC53C1" w:rsidP="00930FFA">
            <w:pPr>
              <w:pStyle w:val="Estndar"/>
              <w:jc w:val="right"/>
              <w:rPr>
                <w:b/>
                <w:color w:val="FFFFFF"/>
                <w:sz w:val="22"/>
                <w:szCs w:val="22"/>
              </w:rPr>
            </w:pPr>
            <w:r>
              <w:rPr>
                <w:b/>
                <w:color w:val="FFFFFF"/>
                <w:sz w:val="22"/>
                <w:szCs w:val="22"/>
              </w:rPr>
              <w:lastRenderedPageBreak/>
              <w:t xml:space="preserve">Exp. </w:t>
            </w:r>
            <w:r w:rsidR="000C113B">
              <w:rPr>
                <w:b/>
                <w:color w:val="FFFFFF"/>
                <w:sz w:val="22"/>
                <w:szCs w:val="22"/>
              </w:rPr>
              <w:t>SP00093-2026</w:t>
            </w:r>
          </w:p>
          <w:p w:rsidR="00EC53C1" w:rsidRPr="00D604AB" w:rsidRDefault="00EC53C1" w:rsidP="00930FFA">
            <w:pPr>
              <w:pStyle w:val="Estndar"/>
              <w:rPr>
                <w:b/>
                <w:color w:val="FFFFFF"/>
                <w:sz w:val="22"/>
                <w:szCs w:val="22"/>
              </w:rPr>
            </w:pPr>
          </w:p>
          <w:p w:rsidR="00EC53C1" w:rsidRPr="000B33EA" w:rsidRDefault="00EC53C1" w:rsidP="000C113B">
            <w:pPr>
              <w:pStyle w:val="Textoindependiente2"/>
              <w:spacing w:after="0" w:line="240" w:lineRule="auto"/>
              <w:jc w:val="both"/>
              <w:rPr>
                <w:b/>
                <w:i w:val="0"/>
                <w:color w:val="FFFFFF"/>
                <w:sz w:val="24"/>
                <w:szCs w:val="24"/>
              </w:rPr>
            </w:pPr>
            <w:r w:rsidRPr="007449A7">
              <w:rPr>
                <w:b/>
                <w:i w:val="0"/>
                <w:color w:val="FFFFFF"/>
                <w:sz w:val="22"/>
                <w:szCs w:val="22"/>
              </w:rPr>
              <w:t xml:space="preserve">Contratación del </w:t>
            </w:r>
            <w:r w:rsidRPr="00EC53C1">
              <w:rPr>
                <w:b/>
                <w:i w:val="0"/>
                <w:color w:val="FFFFFF"/>
                <w:sz w:val="22"/>
                <w:szCs w:val="22"/>
              </w:rPr>
              <w:t>servicio de asistencia sanitaria básica y fisioterapia, en régimen ambulatorio</w:t>
            </w:r>
            <w:r w:rsidRPr="007449A7">
              <w:rPr>
                <w:b/>
                <w:i w:val="0"/>
                <w:color w:val="FFFFFF"/>
                <w:sz w:val="22"/>
                <w:szCs w:val="22"/>
              </w:rPr>
              <w:t xml:space="preserve">, en el ámbito territorial de </w:t>
            </w:r>
            <w:r w:rsidR="000C113B">
              <w:rPr>
                <w:b/>
                <w:i w:val="0"/>
                <w:color w:val="FFFFFF"/>
                <w:sz w:val="22"/>
                <w:szCs w:val="22"/>
              </w:rPr>
              <w:t>MOTILLA DEL PALANCAR</w:t>
            </w:r>
            <w:r w:rsidRPr="00B009A7">
              <w:rPr>
                <w:b/>
                <w:i w:val="0"/>
                <w:color w:val="FFFFFF"/>
                <w:sz w:val="22"/>
                <w:szCs w:val="22"/>
              </w:rPr>
              <w:t xml:space="preserve"> (</w:t>
            </w:r>
            <w:r w:rsidR="000C113B">
              <w:rPr>
                <w:b/>
                <w:i w:val="0"/>
                <w:color w:val="FFFFFF"/>
                <w:sz w:val="22"/>
                <w:szCs w:val="22"/>
              </w:rPr>
              <w:t>Cuenca</w:t>
            </w:r>
            <w:r w:rsidRPr="00B009A7">
              <w:rPr>
                <w:b/>
                <w:i w:val="0"/>
                <w:color w:val="FFFFFF"/>
                <w:sz w:val="22"/>
                <w:szCs w:val="22"/>
              </w:rPr>
              <w:t>)</w:t>
            </w:r>
            <w:r>
              <w:rPr>
                <w:b/>
                <w:i w:val="0"/>
                <w:color w:val="FFFFFF"/>
                <w:sz w:val="22"/>
                <w:szCs w:val="22"/>
              </w:rPr>
              <w:t xml:space="preserve">, </w:t>
            </w:r>
            <w:r w:rsidRPr="00B53CB0">
              <w:rPr>
                <w:b/>
                <w:i w:val="0"/>
                <w:color w:val="FFFFFF"/>
                <w:sz w:val="22"/>
                <w:szCs w:val="22"/>
              </w:rPr>
              <w:t>para ASEPEYO, Mutua Colaboradora con la Seguridad Social nº 151</w:t>
            </w:r>
          </w:p>
        </w:tc>
      </w:tr>
      <w:tr w:rsidR="00EC53C1" w:rsidRPr="00D91CA8" w:rsidTr="00930FFA">
        <w:tc>
          <w:tcPr>
            <w:tcW w:w="9940" w:type="dxa"/>
            <w:shd w:val="clear" w:color="auto" w:fill="auto"/>
          </w:tcPr>
          <w:p w:rsidR="00EC53C1" w:rsidRPr="008126EF" w:rsidRDefault="00EC53C1" w:rsidP="00930FFA">
            <w:pPr>
              <w:pStyle w:val="Textoindependiente2"/>
              <w:spacing w:after="0" w:line="240" w:lineRule="auto"/>
              <w:rPr>
                <w:b/>
                <w:i w:val="0"/>
                <w:color w:val="FFFFFF"/>
                <w:sz w:val="18"/>
                <w:szCs w:val="24"/>
              </w:rPr>
            </w:pPr>
          </w:p>
        </w:tc>
      </w:tr>
      <w:tr w:rsidR="00EC53C1" w:rsidRPr="00D91CA8" w:rsidTr="00930FFA">
        <w:trPr>
          <w:trHeight w:val="348"/>
        </w:trPr>
        <w:tc>
          <w:tcPr>
            <w:tcW w:w="9940" w:type="dxa"/>
            <w:shd w:val="clear" w:color="auto" w:fill="00B0F0"/>
          </w:tcPr>
          <w:p w:rsidR="00EC53C1" w:rsidRPr="00D604AB" w:rsidRDefault="00EC53C1" w:rsidP="00930FFA">
            <w:pPr>
              <w:pStyle w:val="Estndar"/>
              <w:rPr>
                <w:sz w:val="20"/>
              </w:rPr>
            </w:pPr>
            <w:r w:rsidRPr="00D604AB">
              <w:rPr>
                <w:b/>
                <w:color w:val="FFFFFF"/>
                <w:szCs w:val="24"/>
              </w:rPr>
              <w:t>Anexo IV</w:t>
            </w:r>
            <w:r>
              <w:rPr>
                <w:b/>
                <w:i/>
                <w:color w:val="FFFFFF"/>
                <w:szCs w:val="24"/>
              </w:rPr>
              <w:t>.</w:t>
            </w:r>
            <w:r w:rsidRPr="000B33EA">
              <w:rPr>
                <w:b/>
                <w:i/>
                <w:color w:val="FFFFFF"/>
                <w:szCs w:val="24"/>
              </w:rPr>
              <w:t xml:space="preserve"> </w:t>
            </w:r>
            <w:r w:rsidRPr="000F1573">
              <w:rPr>
                <w:b/>
                <w:color w:val="FFFFFF"/>
                <w:szCs w:val="24"/>
              </w:rPr>
              <w:t>Documentación a presentar por las empresas adjudicatarias</w:t>
            </w:r>
          </w:p>
        </w:tc>
      </w:tr>
      <w:tr w:rsidR="00EC53C1" w:rsidRPr="00D91CA8" w:rsidTr="00930FFA">
        <w:tc>
          <w:tcPr>
            <w:tcW w:w="9940" w:type="dxa"/>
            <w:shd w:val="clear" w:color="auto" w:fill="auto"/>
          </w:tcPr>
          <w:p w:rsidR="00EC53C1" w:rsidRPr="008126EF" w:rsidRDefault="00EC53C1" w:rsidP="00930FFA">
            <w:pPr>
              <w:pStyle w:val="Textoindependiente2"/>
              <w:spacing w:after="0" w:line="240" w:lineRule="auto"/>
              <w:rPr>
                <w:b/>
                <w:i w:val="0"/>
                <w:color w:val="FFFFFF"/>
                <w:sz w:val="18"/>
                <w:szCs w:val="24"/>
              </w:rPr>
            </w:pPr>
          </w:p>
        </w:tc>
      </w:tr>
      <w:tr w:rsidR="00EC53C1" w:rsidRPr="00D91CA8" w:rsidTr="00930FFA">
        <w:trPr>
          <w:trHeight w:val="348"/>
        </w:trPr>
        <w:tc>
          <w:tcPr>
            <w:tcW w:w="9940" w:type="dxa"/>
            <w:shd w:val="clear" w:color="auto" w:fill="00B0F0"/>
          </w:tcPr>
          <w:p w:rsidR="00EC53C1" w:rsidRPr="000B33EA" w:rsidRDefault="00EC53C1" w:rsidP="00930FFA">
            <w:pPr>
              <w:pStyle w:val="Estndar"/>
              <w:tabs>
                <w:tab w:val="left" w:pos="1418"/>
              </w:tabs>
              <w:ind w:left="1418" w:hanging="1418"/>
              <w:rPr>
                <w:b/>
                <w:i/>
                <w:color w:val="FFFFFF"/>
                <w:szCs w:val="24"/>
              </w:rPr>
            </w:pPr>
            <w:r>
              <w:rPr>
                <w:b/>
                <w:color w:val="FFFFFF"/>
                <w:sz w:val="22"/>
                <w:szCs w:val="22"/>
              </w:rPr>
              <w:t xml:space="preserve"> Anexo IV.2 </w:t>
            </w:r>
            <w:r w:rsidRPr="00120DFD">
              <w:rPr>
                <w:b/>
                <w:color w:val="FFFFFF"/>
                <w:sz w:val="22"/>
                <w:szCs w:val="22"/>
              </w:rPr>
              <w:t>Declaración Responsable General de la empresa adjudicataria</w:t>
            </w:r>
          </w:p>
        </w:tc>
      </w:tr>
    </w:tbl>
    <w:p w:rsidR="00EC53C1" w:rsidRDefault="00EC53C1" w:rsidP="00EC53C1">
      <w:pPr>
        <w:jc w:val="both"/>
        <w:rPr>
          <w:i w:val="0"/>
          <w:sz w:val="22"/>
        </w:rPr>
      </w:pPr>
    </w:p>
    <w:p w:rsidR="00EC53C1" w:rsidRPr="000C113B" w:rsidRDefault="00EC53C1" w:rsidP="00EC53C1">
      <w:pPr>
        <w:ind w:left="349"/>
        <w:jc w:val="both"/>
        <w:rPr>
          <w:rFonts w:ascii="Calibri" w:hAnsi="Calibri"/>
          <w:i w:val="0"/>
          <w:sz w:val="22"/>
          <w:szCs w:val="22"/>
        </w:rPr>
      </w:pPr>
    </w:p>
    <w:p w:rsidR="00EC53C1" w:rsidRPr="000C113B" w:rsidRDefault="00EC53C1" w:rsidP="00EC53C1">
      <w:pPr>
        <w:pStyle w:val="Estndar"/>
        <w:ind w:left="349"/>
        <w:rPr>
          <w:rFonts w:ascii="Calibri" w:hAnsi="Calibri"/>
          <w:color w:val="auto"/>
          <w:sz w:val="22"/>
          <w:szCs w:val="22"/>
        </w:rPr>
      </w:pPr>
      <w:r w:rsidRPr="000C113B">
        <w:rPr>
          <w:rFonts w:ascii="Calibri" w:hAnsi="Calibri"/>
          <w:color w:val="auto"/>
          <w:sz w:val="22"/>
          <w:szCs w:val="22"/>
        </w:rPr>
        <w:t xml:space="preserve">D./Dª. </w:t>
      </w:r>
      <w:r w:rsidRPr="000C113B">
        <w:rPr>
          <w:rFonts w:ascii="Calibri" w:hAnsi="Calibri"/>
          <w:color w:val="auto"/>
          <w:sz w:val="22"/>
          <w:szCs w:val="22"/>
        </w:rPr>
        <w:fldChar w:fldCharType="begin"/>
      </w:r>
      <w:r w:rsidRPr="000C113B">
        <w:rPr>
          <w:rFonts w:ascii="Calibri" w:hAnsi="Calibri"/>
          <w:color w:val="auto"/>
          <w:sz w:val="22"/>
          <w:szCs w:val="22"/>
        </w:rPr>
        <w:instrText xml:space="preserve"> REF  NOMBRE_REPRES  \* MERGEFORMAT </w:instrText>
      </w:r>
      <w:r w:rsidRPr="000C113B">
        <w:rPr>
          <w:rFonts w:ascii="Calibri" w:hAnsi="Calibri"/>
          <w:color w:val="auto"/>
          <w:sz w:val="22"/>
          <w:szCs w:val="22"/>
        </w:rPr>
        <w:fldChar w:fldCharType="separate"/>
      </w:r>
      <w:r w:rsidR="000C113B" w:rsidRPr="000C113B">
        <w:rPr>
          <w:rFonts w:ascii="Calibri" w:hAnsi="Calibri"/>
          <w:noProof/>
          <w:color w:val="auto"/>
          <w:sz w:val="22"/>
          <w:szCs w:val="22"/>
        </w:rPr>
        <w:t xml:space="preserve">     </w:t>
      </w:r>
      <w:r w:rsidRPr="000C113B">
        <w:rPr>
          <w:rFonts w:ascii="Calibri" w:hAnsi="Calibri"/>
          <w:color w:val="auto"/>
          <w:sz w:val="22"/>
          <w:szCs w:val="22"/>
        </w:rPr>
        <w:fldChar w:fldCharType="end"/>
      </w:r>
      <w:r w:rsidRPr="000C113B">
        <w:rPr>
          <w:rFonts w:ascii="Calibri" w:hAnsi="Calibri"/>
          <w:color w:val="auto"/>
          <w:sz w:val="22"/>
          <w:szCs w:val="22"/>
        </w:rPr>
        <w:t xml:space="preserve">, con DNI/NIE: </w:t>
      </w:r>
      <w:r w:rsidRPr="000C113B">
        <w:rPr>
          <w:rFonts w:ascii="Calibri" w:hAnsi="Calibri"/>
          <w:color w:val="auto"/>
          <w:sz w:val="22"/>
          <w:szCs w:val="22"/>
        </w:rPr>
        <w:fldChar w:fldCharType="begin"/>
      </w:r>
      <w:r w:rsidRPr="000C113B">
        <w:rPr>
          <w:rFonts w:ascii="Calibri" w:hAnsi="Calibri"/>
          <w:color w:val="auto"/>
          <w:sz w:val="22"/>
          <w:szCs w:val="22"/>
        </w:rPr>
        <w:instrText xml:space="preserve"> REF  NIF_REPRES  \* MERGEFORMAT </w:instrText>
      </w:r>
      <w:r w:rsidRPr="000C113B">
        <w:rPr>
          <w:rFonts w:ascii="Calibri" w:hAnsi="Calibri"/>
          <w:color w:val="auto"/>
          <w:sz w:val="22"/>
          <w:szCs w:val="22"/>
        </w:rPr>
        <w:fldChar w:fldCharType="separate"/>
      </w:r>
      <w:r w:rsidR="000C113B" w:rsidRPr="000C113B">
        <w:rPr>
          <w:rFonts w:ascii="Calibri" w:hAnsi="Calibri"/>
          <w:noProof/>
          <w:color w:val="auto"/>
          <w:sz w:val="22"/>
          <w:szCs w:val="22"/>
        </w:rPr>
        <w:t xml:space="preserve">     </w:t>
      </w:r>
      <w:r w:rsidRPr="000C113B">
        <w:rPr>
          <w:rFonts w:ascii="Calibri" w:hAnsi="Calibri"/>
          <w:color w:val="auto"/>
          <w:sz w:val="22"/>
          <w:szCs w:val="22"/>
        </w:rPr>
        <w:fldChar w:fldCharType="end"/>
      </w:r>
      <w:r w:rsidRPr="000C113B">
        <w:rPr>
          <w:rFonts w:ascii="Calibri" w:hAnsi="Calibri"/>
          <w:color w:val="auto"/>
          <w:sz w:val="22"/>
          <w:szCs w:val="22"/>
        </w:rPr>
        <w:t xml:space="preserve">, en representación de la Empresa: </w:t>
      </w:r>
      <w:r w:rsidRPr="000C113B">
        <w:rPr>
          <w:rFonts w:ascii="Calibri" w:hAnsi="Calibri"/>
          <w:color w:val="auto"/>
          <w:sz w:val="22"/>
          <w:szCs w:val="22"/>
        </w:rPr>
        <w:fldChar w:fldCharType="begin"/>
      </w:r>
      <w:r w:rsidRPr="000C113B">
        <w:rPr>
          <w:rFonts w:ascii="Calibri" w:hAnsi="Calibri"/>
          <w:color w:val="auto"/>
          <w:sz w:val="22"/>
          <w:szCs w:val="22"/>
        </w:rPr>
        <w:instrText xml:space="preserve"> REF  NOMBRE_EMPRESA  \* MERGEFORMAT </w:instrText>
      </w:r>
      <w:r w:rsidRPr="000C113B">
        <w:rPr>
          <w:rFonts w:ascii="Calibri" w:hAnsi="Calibri"/>
          <w:color w:val="auto"/>
          <w:sz w:val="22"/>
          <w:szCs w:val="22"/>
        </w:rPr>
        <w:fldChar w:fldCharType="separate"/>
      </w:r>
      <w:r w:rsidR="000C113B" w:rsidRPr="000C113B">
        <w:rPr>
          <w:rFonts w:ascii="Calibri" w:hAnsi="Calibri"/>
          <w:noProof/>
          <w:color w:val="auto"/>
          <w:sz w:val="22"/>
          <w:szCs w:val="22"/>
        </w:rPr>
        <w:t xml:space="preserve">     </w:t>
      </w:r>
      <w:r w:rsidRPr="000C113B">
        <w:rPr>
          <w:rFonts w:ascii="Calibri" w:hAnsi="Calibri"/>
          <w:color w:val="auto"/>
          <w:sz w:val="22"/>
          <w:szCs w:val="22"/>
        </w:rPr>
        <w:fldChar w:fldCharType="end"/>
      </w:r>
      <w:r w:rsidRPr="000C113B">
        <w:rPr>
          <w:rFonts w:ascii="Calibri" w:hAnsi="Calibri"/>
          <w:color w:val="auto"/>
          <w:sz w:val="22"/>
          <w:szCs w:val="22"/>
        </w:rPr>
        <w:t xml:space="preserve">, con CIF/NIF: </w:t>
      </w:r>
      <w:r w:rsidRPr="000C113B">
        <w:rPr>
          <w:rFonts w:ascii="Calibri" w:hAnsi="Calibri"/>
          <w:color w:val="auto"/>
          <w:sz w:val="22"/>
          <w:szCs w:val="22"/>
        </w:rPr>
        <w:fldChar w:fldCharType="begin"/>
      </w:r>
      <w:r w:rsidRPr="000C113B">
        <w:rPr>
          <w:rFonts w:ascii="Calibri" w:hAnsi="Calibri"/>
          <w:color w:val="auto"/>
          <w:sz w:val="22"/>
          <w:szCs w:val="22"/>
        </w:rPr>
        <w:instrText xml:space="preserve"> REF  NIF_EMPRESA  \* MERGEFORMAT </w:instrText>
      </w:r>
      <w:r w:rsidRPr="000C113B">
        <w:rPr>
          <w:rFonts w:ascii="Calibri" w:hAnsi="Calibri"/>
          <w:color w:val="auto"/>
          <w:sz w:val="22"/>
          <w:szCs w:val="22"/>
        </w:rPr>
        <w:fldChar w:fldCharType="separate"/>
      </w:r>
      <w:r w:rsidR="000C113B" w:rsidRPr="000C113B">
        <w:rPr>
          <w:rFonts w:ascii="Calibri" w:hAnsi="Calibri"/>
          <w:color w:val="auto"/>
          <w:sz w:val="22"/>
          <w:szCs w:val="22"/>
        </w:rPr>
        <w:t xml:space="preserve">     </w:t>
      </w:r>
      <w:r w:rsidRPr="000C113B">
        <w:rPr>
          <w:rFonts w:ascii="Calibri" w:hAnsi="Calibri"/>
          <w:color w:val="auto"/>
          <w:sz w:val="22"/>
          <w:szCs w:val="22"/>
        </w:rPr>
        <w:fldChar w:fldCharType="end"/>
      </w:r>
      <w:r w:rsidRPr="000C113B">
        <w:rPr>
          <w:rFonts w:ascii="Calibri" w:hAnsi="Calibri"/>
          <w:color w:val="auto"/>
          <w:sz w:val="22"/>
          <w:szCs w:val="22"/>
        </w:rPr>
        <w:t xml:space="preserve">, domiciliada en </w:t>
      </w:r>
      <w:r w:rsidRPr="000C113B">
        <w:rPr>
          <w:rFonts w:ascii="Calibri" w:hAnsi="Calibri"/>
          <w:color w:val="auto"/>
          <w:sz w:val="22"/>
          <w:szCs w:val="22"/>
        </w:rPr>
        <w:fldChar w:fldCharType="begin"/>
      </w:r>
      <w:r w:rsidRPr="000C113B">
        <w:rPr>
          <w:rFonts w:ascii="Calibri" w:hAnsi="Calibri"/>
          <w:color w:val="auto"/>
          <w:sz w:val="22"/>
          <w:szCs w:val="22"/>
        </w:rPr>
        <w:instrText xml:space="preserve"> REF  DIRECCION_EMPRESA  \* MERGEFORMAT </w:instrText>
      </w:r>
      <w:r w:rsidRPr="000C113B">
        <w:rPr>
          <w:rFonts w:ascii="Calibri" w:hAnsi="Calibri"/>
          <w:color w:val="auto"/>
          <w:sz w:val="22"/>
          <w:szCs w:val="22"/>
        </w:rPr>
        <w:fldChar w:fldCharType="separate"/>
      </w:r>
      <w:r w:rsidR="000C113B" w:rsidRPr="000C113B">
        <w:rPr>
          <w:rFonts w:ascii="Calibri" w:hAnsi="Calibri"/>
          <w:noProof/>
          <w:color w:val="auto"/>
          <w:sz w:val="22"/>
          <w:szCs w:val="22"/>
        </w:rPr>
        <w:t xml:space="preserve">     </w:t>
      </w:r>
      <w:r w:rsidRPr="000C113B">
        <w:rPr>
          <w:rFonts w:ascii="Calibri" w:hAnsi="Calibri"/>
          <w:color w:val="auto"/>
          <w:sz w:val="22"/>
          <w:szCs w:val="22"/>
        </w:rPr>
        <w:fldChar w:fldCharType="end"/>
      </w:r>
      <w:r w:rsidRPr="000C113B">
        <w:rPr>
          <w:rFonts w:ascii="Calibri" w:hAnsi="Calibri"/>
          <w:color w:val="auto"/>
          <w:sz w:val="22"/>
          <w:szCs w:val="22"/>
        </w:rPr>
        <w:t xml:space="preserve">, y en su condición de </w:t>
      </w:r>
      <w:r w:rsidRPr="000C113B">
        <w:rPr>
          <w:rFonts w:ascii="Calibri" w:hAnsi="Calibri"/>
          <w:color w:val="auto"/>
          <w:sz w:val="22"/>
          <w:szCs w:val="22"/>
        </w:rPr>
        <w:fldChar w:fldCharType="begin"/>
      </w:r>
      <w:r w:rsidRPr="000C113B">
        <w:rPr>
          <w:rFonts w:ascii="Calibri" w:hAnsi="Calibri"/>
          <w:color w:val="auto"/>
          <w:sz w:val="22"/>
          <w:szCs w:val="22"/>
        </w:rPr>
        <w:instrText xml:space="preserve"> REF  CARGO  \* MERGEFORMAT </w:instrText>
      </w:r>
      <w:r w:rsidRPr="000C113B">
        <w:rPr>
          <w:rFonts w:ascii="Calibri" w:hAnsi="Calibri"/>
          <w:color w:val="auto"/>
          <w:sz w:val="22"/>
          <w:szCs w:val="22"/>
        </w:rPr>
        <w:fldChar w:fldCharType="separate"/>
      </w:r>
      <w:r w:rsidR="000C113B" w:rsidRPr="000C113B">
        <w:rPr>
          <w:rFonts w:ascii="Calibri" w:hAnsi="Calibri"/>
          <w:noProof/>
          <w:sz w:val="22"/>
          <w:szCs w:val="22"/>
        </w:rPr>
        <w:t xml:space="preserve">     </w:t>
      </w:r>
      <w:r w:rsidRPr="000C113B">
        <w:rPr>
          <w:rFonts w:ascii="Calibri" w:hAnsi="Calibri"/>
          <w:color w:val="auto"/>
          <w:sz w:val="22"/>
          <w:szCs w:val="22"/>
        </w:rPr>
        <w:fldChar w:fldCharType="end"/>
      </w:r>
      <w:r w:rsidRPr="000C113B">
        <w:rPr>
          <w:rFonts w:ascii="Calibri" w:hAnsi="Calibri"/>
          <w:color w:val="auto"/>
          <w:sz w:val="22"/>
          <w:szCs w:val="22"/>
        </w:rPr>
        <w:t xml:space="preserve">,en virtud de escritura otorgada ante el notario de </w:t>
      </w:r>
      <w:r w:rsidRPr="000C113B">
        <w:rPr>
          <w:rFonts w:ascii="Calibri" w:hAnsi="Calibri"/>
          <w:color w:val="auto"/>
          <w:sz w:val="22"/>
          <w:szCs w:val="22"/>
        </w:rPr>
        <w:fldChar w:fldCharType="begin"/>
      </w:r>
      <w:r w:rsidRPr="000C113B">
        <w:rPr>
          <w:rFonts w:ascii="Calibri" w:hAnsi="Calibri"/>
          <w:color w:val="auto"/>
          <w:sz w:val="22"/>
          <w:szCs w:val="22"/>
        </w:rPr>
        <w:instrText xml:space="preserve"> REF  POBLACION_NOTARIO  \* MERGEFORMAT </w:instrText>
      </w:r>
      <w:r w:rsidRPr="000C113B">
        <w:rPr>
          <w:rFonts w:ascii="Calibri" w:hAnsi="Calibri"/>
          <w:color w:val="auto"/>
          <w:sz w:val="22"/>
          <w:szCs w:val="22"/>
        </w:rPr>
        <w:fldChar w:fldCharType="separate"/>
      </w:r>
      <w:r w:rsidR="000C113B" w:rsidRPr="000C113B">
        <w:rPr>
          <w:rFonts w:ascii="Calibri" w:hAnsi="Calibri"/>
          <w:noProof/>
          <w:color w:val="auto"/>
          <w:sz w:val="22"/>
          <w:szCs w:val="22"/>
        </w:rPr>
        <w:t xml:space="preserve">     </w:t>
      </w:r>
      <w:r w:rsidRPr="000C113B">
        <w:rPr>
          <w:rFonts w:ascii="Calibri" w:hAnsi="Calibri"/>
          <w:color w:val="auto"/>
          <w:sz w:val="22"/>
          <w:szCs w:val="22"/>
        </w:rPr>
        <w:fldChar w:fldCharType="end"/>
      </w:r>
      <w:r w:rsidRPr="000C113B">
        <w:rPr>
          <w:rFonts w:ascii="Calibri" w:hAnsi="Calibri"/>
          <w:color w:val="auto"/>
          <w:sz w:val="22"/>
          <w:szCs w:val="22"/>
        </w:rPr>
        <w:t xml:space="preserve">, D./Dª. </w:t>
      </w:r>
      <w:r w:rsidRPr="000C113B">
        <w:rPr>
          <w:rFonts w:ascii="Calibri" w:hAnsi="Calibri"/>
          <w:color w:val="auto"/>
          <w:sz w:val="22"/>
          <w:szCs w:val="22"/>
        </w:rPr>
        <w:fldChar w:fldCharType="begin"/>
      </w:r>
      <w:r w:rsidRPr="000C113B">
        <w:rPr>
          <w:rFonts w:ascii="Calibri" w:hAnsi="Calibri"/>
          <w:color w:val="auto"/>
          <w:sz w:val="22"/>
          <w:szCs w:val="22"/>
        </w:rPr>
        <w:instrText xml:space="preserve"> REF  NOMBRE_NOTARIO  \* MERGEFORMAT </w:instrText>
      </w:r>
      <w:r w:rsidRPr="000C113B">
        <w:rPr>
          <w:rFonts w:ascii="Calibri" w:hAnsi="Calibri"/>
          <w:color w:val="auto"/>
          <w:sz w:val="22"/>
          <w:szCs w:val="22"/>
        </w:rPr>
        <w:fldChar w:fldCharType="separate"/>
      </w:r>
      <w:r w:rsidR="000C113B" w:rsidRPr="000C113B">
        <w:rPr>
          <w:rFonts w:ascii="Calibri" w:hAnsi="Calibri"/>
          <w:noProof/>
          <w:color w:val="auto"/>
          <w:sz w:val="22"/>
          <w:szCs w:val="22"/>
        </w:rPr>
        <w:t xml:space="preserve">     </w:t>
      </w:r>
      <w:r w:rsidRPr="000C113B">
        <w:rPr>
          <w:rFonts w:ascii="Calibri" w:hAnsi="Calibri"/>
          <w:color w:val="auto"/>
          <w:sz w:val="22"/>
          <w:szCs w:val="22"/>
        </w:rPr>
        <w:fldChar w:fldCharType="end"/>
      </w:r>
      <w:r w:rsidRPr="000C113B">
        <w:rPr>
          <w:rFonts w:ascii="Calibri" w:hAnsi="Calibri"/>
          <w:color w:val="auto"/>
          <w:sz w:val="22"/>
          <w:szCs w:val="22"/>
        </w:rPr>
        <w:t xml:space="preserve">, de fecha </w:t>
      </w:r>
      <w:r w:rsidRPr="000C113B">
        <w:rPr>
          <w:rFonts w:ascii="Calibri" w:hAnsi="Calibri"/>
          <w:color w:val="auto"/>
          <w:sz w:val="22"/>
          <w:szCs w:val="22"/>
        </w:rPr>
        <w:fldChar w:fldCharType="begin"/>
      </w:r>
      <w:r w:rsidRPr="000C113B">
        <w:rPr>
          <w:rFonts w:ascii="Calibri" w:hAnsi="Calibri"/>
          <w:color w:val="auto"/>
          <w:sz w:val="22"/>
          <w:szCs w:val="22"/>
        </w:rPr>
        <w:instrText xml:space="preserve"> REF  FPROTOCOLO  \* MERGEFORMAT </w:instrText>
      </w:r>
      <w:r w:rsidRPr="000C113B">
        <w:rPr>
          <w:rFonts w:ascii="Calibri" w:hAnsi="Calibri"/>
          <w:color w:val="auto"/>
          <w:sz w:val="22"/>
          <w:szCs w:val="22"/>
        </w:rPr>
        <w:fldChar w:fldCharType="separate"/>
      </w:r>
      <w:r w:rsidR="000C113B" w:rsidRPr="000C113B">
        <w:rPr>
          <w:rFonts w:ascii="Calibri" w:hAnsi="Calibri"/>
          <w:noProof/>
          <w:sz w:val="22"/>
          <w:szCs w:val="22"/>
        </w:rPr>
        <w:t xml:space="preserve">     </w:t>
      </w:r>
      <w:r w:rsidRPr="000C113B">
        <w:rPr>
          <w:rFonts w:ascii="Calibri" w:hAnsi="Calibri"/>
          <w:color w:val="auto"/>
          <w:sz w:val="22"/>
          <w:szCs w:val="22"/>
        </w:rPr>
        <w:fldChar w:fldCharType="end"/>
      </w:r>
      <w:r w:rsidRPr="000C113B">
        <w:rPr>
          <w:rFonts w:ascii="Calibri" w:hAnsi="Calibri"/>
          <w:color w:val="auto"/>
          <w:sz w:val="22"/>
          <w:szCs w:val="22"/>
        </w:rPr>
        <w:t xml:space="preserve">, con nº de protocolo </w:t>
      </w:r>
      <w:r w:rsidRPr="000C113B">
        <w:rPr>
          <w:rFonts w:ascii="Calibri" w:hAnsi="Calibri"/>
          <w:color w:val="auto"/>
          <w:sz w:val="22"/>
          <w:szCs w:val="22"/>
        </w:rPr>
        <w:fldChar w:fldCharType="begin"/>
      </w:r>
      <w:r w:rsidRPr="000C113B">
        <w:rPr>
          <w:rFonts w:ascii="Calibri" w:hAnsi="Calibri"/>
          <w:color w:val="auto"/>
          <w:sz w:val="22"/>
          <w:szCs w:val="22"/>
        </w:rPr>
        <w:instrText xml:space="preserve"> REF  NPROTOCOLO  \* MERGEFORMAT </w:instrText>
      </w:r>
      <w:r w:rsidRPr="000C113B">
        <w:rPr>
          <w:rFonts w:ascii="Calibri" w:hAnsi="Calibri"/>
          <w:color w:val="auto"/>
          <w:sz w:val="22"/>
          <w:szCs w:val="22"/>
        </w:rPr>
        <w:fldChar w:fldCharType="separate"/>
      </w:r>
      <w:r w:rsidR="000C113B" w:rsidRPr="000C113B">
        <w:rPr>
          <w:rFonts w:ascii="Calibri" w:hAnsi="Calibri"/>
          <w:noProof/>
          <w:sz w:val="22"/>
          <w:szCs w:val="22"/>
        </w:rPr>
        <w:t xml:space="preserve">     </w:t>
      </w:r>
      <w:r w:rsidRPr="000C113B">
        <w:rPr>
          <w:rFonts w:ascii="Calibri" w:hAnsi="Calibri"/>
          <w:color w:val="auto"/>
          <w:sz w:val="22"/>
          <w:szCs w:val="22"/>
        </w:rPr>
        <w:fldChar w:fldCharType="end"/>
      </w:r>
      <w:r w:rsidRPr="000C113B">
        <w:rPr>
          <w:rFonts w:ascii="Calibri" w:hAnsi="Calibri"/>
          <w:color w:val="auto"/>
          <w:sz w:val="22"/>
          <w:szCs w:val="22"/>
        </w:rPr>
        <w:t>, al objeto de participar en la licitación del contrato arriba mencionado, y en cumplimientos de las condiciones y requisitos exigidos en el Pliegos de Cláusulas Administrativas Particulares,</w:t>
      </w:r>
    </w:p>
    <w:p w:rsidR="00EC53C1" w:rsidRPr="000C113B" w:rsidRDefault="00EC53C1" w:rsidP="00EC53C1">
      <w:pPr>
        <w:pStyle w:val="Estndar"/>
        <w:ind w:left="349"/>
        <w:rPr>
          <w:rFonts w:ascii="Calibri" w:hAnsi="Calibri"/>
          <w:color w:val="auto"/>
          <w:sz w:val="22"/>
          <w:szCs w:val="22"/>
        </w:rPr>
      </w:pPr>
    </w:p>
    <w:p w:rsidR="00EC53C1" w:rsidRPr="000C113B" w:rsidRDefault="00EC53C1" w:rsidP="00EC53C1">
      <w:pPr>
        <w:pStyle w:val="Estndar"/>
        <w:ind w:left="349"/>
        <w:rPr>
          <w:rFonts w:ascii="Calibri" w:hAnsi="Calibri"/>
          <w:color w:val="auto"/>
          <w:sz w:val="22"/>
          <w:szCs w:val="22"/>
        </w:rPr>
      </w:pPr>
      <w:r w:rsidRPr="000C113B">
        <w:rPr>
          <w:rFonts w:ascii="Calibri" w:hAnsi="Calibri"/>
          <w:b/>
          <w:color w:val="auto"/>
          <w:sz w:val="22"/>
          <w:szCs w:val="22"/>
        </w:rPr>
        <w:t>DECLARA, bajo su responsabilidad</w:t>
      </w:r>
      <w:r w:rsidRPr="000C113B">
        <w:rPr>
          <w:rStyle w:val="Refdenotaalpie"/>
          <w:rFonts w:ascii="Calibri" w:hAnsi="Calibri"/>
          <w:color w:val="auto"/>
          <w:sz w:val="22"/>
          <w:szCs w:val="22"/>
        </w:rPr>
        <w:footnoteReference w:id="2"/>
      </w:r>
      <w:r w:rsidRPr="000C113B">
        <w:rPr>
          <w:rFonts w:ascii="Calibri" w:hAnsi="Calibri"/>
          <w:color w:val="auto"/>
          <w:sz w:val="22"/>
          <w:szCs w:val="22"/>
        </w:rPr>
        <w:t>:</w:t>
      </w:r>
    </w:p>
    <w:p w:rsidR="00EC53C1" w:rsidRPr="000C113B" w:rsidRDefault="00EC53C1" w:rsidP="00EC53C1">
      <w:pPr>
        <w:pStyle w:val="Estndar"/>
        <w:ind w:left="349"/>
        <w:rPr>
          <w:rFonts w:ascii="Calibri" w:hAnsi="Calibri"/>
          <w:color w:val="auto"/>
          <w:sz w:val="22"/>
          <w:szCs w:val="22"/>
        </w:rPr>
      </w:pPr>
    </w:p>
    <w:p w:rsidR="00EC53C1" w:rsidRPr="000C113B" w:rsidRDefault="00EC53C1" w:rsidP="00EC53C1">
      <w:pPr>
        <w:pStyle w:val="Estndar"/>
        <w:ind w:left="349"/>
        <w:rPr>
          <w:rFonts w:ascii="Calibri" w:hAnsi="Calibri"/>
          <w:color w:val="auto"/>
          <w:sz w:val="22"/>
          <w:szCs w:val="22"/>
        </w:rPr>
      </w:pPr>
      <w:r w:rsidRPr="000C113B">
        <w:rPr>
          <w:rFonts w:ascii="Calibri" w:hAnsi="Calibri"/>
          <w:color w:val="auto"/>
          <w:sz w:val="22"/>
          <w:szCs w:val="22"/>
        </w:rPr>
        <w:t>1.-Que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EC53C1" w:rsidRPr="000C113B" w:rsidRDefault="00EC53C1" w:rsidP="00EC53C1">
      <w:pPr>
        <w:pStyle w:val="Estndar"/>
        <w:ind w:left="349"/>
        <w:rPr>
          <w:rFonts w:ascii="Calibri" w:hAnsi="Calibri"/>
          <w:color w:val="auto"/>
          <w:sz w:val="22"/>
          <w:szCs w:val="22"/>
        </w:rPr>
      </w:pPr>
    </w:p>
    <w:p w:rsidR="00EC53C1" w:rsidRPr="000C113B" w:rsidRDefault="00EC53C1" w:rsidP="00EC53C1">
      <w:pPr>
        <w:pStyle w:val="Estndar"/>
        <w:ind w:left="349"/>
        <w:rPr>
          <w:rFonts w:ascii="Calibri" w:hAnsi="Calibri"/>
          <w:color w:val="auto"/>
          <w:sz w:val="22"/>
          <w:szCs w:val="22"/>
        </w:rPr>
      </w:pPr>
      <w:r w:rsidRPr="000C113B">
        <w:rPr>
          <w:rFonts w:ascii="Calibri" w:hAnsi="Calibri"/>
          <w:color w:val="auto"/>
          <w:sz w:val="22"/>
          <w:szCs w:val="22"/>
        </w:rPr>
        <w:t xml:space="preserve">2.- 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https://www.asepeyo.es/organigrama). </w:t>
      </w:r>
    </w:p>
    <w:p w:rsidR="00EC53C1" w:rsidRPr="000C113B" w:rsidRDefault="00EC53C1" w:rsidP="00EC53C1">
      <w:pPr>
        <w:pStyle w:val="Estndar"/>
        <w:ind w:left="349"/>
        <w:rPr>
          <w:rFonts w:ascii="Calibri" w:hAnsi="Calibri"/>
          <w:color w:val="auto"/>
          <w:sz w:val="22"/>
          <w:szCs w:val="22"/>
        </w:rPr>
      </w:pPr>
    </w:p>
    <w:p w:rsidR="00EC53C1" w:rsidRPr="000C113B" w:rsidRDefault="00EC53C1" w:rsidP="00EC53C1">
      <w:pPr>
        <w:pStyle w:val="Estndar"/>
        <w:ind w:left="349"/>
        <w:rPr>
          <w:rFonts w:ascii="Calibri" w:hAnsi="Calibri"/>
          <w:color w:val="auto"/>
          <w:sz w:val="22"/>
          <w:szCs w:val="22"/>
        </w:rPr>
      </w:pPr>
      <w:r w:rsidRPr="000C113B">
        <w:rPr>
          <w:rFonts w:ascii="Calibri" w:hAnsi="Calibri"/>
          <w:color w:val="auto"/>
          <w:sz w:val="22"/>
          <w:szCs w:val="22"/>
        </w:rPr>
        <w:t>3.- Que el titular de la Empresa y el personal que atenderá la prestación de servicios objeto del contrato, no está incurso en causa de incompatibilidad conforme a lo previsto en la normativa sanitaria.</w:t>
      </w:r>
    </w:p>
    <w:p w:rsidR="00EC53C1" w:rsidRPr="000C113B" w:rsidRDefault="00EC53C1" w:rsidP="00EC53C1">
      <w:pPr>
        <w:pStyle w:val="Estndar"/>
        <w:ind w:left="349"/>
        <w:rPr>
          <w:rFonts w:ascii="Calibri" w:hAnsi="Calibri"/>
          <w:color w:val="auto"/>
          <w:sz w:val="22"/>
          <w:szCs w:val="22"/>
        </w:rPr>
      </w:pPr>
    </w:p>
    <w:p w:rsidR="00EC53C1" w:rsidRPr="000C113B" w:rsidRDefault="00EC53C1" w:rsidP="00EC53C1">
      <w:pPr>
        <w:pStyle w:val="Estndar"/>
        <w:ind w:left="349"/>
        <w:rPr>
          <w:rFonts w:ascii="Calibri" w:hAnsi="Calibri"/>
          <w:color w:val="auto"/>
          <w:sz w:val="22"/>
          <w:szCs w:val="22"/>
        </w:rPr>
      </w:pPr>
      <w:r w:rsidRPr="000C113B">
        <w:rPr>
          <w:rFonts w:ascii="Calibri" w:hAnsi="Calibri"/>
          <w:color w:val="auto"/>
          <w:sz w:val="22"/>
          <w:szCs w:val="22"/>
        </w:rPr>
        <w:t>4.- 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w:t>
      </w:r>
    </w:p>
    <w:p w:rsidR="00EC53C1" w:rsidRPr="000C113B" w:rsidRDefault="00EC53C1" w:rsidP="00EC53C1">
      <w:pPr>
        <w:pStyle w:val="Estndar"/>
        <w:ind w:left="349"/>
        <w:rPr>
          <w:rFonts w:ascii="Calibri" w:hAnsi="Calibri"/>
          <w:color w:val="auto"/>
          <w:sz w:val="22"/>
          <w:szCs w:val="22"/>
        </w:rPr>
      </w:pPr>
    </w:p>
    <w:p w:rsidR="00EC53C1" w:rsidRPr="000C113B" w:rsidRDefault="00EC53C1" w:rsidP="00EC53C1">
      <w:pPr>
        <w:pStyle w:val="Estndar"/>
        <w:ind w:left="349"/>
        <w:rPr>
          <w:rFonts w:ascii="Calibri" w:hAnsi="Calibri"/>
          <w:color w:val="auto"/>
          <w:sz w:val="22"/>
          <w:szCs w:val="22"/>
        </w:rPr>
      </w:pPr>
      <w:r w:rsidRPr="000C113B">
        <w:rPr>
          <w:rFonts w:ascii="Calibri" w:hAnsi="Calibri"/>
          <w:color w:val="auto"/>
          <w:sz w:val="22"/>
          <w:szCs w:val="22"/>
        </w:rPr>
        <w:t>5.- Que la empresa que representa  se compromete a adscribir los medios técnicos, personales y materiales que se exigen en el pliego que rige la presente licitación como criterio de solvencia a efectos de la admisión en el procedimiento de adjudicación del contrato, así i como todos aquellos que han sido ofertados y han sido tenidos en cuenta a la hora de puntuar su oferta de acuerdo a los criterios de adjudicación.</w:t>
      </w:r>
    </w:p>
    <w:p w:rsidR="00EC53C1" w:rsidRPr="000C113B" w:rsidRDefault="00EC53C1" w:rsidP="00EC53C1">
      <w:pPr>
        <w:pStyle w:val="Estndar"/>
        <w:ind w:left="349"/>
        <w:rPr>
          <w:rFonts w:ascii="Calibri" w:hAnsi="Calibri"/>
          <w:color w:val="auto"/>
          <w:sz w:val="22"/>
          <w:szCs w:val="22"/>
        </w:rPr>
      </w:pPr>
    </w:p>
    <w:p w:rsidR="00EC53C1" w:rsidRPr="000C113B" w:rsidRDefault="00EC53C1" w:rsidP="00EC53C1">
      <w:pPr>
        <w:pStyle w:val="Estndar"/>
        <w:ind w:left="349"/>
        <w:rPr>
          <w:rFonts w:ascii="Calibri" w:hAnsi="Calibri"/>
          <w:color w:val="auto"/>
          <w:sz w:val="22"/>
          <w:szCs w:val="22"/>
        </w:rPr>
      </w:pPr>
      <w:r w:rsidRPr="000C113B">
        <w:rPr>
          <w:rFonts w:ascii="Calibri" w:hAnsi="Calibri"/>
          <w:color w:val="auto"/>
          <w:sz w:val="22"/>
          <w:szCs w:val="22"/>
        </w:rPr>
        <w:t xml:space="preserve">6.- Que estos medios técnicos, personales y materiales formarán parte de la propuesta presentada y, por lo tanto, del contrato que se formalice, estos medios se mantendrán por la empresa, en caso de resultar adjudicataria, durante todo el tiempo de ejecución del contrato con el compromiso de comunicar a ASEPEYO cualquier variación respecto a los mismos. </w:t>
      </w:r>
    </w:p>
    <w:p w:rsidR="00EC53C1" w:rsidRPr="000C113B" w:rsidRDefault="00EC53C1" w:rsidP="00EC53C1">
      <w:pPr>
        <w:pStyle w:val="Estndar"/>
        <w:ind w:left="349"/>
        <w:rPr>
          <w:rFonts w:ascii="Calibri" w:hAnsi="Calibri"/>
          <w:color w:val="auto"/>
          <w:sz w:val="22"/>
          <w:szCs w:val="22"/>
        </w:rPr>
      </w:pPr>
    </w:p>
    <w:p w:rsidR="00EC53C1" w:rsidRPr="000C113B" w:rsidRDefault="00EC53C1" w:rsidP="00EC53C1">
      <w:pPr>
        <w:pStyle w:val="Estndar"/>
        <w:ind w:left="349"/>
        <w:rPr>
          <w:rFonts w:ascii="Calibri" w:hAnsi="Calibri"/>
          <w:color w:val="auto"/>
          <w:sz w:val="22"/>
          <w:szCs w:val="22"/>
        </w:rPr>
      </w:pPr>
      <w:r w:rsidRPr="000C113B">
        <w:rPr>
          <w:rFonts w:ascii="Calibri" w:hAnsi="Calibri"/>
          <w:color w:val="auto"/>
          <w:sz w:val="22"/>
          <w:szCs w:val="22"/>
        </w:rPr>
        <w:lastRenderedPageBreak/>
        <w:t>7.-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EC53C1" w:rsidRPr="000C113B" w:rsidRDefault="00EC53C1" w:rsidP="00EC53C1">
      <w:pPr>
        <w:pStyle w:val="Estndar"/>
        <w:ind w:left="349"/>
        <w:rPr>
          <w:rFonts w:ascii="Calibri" w:hAnsi="Calibri"/>
          <w:color w:val="auto"/>
          <w:sz w:val="22"/>
          <w:szCs w:val="22"/>
        </w:rPr>
      </w:pPr>
    </w:p>
    <w:p w:rsidR="00EC53C1" w:rsidRPr="000C113B" w:rsidRDefault="00EC53C1" w:rsidP="00EC53C1">
      <w:pPr>
        <w:pStyle w:val="Estndar"/>
        <w:ind w:left="349"/>
        <w:rPr>
          <w:rFonts w:ascii="Calibri" w:hAnsi="Calibri"/>
          <w:color w:val="auto"/>
          <w:sz w:val="22"/>
          <w:szCs w:val="22"/>
        </w:rPr>
      </w:pPr>
      <w:r w:rsidRPr="000C113B">
        <w:rPr>
          <w:rFonts w:ascii="Calibri" w:hAnsi="Calibri"/>
          <w:color w:val="auto"/>
          <w:sz w:val="22"/>
          <w:szCs w:val="22"/>
        </w:rPr>
        <w:t>8.- Que la empresa que representa se compromete a mantener vigente, los seguros de responsabilidad civil profesional sanitaria y responsabilidad civil de explotación  que presentó en el momento de la adjudicación, con las mismas coberturas durante toda la duración del contrato.</w:t>
      </w:r>
    </w:p>
    <w:p w:rsidR="00EC53C1" w:rsidRPr="000C113B" w:rsidRDefault="00EC53C1" w:rsidP="00EC53C1">
      <w:pPr>
        <w:pStyle w:val="Estndar"/>
        <w:ind w:left="349"/>
        <w:rPr>
          <w:rFonts w:ascii="Calibri" w:hAnsi="Calibri"/>
          <w:color w:val="auto"/>
          <w:sz w:val="22"/>
          <w:szCs w:val="22"/>
        </w:rPr>
      </w:pPr>
    </w:p>
    <w:p w:rsidR="00EC53C1" w:rsidRPr="000C113B" w:rsidRDefault="00EC53C1" w:rsidP="00EC53C1">
      <w:pPr>
        <w:pStyle w:val="Estndar"/>
        <w:ind w:left="349"/>
        <w:rPr>
          <w:rFonts w:ascii="Calibri" w:hAnsi="Calibri"/>
          <w:color w:val="auto"/>
          <w:sz w:val="22"/>
          <w:szCs w:val="22"/>
        </w:rPr>
      </w:pPr>
      <w:r w:rsidRPr="000C113B">
        <w:rPr>
          <w:rFonts w:ascii="Calibri" w:hAnsi="Calibri"/>
          <w:color w:val="auto"/>
          <w:sz w:val="22"/>
          <w:szCs w:val="22"/>
        </w:rPr>
        <w:t>9.- Que la empresa que representa:  (señale la que  corresponda):</w:t>
      </w:r>
    </w:p>
    <w:p w:rsidR="00EC53C1" w:rsidRPr="000C113B" w:rsidRDefault="00EC53C1" w:rsidP="00EC53C1">
      <w:pPr>
        <w:pStyle w:val="Estndar"/>
        <w:ind w:left="349"/>
        <w:rPr>
          <w:rFonts w:ascii="Calibri" w:hAnsi="Calibri"/>
          <w:color w:val="auto"/>
          <w:sz w:val="22"/>
          <w:szCs w:val="22"/>
        </w:rPr>
      </w:pPr>
    </w:p>
    <w:p w:rsidR="00EC53C1" w:rsidRPr="000C113B" w:rsidRDefault="00EC53C1" w:rsidP="00EC53C1">
      <w:pPr>
        <w:pStyle w:val="Estndar"/>
        <w:tabs>
          <w:tab w:val="left" w:pos="709"/>
        </w:tabs>
        <w:ind w:left="709" w:hanging="360"/>
        <w:rPr>
          <w:rFonts w:ascii="Calibri" w:hAnsi="Calibri" w:cs="Times New Roman"/>
          <w:color w:val="auto"/>
          <w:sz w:val="22"/>
          <w:lang w:eastAsia="es-ES"/>
        </w:rPr>
      </w:pPr>
      <w:r w:rsidRPr="000C113B">
        <w:rPr>
          <w:rFonts w:ascii="Calibri" w:hAnsi="Calibri" w:cs="Times New Roman"/>
          <w:color w:val="auto"/>
          <w:sz w:val="22"/>
          <w:lang w:eastAsia="es-ES"/>
        </w:rPr>
        <w:fldChar w:fldCharType="begin">
          <w:ffData>
            <w:name w:val="Casilla19"/>
            <w:enabled/>
            <w:calcOnExit w:val="0"/>
            <w:checkBox>
              <w:sizeAuto/>
              <w:default w:val="0"/>
            </w:checkBox>
          </w:ffData>
        </w:fldChar>
      </w:r>
      <w:bookmarkStart w:id="27" w:name="Casilla19"/>
      <w:r w:rsidRPr="000C113B">
        <w:rPr>
          <w:rFonts w:ascii="Calibri" w:hAnsi="Calibri" w:cs="Times New Roman"/>
          <w:color w:val="auto"/>
          <w:sz w:val="22"/>
          <w:lang w:eastAsia="es-ES"/>
        </w:rPr>
        <w:instrText xml:space="preserve"> FORMCHECKBOX </w:instrText>
      </w:r>
      <w:r w:rsidR="00BF1467" w:rsidRPr="000C113B">
        <w:rPr>
          <w:rFonts w:ascii="Calibri" w:hAnsi="Calibri" w:cs="Times New Roman"/>
          <w:color w:val="auto"/>
          <w:sz w:val="22"/>
          <w:lang w:eastAsia="es-ES"/>
        </w:rPr>
      </w:r>
      <w:r w:rsidR="00BF1467" w:rsidRPr="000C113B">
        <w:rPr>
          <w:rFonts w:ascii="Calibri" w:hAnsi="Calibri" w:cs="Times New Roman"/>
          <w:color w:val="auto"/>
          <w:sz w:val="22"/>
          <w:lang w:eastAsia="es-ES"/>
        </w:rPr>
        <w:fldChar w:fldCharType="separate"/>
      </w:r>
      <w:r w:rsidRPr="000C113B">
        <w:rPr>
          <w:rFonts w:ascii="Calibri" w:hAnsi="Calibri" w:cs="Times New Roman"/>
          <w:color w:val="auto"/>
          <w:sz w:val="22"/>
          <w:lang w:eastAsia="es-ES"/>
        </w:rPr>
        <w:fldChar w:fldCharType="end"/>
      </w:r>
      <w:bookmarkEnd w:id="27"/>
      <w:r w:rsidRPr="000C113B">
        <w:rPr>
          <w:rFonts w:ascii="Calibri" w:hAnsi="Calibri" w:cs="Times New Roman"/>
          <w:color w:val="auto"/>
          <w:sz w:val="22"/>
          <w:lang w:eastAsia="es-ES"/>
        </w:rPr>
        <w:t xml:space="preserve"> </w:t>
      </w:r>
      <w:r w:rsidRPr="000C113B">
        <w:rPr>
          <w:rFonts w:ascii="Calibri" w:hAnsi="Calibri" w:cs="Times New Roman"/>
          <w:color w:val="auto"/>
          <w:sz w:val="22"/>
          <w:lang w:eastAsia="es-ES"/>
        </w:rPr>
        <w:tab/>
        <w:t>No está clasificada ni inscrita en el ROLECE.</w:t>
      </w:r>
    </w:p>
    <w:p w:rsidR="00EC53C1" w:rsidRPr="000C113B" w:rsidRDefault="00EC53C1" w:rsidP="00EC53C1">
      <w:pPr>
        <w:pStyle w:val="Estndar"/>
        <w:tabs>
          <w:tab w:val="left" w:pos="709"/>
        </w:tabs>
        <w:ind w:left="709" w:hanging="360"/>
        <w:rPr>
          <w:rFonts w:ascii="Calibri" w:hAnsi="Calibri" w:cs="Times New Roman"/>
          <w:color w:val="auto"/>
          <w:sz w:val="22"/>
          <w:lang w:eastAsia="es-ES"/>
        </w:rPr>
      </w:pPr>
    </w:p>
    <w:p w:rsidR="00EC53C1" w:rsidRPr="000C113B" w:rsidRDefault="00EC53C1" w:rsidP="00EC53C1">
      <w:pPr>
        <w:pStyle w:val="Estndar"/>
        <w:tabs>
          <w:tab w:val="left" w:pos="709"/>
        </w:tabs>
        <w:ind w:left="709" w:hanging="360"/>
        <w:rPr>
          <w:rFonts w:ascii="Calibri" w:hAnsi="Calibri" w:cs="Times New Roman"/>
          <w:color w:val="auto"/>
          <w:sz w:val="22"/>
          <w:lang w:eastAsia="es-ES"/>
        </w:rPr>
      </w:pPr>
      <w:r w:rsidRPr="000C113B">
        <w:rPr>
          <w:rFonts w:ascii="Calibri" w:hAnsi="Calibri" w:cs="Times New Roman"/>
          <w:color w:val="auto"/>
          <w:sz w:val="22"/>
          <w:lang w:eastAsia="es-ES"/>
        </w:rPr>
        <w:fldChar w:fldCharType="begin">
          <w:ffData>
            <w:name w:val="Casilla19"/>
            <w:enabled/>
            <w:calcOnExit w:val="0"/>
            <w:checkBox>
              <w:sizeAuto/>
              <w:default w:val="0"/>
            </w:checkBox>
          </w:ffData>
        </w:fldChar>
      </w:r>
      <w:r w:rsidRPr="000C113B">
        <w:rPr>
          <w:rFonts w:ascii="Calibri" w:hAnsi="Calibri" w:cs="Times New Roman"/>
          <w:color w:val="auto"/>
          <w:sz w:val="22"/>
          <w:lang w:eastAsia="es-ES"/>
        </w:rPr>
        <w:instrText xml:space="preserve"> FORMCHECKBOX </w:instrText>
      </w:r>
      <w:r w:rsidR="00BF1467" w:rsidRPr="000C113B">
        <w:rPr>
          <w:rFonts w:ascii="Calibri" w:hAnsi="Calibri" w:cs="Times New Roman"/>
          <w:color w:val="auto"/>
          <w:sz w:val="22"/>
          <w:lang w:eastAsia="es-ES"/>
        </w:rPr>
      </w:r>
      <w:r w:rsidR="00BF1467" w:rsidRPr="000C113B">
        <w:rPr>
          <w:rFonts w:ascii="Calibri" w:hAnsi="Calibri" w:cs="Times New Roman"/>
          <w:color w:val="auto"/>
          <w:sz w:val="22"/>
          <w:lang w:eastAsia="es-ES"/>
        </w:rPr>
        <w:fldChar w:fldCharType="separate"/>
      </w:r>
      <w:r w:rsidRPr="000C113B">
        <w:rPr>
          <w:rFonts w:ascii="Calibri" w:hAnsi="Calibri" w:cs="Times New Roman"/>
          <w:color w:val="auto"/>
          <w:sz w:val="22"/>
          <w:lang w:eastAsia="es-ES"/>
        </w:rPr>
        <w:fldChar w:fldCharType="end"/>
      </w:r>
      <w:r w:rsidRPr="000C113B">
        <w:rPr>
          <w:rFonts w:ascii="Calibri" w:hAnsi="Calibri" w:cs="Times New Roman"/>
          <w:color w:val="auto"/>
          <w:sz w:val="22"/>
          <w:lang w:eastAsia="es-ES"/>
        </w:rPr>
        <w:t xml:space="preserve"> </w:t>
      </w:r>
      <w:r w:rsidRPr="000C113B">
        <w:rPr>
          <w:rFonts w:ascii="Calibri" w:hAnsi="Calibri" w:cs="Times New Roman"/>
          <w:color w:val="auto"/>
          <w:sz w:val="22"/>
          <w:lang w:eastAsia="es-ES"/>
        </w:rPr>
        <w:tab/>
        <w:t>Está clasificada  según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p>
    <w:p w:rsidR="00EC53C1" w:rsidRPr="000C113B" w:rsidRDefault="00EC53C1" w:rsidP="00EC53C1">
      <w:pPr>
        <w:pStyle w:val="Estndar"/>
        <w:ind w:left="349"/>
        <w:rPr>
          <w:rFonts w:ascii="Calibri" w:hAnsi="Calibri"/>
          <w:color w:val="auto"/>
          <w:sz w:val="22"/>
          <w:szCs w:val="22"/>
        </w:rPr>
      </w:pPr>
    </w:p>
    <w:p w:rsidR="00EC53C1" w:rsidRPr="000C113B" w:rsidRDefault="00EC53C1" w:rsidP="00EC53C1">
      <w:pPr>
        <w:pStyle w:val="Estndar"/>
        <w:tabs>
          <w:tab w:val="left" w:pos="709"/>
        </w:tabs>
        <w:ind w:left="709" w:hanging="360"/>
        <w:rPr>
          <w:rFonts w:ascii="Calibri" w:hAnsi="Calibri"/>
          <w:color w:val="auto"/>
          <w:sz w:val="22"/>
          <w:szCs w:val="22"/>
        </w:rPr>
      </w:pPr>
      <w:r w:rsidRPr="000C113B">
        <w:rPr>
          <w:rFonts w:ascii="Calibri" w:hAnsi="Calibri" w:cs="Times New Roman"/>
          <w:color w:val="auto"/>
          <w:sz w:val="22"/>
          <w:lang w:eastAsia="es-ES"/>
        </w:rPr>
        <w:fldChar w:fldCharType="begin">
          <w:ffData>
            <w:name w:val="Casilla19"/>
            <w:enabled/>
            <w:calcOnExit w:val="0"/>
            <w:checkBox>
              <w:sizeAuto/>
              <w:default w:val="0"/>
            </w:checkBox>
          </w:ffData>
        </w:fldChar>
      </w:r>
      <w:r w:rsidRPr="000C113B">
        <w:rPr>
          <w:rFonts w:ascii="Calibri" w:hAnsi="Calibri" w:cs="Times New Roman"/>
          <w:color w:val="auto"/>
          <w:sz w:val="22"/>
          <w:lang w:eastAsia="es-ES"/>
        </w:rPr>
        <w:instrText xml:space="preserve"> FORMCHECKBOX </w:instrText>
      </w:r>
      <w:r w:rsidR="00BF1467" w:rsidRPr="000C113B">
        <w:rPr>
          <w:rFonts w:ascii="Calibri" w:hAnsi="Calibri" w:cs="Times New Roman"/>
          <w:color w:val="auto"/>
          <w:sz w:val="22"/>
          <w:lang w:eastAsia="es-ES"/>
        </w:rPr>
      </w:r>
      <w:r w:rsidR="00BF1467" w:rsidRPr="000C113B">
        <w:rPr>
          <w:rFonts w:ascii="Calibri" w:hAnsi="Calibri" w:cs="Times New Roman"/>
          <w:color w:val="auto"/>
          <w:sz w:val="22"/>
          <w:lang w:eastAsia="es-ES"/>
        </w:rPr>
        <w:fldChar w:fldCharType="separate"/>
      </w:r>
      <w:r w:rsidRPr="000C113B">
        <w:rPr>
          <w:rFonts w:ascii="Calibri" w:hAnsi="Calibri" w:cs="Times New Roman"/>
          <w:color w:val="auto"/>
          <w:sz w:val="22"/>
          <w:lang w:eastAsia="es-ES"/>
        </w:rPr>
        <w:fldChar w:fldCharType="end"/>
      </w:r>
      <w:r w:rsidRPr="000C113B">
        <w:rPr>
          <w:rFonts w:ascii="Calibri" w:hAnsi="Calibri" w:cs="Times New Roman"/>
          <w:color w:val="auto"/>
          <w:sz w:val="22"/>
          <w:lang w:eastAsia="es-ES"/>
        </w:rPr>
        <w:t xml:space="preserve"> </w:t>
      </w:r>
      <w:r w:rsidRPr="000C113B">
        <w:rPr>
          <w:rFonts w:ascii="Calibri" w:hAnsi="Calibri" w:cs="Times New Roman"/>
          <w:color w:val="auto"/>
          <w:sz w:val="22"/>
          <w:lang w:eastAsia="es-ES"/>
        </w:rPr>
        <w:tab/>
      </w:r>
      <w:r w:rsidRPr="000C113B">
        <w:rPr>
          <w:rFonts w:ascii="Calibri" w:hAnsi="Calibri"/>
          <w:color w:val="auto"/>
          <w:sz w:val="22"/>
          <w:szCs w:val="22"/>
        </w:rPr>
        <w:t xml:space="preserve">Que la empresa que representa se halla inscrita en el Registro Oficial de Licitadores y Empresas Clasificadas del Estado (ROLECE) con el número </w:t>
      </w:r>
      <w:r w:rsidRPr="000C113B">
        <w:rPr>
          <w:rFonts w:ascii="Calibri" w:hAnsi="Calibri"/>
          <w:color w:val="auto"/>
          <w:sz w:val="22"/>
          <w:szCs w:val="22"/>
        </w:rPr>
        <w:fldChar w:fldCharType="begin">
          <w:ffData>
            <w:name w:val="Texto21"/>
            <w:enabled/>
            <w:calcOnExit w:val="0"/>
            <w:textInput/>
          </w:ffData>
        </w:fldChar>
      </w:r>
      <w:bookmarkStart w:id="28" w:name="Texto21"/>
      <w:r w:rsidRPr="000C113B">
        <w:rPr>
          <w:rFonts w:ascii="Calibri" w:hAnsi="Calibri"/>
          <w:color w:val="auto"/>
          <w:sz w:val="22"/>
          <w:szCs w:val="22"/>
        </w:rPr>
        <w:instrText xml:space="preserve"> FORMTEXT </w:instrText>
      </w:r>
      <w:r w:rsidRPr="000C113B">
        <w:rPr>
          <w:rFonts w:ascii="Calibri" w:hAnsi="Calibri"/>
          <w:color w:val="auto"/>
          <w:sz w:val="22"/>
          <w:szCs w:val="22"/>
        </w:rPr>
      </w:r>
      <w:r w:rsidRPr="000C113B">
        <w:rPr>
          <w:rFonts w:ascii="Calibri" w:hAnsi="Calibri"/>
          <w:color w:val="auto"/>
          <w:sz w:val="22"/>
          <w:szCs w:val="22"/>
        </w:rPr>
        <w:fldChar w:fldCharType="separate"/>
      </w:r>
      <w:r w:rsidRPr="000C113B">
        <w:rPr>
          <w:rFonts w:ascii="Calibri" w:hAnsi="Calibri"/>
          <w:noProof/>
          <w:color w:val="auto"/>
          <w:sz w:val="22"/>
          <w:szCs w:val="22"/>
        </w:rPr>
        <w:t> </w:t>
      </w:r>
      <w:r w:rsidRPr="000C113B">
        <w:rPr>
          <w:rFonts w:ascii="Calibri" w:hAnsi="Calibri"/>
          <w:noProof/>
          <w:color w:val="auto"/>
          <w:sz w:val="22"/>
          <w:szCs w:val="22"/>
        </w:rPr>
        <w:t> </w:t>
      </w:r>
      <w:r w:rsidRPr="000C113B">
        <w:rPr>
          <w:rFonts w:ascii="Calibri" w:hAnsi="Calibri"/>
          <w:noProof/>
          <w:color w:val="auto"/>
          <w:sz w:val="22"/>
          <w:szCs w:val="22"/>
        </w:rPr>
        <w:t> </w:t>
      </w:r>
      <w:r w:rsidRPr="000C113B">
        <w:rPr>
          <w:rFonts w:ascii="Calibri" w:hAnsi="Calibri"/>
          <w:noProof/>
          <w:color w:val="auto"/>
          <w:sz w:val="22"/>
          <w:szCs w:val="22"/>
        </w:rPr>
        <w:t> </w:t>
      </w:r>
      <w:r w:rsidRPr="000C113B">
        <w:rPr>
          <w:rFonts w:ascii="Calibri" w:hAnsi="Calibri"/>
          <w:noProof/>
          <w:color w:val="auto"/>
          <w:sz w:val="22"/>
          <w:szCs w:val="22"/>
        </w:rPr>
        <w:t> </w:t>
      </w:r>
      <w:r w:rsidRPr="000C113B">
        <w:rPr>
          <w:rFonts w:ascii="Calibri" w:hAnsi="Calibri"/>
          <w:color w:val="auto"/>
          <w:sz w:val="22"/>
          <w:szCs w:val="22"/>
        </w:rPr>
        <w:fldChar w:fldCharType="end"/>
      </w:r>
      <w:bookmarkEnd w:id="28"/>
      <w:r w:rsidRPr="000C113B">
        <w:rPr>
          <w:rFonts w:ascii="Calibri" w:hAnsi="Calibri"/>
          <w:color w:val="auto"/>
          <w:sz w:val="22"/>
          <w:szCs w:val="22"/>
        </w:rPr>
        <w:t>.</w:t>
      </w:r>
    </w:p>
    <w:p w:rsidR="00EC53C1" w:rsidRPr="000C113B" w:rsidRDefault="00EC53C1" w:rsidP="00EC53C1">
      <w:pPr>
        <w:pStyle w:val="Estndar"/>
        <w:tabs>
          <w:tab w:val="left" w:pos="709"/>
        </w:tabs>
        <w:ind w:left="709" w:hanging="360"/>
        <w:rPr>
          <w:rFonts w:ascii="Calibri" w:hAnsi="Calibri"/>
          <w:color w:val="auto"/>
          <w:sz w:val="22"/>
          <w:szCs w:val="22"/>
        </w:rPr>
      </w:pPr>
    </w:p>
    <w:p w:rsidR="00EC53C1" w:rsidRPr="000C113B" w:rsidRDefault="00EC53C1" w:rsidP="00EC53C1">
      <w:pPr>
        <w:pStyle w:val="Estndar"/>
        <w:tabs>
          <w:tab w:val="left" w:pos="709"/>
        </w:tabs>
        <w:ind w:left="709" w:hanging="360"/>
        <w:rPr>
          <w:rFonts w:ascii="Calibri" w:hAnsi="Calibri"/>
          <w:color w:val="auto"/>
          <w:sz w:val="22"/>
          <w:szCs w:val="22"/>
        </w:rPr>
      </w:pPr>
      <w:r w:rsidRPr="000C113B">
        <w:rPr>
          <w:rFonts w:ascii="Calibri" w:hAnsi="Calibri"/>
          <w:color w:val="auto"/>
          <w:sz w:val="22"/>
          <w:szCs w:val="22"/>
        </w:rPr>
        <w:tab/>
      </w:r>
      <w:r w:rsidRPr="000C113B">
        <w:rPr>
          <w:rFonts w:ascii="Calibri" w:hAnsi="Calibri" w:cs="Times New Roman"/>
          <w:color w:val="auto"/>
          <w:sz w:val="22"/>
          <w:lang w:eastAsia="es-ES"/>
        </w:rPr>
        <w:t>(Las opciones A) y B) son incompatibles entre sí, señale solamente la que corresponda)</w:t>
      </w:r>
    </w:p>
    <w:p w:rsidR="00EC53C1" w:rsidRPr="000C113B" w:rsidRDefault="00EC53C1" w:rsidP="00EC53C1">
      <w:pPr>
        <w:pStyle w:val="Estndar"/>
        <w:ind w:left="349"/>
        <w:rPr>
          <w:rFonts w:ascii="Calibri" w:hAnsi="Calibri"/>
          <w:color w:val="auto"/>
          <w:sz w:val="22"/>
          <w:szCs w:val="22"/>
        </w:rPr>
      </w:pPr>
    </w:p>
    <w:p w:rsidR="00EC53C1" w:rsidRPr="000C113B" w:rsidRDefault="00EC53C1" w:rsidP="00EC53C1">
      <w:pPr>
        <w:pStyle w:val="Estndar"/>
        <w:tabs>
          <w:tab w:val="left" w:pos="1134"/>
        </w:tabs>
        <w:ind w:left="709"/>
        <w:rPr>
          <w:rFonts w:ascii="Calibri" w:hAnsi="Calibri"/>
          <w:color w:val="auto"/>
          <w:sz w:val="22"/>
          <w:szCs w:val="22"/>
        </w:rPr>
      </w:pPr>
      <w:r w:rsidRPr="000C113B">
        <w:rPr>
          <w:rFonts w:ascii="Calibri" w:hAnsi="Calibri" w:cs="Times New Roman"/>
          <w:color w:val="auto"/>
          <w:sz w:val="22"/>
          <w:lang w:eastAsia="es-ES"/>
        </w:rPr>
        <w:fldChar w:fldCharType="begin">
          <w:ffData>
            <w:name w:val="Casilla19"/>
            <w:enabled/>
            <w:calcOnExit w:val="0"/>
            <w:checkBox>
              <w:sizeAuto/>
              <w:default w:val="0"/>
            </w:checkBox>
          </w:ffData>
        </w:fldChar>
      </w:r>
      <w:r w:rsidRPr="000C113B">
        <w:rPr>
          <w:rFonts w:ascii="Calibri" w:hAnsi="Calibri" w:cs="Times New Roman"/>
          <w:color w:val="auto"/>
          <w:sz w:val="22"/>
          <w:lang w:eastAsia="es-ES"/>
        </w:rPr>
        <w:instrText xml:space="preserve"> FORMCHECKBOX </w:instrText>
      </w:r>
      <w:r w:rsidR="00BF1467" w:rsidRPr="000C113B">
        <w:rPr>
          <w:rFonts w:ascii="Calibri" w:hAnsi="Calibri" w:cs="Times New Roman"/>
          <w:color w:val="auto"/>
          <w:sz w:val="22"/>
          <w:lang w:eastAsia="es-ES"/>
        </w:rPr>
      </w:r>
      <w:r w:rsidR="00BF1467" w:rsidRPr="000C113B">
        <w:rPr>
          <w:rFonts w:ascii="Calibri" w:hAnsi="Calibri" w:cs="Times New Roman"/>
          <w:color w:val="auto"/>
          <w:sz w:val="22"/>
          <w:lang w:eastAsia="es-ES"/>
        </w:rPr>
        <w:fldChar w:fldCharType="separate"/>
      </w:r>
      <w:r w:rsidRPr="000C113B">
        <w:rPr>
          <w:rFonts w:ascii="Calibri" w:hAnsi="Calibri" w:cs="Times New Roman"/>
          <w:color w:val="auto"/>
          <w:sz w:val="22"/>
          <w:lang w:eastAsia="es-ES"/>
        </w:rPr>
        <w:fldChar w:fldCharType="end"/>
      </w:r>
      <w:r w:rsidRPr="000C113B">
        <w:rPr>
          <w:rFonts w:ascii="Calibri" w:hAnsi="Calibri" w:cs="Times New Roman"/>
          <w:color w:val="auto"/>
          <w:sz w:val="22"/>
          <w:lang w:eastAsia="es-ES"/>
        </w:rPr>
        <w:tab/>
      </w:r>
      <w:r w:rsidRPr="000C113B">
        <w:rPr>
          <w:rFonts w:ascii="Calibri" w:hAnsi="Calibri"/>
          <w:color w:val="auto"/>
          <w:sz w:val="22"/>
          <w:szCs w:val="22"/>
        </w:rPr>
        <w:t>A- Que los datos de esta empresa que constan en el ROLECE no han sido alterados en ninguna de sus circunstancias y que se corresponden con la certificación del Registro que acompaña a esta declaración.</w:t>
      </w:r>
    </w:p>
    <w:p w:rsidR="00EC53C1" w:rsidRPr="000C113B" w:rsidRDefault="00EC53C1" w:rsidP="00EC53C1">
      <w:pPr>
        <w:pStyle w:val="Estndar"/>
        <w:tabs>
          <w:tab w:val="left" w:pos="1134"/>
        </w:tabs>
        <w:ind w:left="709"/>
        <w:rPr>
          <w:rFonts w:ascii="Calibri" w:hAnsi="Calibri"/>
          <w:color w:val="auto"/>
          <w:sz w:val="22"/>
          <w:szCs w:val="22"/>
        </w:rPr>
      </w:pPr>
    </w:p>
    <w:p w:rsidR="00EC53C1" w:rsidRPr="000C113B" w:rsidRDefault="00EC53C1" w:rsidP="00EC53C1">
      <w:pPr>
        <w:pStyle w:val="Estndar"/>
        <w:tabs>
          <w:tab w:val="left" w:pos="1134"/>
        </w:tabs>
        <w:ind w:left="709"/>
        <w:rPr>
          <w:rFonts w:ascii="Calibri" w:hAnsi="Calibri"/>
          <w:color w:val="auto"/>
          <w:sz w:val="22"/>
          <w:szCs w:val="22"/>
        </w:rPr>
      </w:pPr>
      <w:r w:rsidRPr="000C113B">
        <w:rPr>
          <w:rFonts w:ascii="Calibri" w:hAnsi="Calibri" w:cs="Times New Roman"/>
          <w:color w:val="auto"/>
          <w:sz w:val="22"/>
          <w:lang w:eastAsia="es-ES"/>
        </w:rPr>
        <w:fldChar w:fldCharType="begin">
          <w:ffData>
            <w:name w:val="Casilla19"/>
            <w:enabled/>
            <w:calcOnExit w:val="0"/>
            <w:checkBox>
              <w:sizeAuto/>
              <w:default w:val="0"/>
            </w:checkBox>
          </w:ffData>
        </w:fldChar>
      </w:r>
      <w:r w:rsidRPr="000C113B">
        <w:rPr>
          <w:rFonts w:ascii="Calibri" w:hAnsi="Calibri" w:cs="Times New Roman"/>
          <w:color w:val="auto"/>
          <w:sz w:val="22"/>
          <w:lang w:eastAsia="es-ES"/>
        </w:rPr>
        <w:instrText xml:space="preserve"> FORMCHECKBOX </w:instrText>
      </w:r>
      <w:r w:rsidR="00BF1467" w:rsidRPr="000C113B">
        <w:rPr>
          <w:rFonts w:ascii="Calibri" w:hAnsi="Calibri" w:cs="Times New Roman"/>
          <w:color w:val="auto"/>
          <w:sz w:val="22"/>
          <w:lang w:eastAsia="es-ES"/>
        </w:rPr>
      </w:r>
      <w:r w:rsidR="00BF1467" w:rsidRPr="000C113B">
        <w:rPr>
          <w:rFonts w:ascii="Calibri" w:hAnsi="Calibri" w:cs="Times New Roman"/>
          <w:color w:val="auto"/>
          <w:sz w:val="22"/>
          <w:lang w:eastAsia="es-ES"/>
        </w:rPr>
        <w:fldChar w:fldCharType="separate"/>
      </w:r>
      <w:r w:rsidRPr="000C113B">
        <w:rPr>
          <w:rFonts w:ascii="Calibri" w:hAnsi="Calibri" w:cs="Times New Roman"/>
          <w:color w:val="auto"/>
          <w:sz w:val="22"/>
          <w:lang w:eastAsia="es-ES"/>
        </w:rPr>
        <w:fldChar w:fldCharType="end"/>
      </w:r>
      <w:r w:rsidRPr="000C113B">
        <w:rPr>
          <w:rFonts w:ascii="Calibri" w:hAnsi="Calibri" w:cs="Times New Roman"/>
          <w:color w:val="auto"/>
          <w:sz w:val="22"/>
          <w:lang w:eastAsia="es-ES"/>
        </w:rPr>
        <w:tab/>
      </w:r>
      <w:r w:rsidRPr="000C113B">
        <w:rPr>
          <w:rFonts w:ascii="Calibri" w:hAnsi="Calibri"/>
          <w:color w:val="auto"/>
          <w:sz w:val="22"/>
          <w:szCs w:val="22"/>
        </w:rPr>
        <w:t>B- Que los datos de esta empresa que constan en el Registro de Licitadores referentes a:</w:t>
      </w:r>
    </w:p>
    <w:p w:rsidR="00EC53C1" w:rsidRPr="000C113B" w:rsidRDefault="00EC53C1" w:rsidP="00EC53C1">
      <w:pPr>
        <w:pStyle w:val="Estndar"/>
        <w:tabs>
          <w:tab w:val="left" w:pos="1134"/>
        </w:tabs>
        <w:ind w:left="709"/>
        <w:rPr>
          <w:rFonts w:ascii="Calibri" w:hAnsi="Calibri"/>
          <w:color w:val="auto"/>
          <w:sz w:val="22"/>
          <w:szCs w:val="22"/>
        </w:rPr>
      </w:pPr>
    </w:p>
    <w:p w:rsidR="00EC53C1" w:rsidRPr="000C113B" w:rsidRDefault="00EC53C1" w:rsidP="00EC53C1">
      <w:pPr>
        <w:pStyle w:val="Estndar"/>
        <w:tabs>
          <w:tab w:val="left" w:pos="567"/>
        </w:tabs>
        <w:ind w:left="1843" w:hanging="283"/>
        <w:rPr>
          <w:rFonts w:ascii="Calibri" w:hAnsi="Calibri"/>
          <w:color w:val="auto"/>
          <w:sz w:val="22"/>
          <w:szCs w:val="22"/>
        </w:rPr>
      </w:pPr>
      <w:r w:rsidRPr="000C113B">
        <w:rPr>
          <w:rFonts w:ascii="Calibri" w:hAnsi="Calibri"/>
          <w:color w:val="auto"/>
          <w:sz w:val="22"/>
          <w:szCs w:val="22"/>
        </w:rPr>
        <w:t>1.-</w:t>
      </w:r>
      <w:r w:rsidRPr="000C113B">
        <w:rPr>
          <w:rFonts w:ascii="Calibri" w:hAnsi="Calibri"/>
          <w:color w:val="auto"/>
          <w:sz w:val="22"/>
          <w:szCs w:val="22"/>
        </w:rPr>
        <w:tab/>
      </w:r>
      <w:r w:rsidRPr="000C113B">
        <w:rPr>
          <w:rFonts w:ascii="Calibri" w:hAnsi="Calibri"/>
          <w:color w:val="auto"/>
          <w:sz w:val="22"/>
          <w:szCs w:val="22"/>
        </w:rPr>
        <w:fldChar w:fldCharType="begin">
          <w:ffData>
            <w:name w:val="Texto22"/>
            <w:enabled/>
            <w:calcOnExit w:val="0"/>
            <w:textInput/>
          </w:ffData>
        </w:fldChar>
      </w:r>
      <w:bookmarkStart w:id="29" w:name="Texto22"/>
      <w:r w:rsidRPr="000C113B">
        <w:rPr>
          <w:rFonts w:ascii="Calibri" w:hAnsi="Calibri"/>
          <w:color w:val="auto"/>
          <w:sz w:val="22"/>
          <w:szCs w:val="22"/>
        </w:rPr>
        <w:instrText xml:space="preserve"> FORMTEXT </w:instrText>
      </w:r>
      <w:r w:rsidRPr="000C113B">
        <w:rPr>
          <w:rFonts w:ascii="Calibri" w:hAnsi="Calibri"/>
          <w:color w:val="auto"/>
          <w:sz w:val="22"/>
          <w:szCs w:val="22"/>
        </w:rPr>
      </w:r>
      <w:r w:rsidRPr="000C113B">
        <w:rPr>
          <w:rFonts w:ascii="Calibri" w:hAnsi="Calibri"/>
          <w:color w:val="auto"/>
          <w:sz w:val="22"/>
          <w:szCs w:val="22"/>
        </w:rPr>
        <w:fldChar w:fldCharType="separate"/>
      </w:r>
      <w:r w:rsidRPr="000C113B">
        <w:rPr>
          <w:rFonts w:ascii="Calibri" w:hAnsi="Calibri"/>
          <w:color w:val="auto"/>
          <w:sz w:val="22"/>
          <w:szCs w:val="22"/>
        </w:rPr>
        <w:t> </w:t>
      </w:r>
      <w:r w:rsidRPr="000C113B">
        <w:rPr>
          <w:rFonts w:ascii="Calibri" w:hAnsi="Calibri"/>
          <w:color w:val="auto"/>
          <w:sz w:val="22"/>
          <w:szCs w:val="22"/>
        </w:rPr>
        <w:t> </w:t>
      </w:r>
      <w:r w:rsidRPr="000C113B">
        <w:rPr>
          <w:rFonts w:ascii="Calibri" w:hAnsi="Calibri"/>
          <w:color w:val="auto"/>
          <w:sz w:val="22"/>
          <w:szCs w:val="22"/>
        </w:rPr>
        <w:t> </w:t>
      </w:r>
      <w:r w:rsidRPr="000C113B">
        <w:rPr>
          <w:rFonts w:ascii="Calibri" w:hAnsi="Calibri"/>
          <w:color w:val="auto"/>
          <w:sz w:val="22"/>
          <w:szCs w:val="22"/>
        </w:rPr>
        <w:t> </w:t>
      </w:r>
      <w:r w:rsidRPr="000C113B">
        <w:rPr>
          <w:rFonts w:ascii="Calibri" w:hAnsi="Calibri"/>
          <w:color w:val="auto"/>
          <w:sz w:val="22"/>
          <w:szCs w:val="22"/>
        </w:rPr>
        <w:t> </w:t>
      </w:r>
      <w:r w:rsidRPr="000C113B">
        <w:rPr>
          <w:rFonts w:ascii="Calibri" w:hAnsi="Calibri"/>
          <w:color w:val="auto"/>
          <w:sz w:val="22"/>
          <w:szCs w:val="22"/>
        </w:rPr>
        <w:fldChar w:fldCharType="end"/>
      </w:r>
      <w:bookmarkEnd w:id="29"/>
    </w:p>
    <w:p w:rsidR="00EC53C1" w:rsidRPr="000C113B" w:rsidRDefault="00EC53C1" w:rsidP="00EC53C1">
      <w:pPr>
        <w:pStyle w:val="Estndar"/>
        <w:tabs>
          <w:tab w:val="left" w:pos="567"/>
        </w:tabs>
        <w:ind w:left="1843" w:hanging="283"/>
        <w:rPr>
          <w:rFonts w:ascii="Calibri" w:hAnsi="Calibri"/>
          <w:color w:val="auto"/>
          <w:sz w:val="22"/>
          <w:szCs w:val="22"/>
        </w:rPr>
      </w:pPr>
      <w:r w:rsidRPr="000C113B">
        <w:rPr>
          <w:rFonts w:ascii="Calibri" w:hAnsi="Calibri"/>
          <w:color w:val="auto"/>
          <w:sz w:val="22"/>
          <w:szCs w:val="22"/>
        </w:rPr>
        <w:t>2.-</w:t>
      </w:r>
      <w:r w:rsidRPr="000C113B">
        <w:rPr>
          <w:rFonts w:ascii="Calibri" w:hAnsi="Calibri"/>
          <w:color w:val="auto"/>
          <w:sz w:val="22"/>
          <w:szCs w:val="22"/>
        </w:rPr>
        <w:tab/>
      </w:r>
      <w:r w:rsidRPr="000C113B">
        <w:rPr>
          <w:rFonts w:ascii="Calibri" w:hAnsi="Calibri"/>
          <w:color w:val="auto"/>
          <w:sz w:val="22"/>
          <w:szCs w:val="22"/>
        </w:rPr>
        <w:fldChar w:fldCharType="begin">
          <w:ffData>
            <w:name w:val="Texto22"/>
            <w:enabled/>
            <w:calcOnExit w:val="0"/>
            <w:textInput/>
          </w:ffData>
        </w:fldChar>
      </w:r>
      <w:r w:rsidRPr="000C113B">
        <w:rPr>
          <w:rFonts w:ascii="Calibri" w:hAnsi="Calibri"/>
          <w:color w:val="auto"/>
          <w:sz w:val="22"/>
          <w:szCs w:val="22"/>
        </w:rPr>
        <w:instrText xml:space="preserve"> FORMTEXT </w:instrText>
      </w:r>
      <w:r w:rsidRPr="000C113B">
        <w:rPr>
          <w:rFonts w:ascii="Calibri" w:hAnsi="Calibri"/>
          <w:color w:val="auto"/>
          <w:sz w:val="22"/>
          <w:szCs w:val="22"/>
        </w:rPr>
      </w:r>
      <w:r w:rsidRPr="000C113B">
        <w:rPr>
          <w:rFonts w:ascii="Calibri" w:hAnsi="Calibri"/>
          <w:color w:val="auto"/>
          <w:sz w:val="22"/>
          <w:szCs w:val="22"/>
        </w:rPr>
        <w:fldChar w:fldCharType="separate"/>
      </w:r>
      <w:r w:rsidRPr="000C113B">
        <w:rPr>
          <w:rFonts w:ascii="Calibri" w:hAnsi="Calibri"/>
          <w:color w:val="auto"/>
          <w:sz w:val="22"/>
          <w:szCs w:val="22"/>
        </w:rPr>
        <w:t> </w:t>
      </w:r>
      <w:r w:rsidRPr="000C113B">
        <w:rPr>
          <w:rFonts w:ascii="Calibri" w:hAnsi="Calibri"/>
          <w:color w:val="auto"/>
          <w:sz w:val="22"/>
          <w:szCs w:val="22"/>
        </w:rPr>
        <w:t> </w:t>
      </w:r>
      <w:r w:rsidRPr="000C113B">
        <w:rPr>
          <w:rFonts w:ascii="Calibri" w:hAnsi="Calibri"/>
          <w:color w:val="auto"/>
          <w:sz w:val="22"/>
          <w:szCs w:val="22"/>
        </w:rPr>
        <w:t> </w:t>
      </w:r>
      <w:r w:rsidRPr="000C113B">
        <w:rPr>
          <w:rFonts w:ascii="Calibri" w:hAnsi="Calibri"/>
          <w:color w:val="auto"/>
          <w:sz w:val="22"/>
          <w:szCs w:val="22"/>
        </w:rPr>
        <w:t> </w:t>
      </w:r>
      <w:r w:rsidRPr="000C113B">
        <w:rPr>
          <w:rFonts w:ascii="Calibri" w:hAnsi="Calibri"/>
          <w:color w:val="auto"/>
          <w:sz w:val="22"/>
          <w:szCs w:val="22"/>
        </w:rPr>
        <w:t> </w:t>
      </w:r>
      <w:r w:rsidRPr="000C113B">
        <w:rPr>
          <w:rFonts w:ascii="Calibri" w:hAnsi="Calibri"/>
          <w:color w:val="auto"/>
          <w:sz w:val="22"/>
          <w:szCs w:val="22"/>
        </w:rPr>
        <w:fldChar w:fldCharType="end"/>
      </w:r>
    </w:p>
    <w:p w:rsidR="00EC53C1" w:rsidRPr="000C113B" w:rsidRDefault="00EC53C1" w:rsidP="00EC53C1">
      <w:pPr>
        <w:pStyle w:val="Estndar"/>
        <w:tabs>
          <w:tab w:val="left" w:pos="567"/>
        </w:tabs>
        <w:ind w:left="1843" w:hanging="283"/>
        <w:rPr>
          <w:rFonts w:ascii="Calibri" w:hAnsi="Calibri"/>
          <w:color w:val="auto"/>
          <w:sz w:val="22"/>
          <w:szCs w:val="22"/>
        </w:rPr>
      </w:pPr>
      <w:r w:rsidRPr="000C113B">
        <w:rPr>
          <w:rFonts w:ascii="Calibri" w:hAnsi="Calibri"/>
          <w:color w:val="auto"/>
          <w:sz w:val="22"/>
          <w:szCs w:val="22"/>
        </w:rPr>
        <w:t>3.-</w:t>
      </w:r>
      <w:r w:rsidRPr="000C113B">
        <w:rPr>
          <w:rFonts w:ascii="Calibri" w:hAnsi="Calibri"/>
          <w:color w:val="auto"/>
          <w:sz w:val="22"/>
          <w:szCs w:val="22"/>
        </w:rPr>
        <w:tab/>
      </w:r>
      <w:r w:rsidRPr="000C113B">
        <w:rPr>
          <w:rFonts w:ascii="Calibri" w:hAnsi="Calibri"/>
          <w:color w:val="auto"/>
          <w:sz w:val="22"/>
          <w:szCs w:val="22"/>
        </w:rPr>
        <w:fldChar w:fldCharType="begin">
          <w:ffData>
            <w:name w:val="Texto22"/>
            <w:enabled/>
            <w:calcOnExit w:val="0"/>
            <w:textInput/>
          </w:ffData>
        </w:fldChar>
      </w:r>
      <w:r w:rsidRPr="000C113B">
        <w:rPr>
          <w:rFonts w:ascii="Calibri" w:hAnsi="Calibri"/>
          <w:color w:val="auto"/>
          <w:sz w:val="22"/>
          <w:szCs w:val="22"/>
        </w:rPr>
        <w:instrText xml:space="preserve"> FORMTEXT </w:instrText>
      </w:r>
      <w:r w:rsidRPr="000C113B">
        <w:rPr>
          <w:rFonts w:ascii="Calibri" w:hAnsi="Calibri"/>
          <w:color w:val="auto"/>
          <w:sz w:val="22"/>
          <w:szCs w:val="22"/>
        </w:rPr>
      </w:r>
      <w:r w:rsidRPr="000C113B">
        <w:rPr>
          <w:rFonts w:ascii="Calibri" w:hAnsi="Calibri"/>
          <w:color w:val="auto"/>
          <w:sz w:val="22"/>
          <w:szCs w:val="22"/>
        </w:rPr>
        <w:fldChar w:fldCharType="separate"/>
      </w:r>
      <w:r w:rsidRPr="000C113B">
        <w:rPr>
          <w:rFonts w:ascii="Calibri" w:hAnsi="Calibri"/>
          <w:color w:val="auto"/>
          <w:sz w:val="22"/>
          <w:szCs w:val="22"/>
        </w:rPr>
        <w:t> </w:t>
      </w:r>
      <w:r w:rsidRPr="000C113B">
        <w:rPr>
          <w:rFonts w:ascii="Calibri" w:hAnsi="Calibri"/>
          <w:color w:val="auto"/>
          <w:sz w:val="22"/>
          <w:szCs w:val="22"/>
        </w:rPr>
        <w:t> </w:t>
      </w:r>
      <w:r w:rsidRPr="000C113B">
        <w:rPr>
          <w:rFonts w:ascii="Calibri" w:hAnsi="Calibri"/>
          <w:color w:val="auto"/>
          <w:sz w:val="22"/>
          <w:szCs w:val="22"/>
        </w:rPr>
        <w:t> </w:t>
      </w:r>
      <w:r w:rsidRPr="000C113B">
        <w:rPr>
          <w:rFonts w:ascii="Calibri" w:hAnsi="Calibri"/>
          <w:color w:val="auto"/>
          <w:sz w:val="22"/>
          <w:szCs w:val="22"/>
        </w:rPr>
        <w:t> </w:t>
      </w:r>
      <w:r w:rsidRPr="000C113B">
        <w:rPr>
          <w:rFonts w:ascii="Calibri" w:hAnsi="Calibri"/>
          <w:color w:val="auto"/>
          <w:sz w:val="22"/>
          <w:szCs w:val="22"/>
        </w:rPr>
        <w:t> </w:t>
      </w:r>
      <w:r w:rsidRPr="000C113B">
        <w:rPr>
          <w:rFonts w:ascii="Calibri" w:hAnsi="Calibri"/>
          <w:color w:val="auto"/>
          <w:sz w:val="22"/>
          <w:szCs w:val="22"/>
        </w:rPr>
        <w:fldChar w:fldCharType="end"/>
      </w:r>
    </w:p>
    <w:p w:rsidR="00EC53C1" w:rsidRPr="000C113B" w:rsidRDefault="00EC53C1" w:rsidP="00EC53C1">
      <w:pPr>
        <w:pStyle w:val="Estndar"/>
        <w:tabs>
          <w:tab w:val="left" w:pos="567"/>
        </w:tabs>
        <w:ind w:left="1843" w:hanging="283"/>
        <w:rPr>
          <w:rFonts w:ascii="Calibri" w:hAnsi="Calibri"/>
          <w:color w:val="auto"/>
          <w:sz w:val="22"/>
          <w:szCs w:val="22"/>
        </w:rPr>
      </w:pPr>
      <w:r w:rsidRPr="000C113B">
        <w:rPr>
          <w:rFonts w:ascii="Calibri" w:hAnsi="Calibri"/>
          <w:color w:val="auto"/>
          <w:sz w:val="22"/>
          <w:szCs w:val="22"/>
        </w:rPr>
        <w:t>4.-</w:t>
      </w:r>
      <w:r w:rsidRPr="000C113B">
        <w:rPr>
          <w:rFonts w:ascii="Calibri" w:hAnsi="Calibri"/>
          <w:color w:val="auto"/>
          <w:sz w:val="22"/>
          <w:szCs w:val="22"/>
        </w:rPr>
        <w:tab/>
      </w:r>
      <w:r w:rsidRPr="000C113B">
        <w:rPr>
          <w:rFonts w:ascii="Calibri" w:hAnsi="Calibri"/>
          <w:color w:val="auto"/>
          <w:sz w:val="22"/>
          <w:szCs w:val="22"/>
        </w:rPr>
        <w:fldChar w:fldCharType="begin">
          <w:ffData>
            <w:name w:val="Texto22"/>
            <w:enabled/>
            <w:calcOnExit w:val="0"/>
            <w:textInput/>
          </w:ffData>
        </w:fldChar>
      </w:r>
      <w:r w:rsidRPr="000C113B">
        <w:rPr>
          <w:rFonts w:ascii="Calibri" w:hAnsi="Calibri"/>
          <w:color w:val="auto"/>
          <w:sz w:val="22"/>
          <w:szCs w:val="22"/>
        </w:rPr>
        <w:instrText xml:space="preserve"> FORMTEXT </w:instrText>
      </w:r>
      <w:r w:rsidRPr="000C113B">
        <w:rPr>
          <w:rFonts w:ascii="Calibri" w:hAnsi="Calibri"/>
          <w:color w:val="auto"/>
          <w:sz w:val="22"/>
          <w:szCs w:val="22"/>
        </w:rPr>
      </w:r>
      <w:r w:rsidRPr="000C113B">
        <w:rPr>
          <w:rFonts w:ascii="Calibri" w:hAnsi="Calibri"/>
          <w:color w:val="auto"/>
          <w:sz w:val="22"/>
          <w:szCs w:val="22"/>
        </w:rPr>
        <w:fldChar w:fldCharType="separate"/>
      </w:r>
      <w:r w:rsidRPr="000C113B">
        <w:rPr>
          <w:rFonts w:ascii="Calibri" w:hAnsi="Calibri"/>
          <w:color w:val="auto"/>
          <w:sz w:val="22"/>
          <w:szCs w:val="22"/>
        </w:rPr>
        <w:t> </w:t>
      </w:r>
      <w:r w:rsidRPr="000C113B">
        <w:rPr>
          <w:rFonts w:ascii="Calibri" w:hAnsi="Calibri"/>
          <w:color w:val="auto"/>
          <w:sz w:val="22"/>
          <w:szCs w:val="22"/>
        </w:rPr>
        <w:t> </w:t>
      </w:r>
      <w:r w:rsidRPr="000C113B">
        <w:rPr>
          <w:rFonts w:ascii="Calibri" w:hAnsi="Calibri"/>
          <w:color w:val="auto"/>
          <w:sz w:val="22"/>
          <w:szCs w:val="22"/>
        </w:rPr>
        <w:t> </w:t>
      </w:r>
      <w:r w:rsidRPr="000C113B">
        <w:rPr>
          <w:rFonts w:ascii="Calibri" w:hAnsi="Calibri"/>
          <w:color w:val="auto"/>
          <w:sz w:val="22"/>
          <w:szCs w:val="22"/>
        </w:rPr>
        <w:t> </w:t>
      </w:r>
      <w:r w:rsidRPr="000C113B">
        <w:rPr>
          <w:rFonts w:ascii="Calibri" w:hAnsi="Calibri"/>
          <w:color w:val="auto"/>
          <w:sz w:val="22"/>
          <w:szCs w:val="22"/>
        </w:rPr>
        <w:t> </w:t>
      </w:r>
      <w:r w:rsidRPr="000C113B">
        <w:rPr>
          <w:rFonts w:ascii="Calibri" w:hAnsi="Calibri"/>
          <w:color w:val="auto"/>
          <w:sz w:val="22"/>
          <w:szCs w:val="22"/>
        </w:rPr>
        <w:fldChar w:fldCharType="end"/>
      </w:r>
    </w:p>
    <w:p w:rsidR="00EC53C1" w:rsidRPr="000C113B" w:rsidRDefault="00EC53C1" w:rsidP="00EC53C1">
      <w:pPr>
        <w:pStyle w:val="Estndar"/>
        <w:ind w:left="1843"/>
        <w:rPr>
          <w:rFonts w:ascii="Calibri" w:hAnsi="Calibri"/>
          <w:color w:val="auto"/>
          <w:sz w:val="22"/>
          <w:szCs w:val="22"/>
        </w:rPr>
      </w:pPr>
    </w:p>
    <w:p w:rsidR="00EC53C1" w:rsidRPr="000C113B" w:rsidRDefault="00EC53C1" w:rsidP="00EC53C1">
      <w:pPr>
        <w:pStyle w:val="Estndar"/>
        <w:ind w:left="1418"/>
        <w:rPr>
          <w:rFonts w:ascii="Calibri" w:hAnsi="Calibri"/>
          <w:color w:val="auto"/>
          <w:sz w:val="22"/>
          <w:szCs w:val="22"/>
        </w:rPr>
      </w:pPr>
      <w:r w:rsidRPr="000C113B">
        <w:rPr>
          <w:rFonts w:ascii="Calibri" w:hAnsi="Calibri"/>
          <w:color w:val="auto"/>
          <w:sz w:val="22"/>
          <w:szCs w:val="22"/>
        </w:rPr>
        <w:t xml:space="preserve">han sufrido alteración según se acredita mediante los documentos que se adjuntan a la presente declaración y que estos extremos ya han sido comunicados al Registro con fecha </w:t>
      </w:r>
      <w:r w:rsidRPr="000C113B">
        <w:rPr>
          <w:rFonts w:ascii="Calibri" w:hAnsi="Calibri"/>
          <w:color w:val="auto"/>
          <w:sz w:val="22"/>
          <w:szCs w:val="22"/>
        </w:rPr>
        <w:fldChar w:fldCharType="begin">
          <w:ffData>
            <w:name w:val="Texto22"/>
            <w:enabled/>
            <w:calcOnExit w:val="0"/>
            <w:textInput/>
          </w:ffData>
        </w:fldChar>
      </w:r>
      <w:r w:rsidRPr="000C113B">
        <w:rPr>
          <w:rFonts w:ascii="Calibri" w:hAnsi="Calibri"/>
          <w:color w:val="auto"/>
          <w:sz w:val="22"/>
          <w:szCs w:val="22"/>
        </w:rPr>
        <w:instrText xml:space="preserve"> FORMTEXT </w:instrText>
      </w:r>
      <w:r w:rsidRPr="000C113B">
        <w:rPr>
          <w:rFonts w:ascii="Calibri" w:hAnsi="Calibri"/>
          <w:color w:val="auto"/>
          <w:sz w:val="22"/>
          <w:szCs w:val="22"/>
        </w:rPr>
      </w:r>
      <w:r w:rsidRPr="000C113B">
        <w:rPr>
          <w:rFonts w:ascii="Calibri" w:hAnsi="Calibri"/>
          <w:color w:val="auto"/>
          <w:sz w:val="22"/>
          <w:szCs w:val="22"/>
        </w:rPr>
        <w:fldChar w:fldCharType="separate"/>
      </w:r>
      <w:r w:rsidRPr="000C113B">
        <w:rPr>
          <w:rFonts w:ascii="Calibri" w:hAnsi="Calibri"/>
          <w:noProof/>
          <w:color w:val="auto"/>
          <w:sz w:val="22"/>
          <w:szCs w:val="22"/>
        </w:rPr>
        <w:t> </w:t>
      </w:r>
      <w:r w:rsidRPr="000C113B">
        <w:rPr>
          <w:rFonts w:ascii="Calibri" w:hAnsi="Calibri"/>
          <w:noProof/>
          <w:color w:val="auto"/>
          <w:sz w:val="22"/>
          <w:szCs w:val="22"/>
        </w:rPr>
        <w:t> </w:t>
      </w:r>
      <w:r w:rsidRPr="000C113B">
        <w:rPr>
          <w:rFonts w:ascii="Calibri" w:hAnsi="Calibri"/>
          <w:noProof/>
          <w:color w:val="auto"/>
          <w:sz w:val="22"/>
          <w:szCs w:val="22"/>
        </w:rPr>
        <w:t> </w:t>
      </w:r>
      <w:r w:rsidRPr="000C113B">
        <w:rPr>
          <w:rFonts w:ascii="Calibri" w:hAnsi="Calibri"/>
          <w:noProof/>
          <w:color w:val="auto"/>
          <w:sz w:val="22"/>
          <w:szCs w:val="22"/>
        </w:rPr>
        <w:t> </w:t>
      </w:r>
      <w:r w:rsidRPr="000C113B">
        <w:rPr>
          <w:rFonts w:ascii="Calibri" w:hAnsi="Calibri"/>
          <w:noProof/>
          <w:color w:val="auto"/>
          <w:sz w:val="22"/>
          <w:szCs w:val="22"/>
        </w:rPr>
        <w:t> </w:t>
      </w:r>
      <w:r w:rsidRPr="000C113B">
        <w:rPr>
          <w:rFonts w:ascii="Calibri" w:hAnsi="Calibri"/>
          <w:color w:val="auto"/>
          <w:sz w:val="22"/>
          <w:szCs w:val="22"/>
        </w:rPr>
        <w:fldChar w:fldCharType="end"/>
      </w:r>
      <w:r w:rsidRPr="000C113B">
        <w:rPr>
          <w:rFonts w:ascii="Calibri" w:hAnsi="Calibri"/>
          <w:color w:val="auto"/>
          <w:sz w:val="22"/>
          <w:szCs w:val="22"/>
        </w:rPr>
        <w:t>.</w:t>
      </w:r>
    </w:p>
    <w:p w:rsidR="00EC53C1" w:rsidRPr="000C113B" w:rsidRDefault="00EC53C1" w:rsidP="00EC53C1">
      <w:pPr>
        <w:pStyle w:val="Estndar"/>
        <w:ind w:left="349"/>
        <w:rPr>
          <w:rFonts w:ascii="Calibri" w:hAnsi="Calibri"/>
          <w:color w:val="auto"/>
          <w:sz w:val="22"/>
          <w:szCs w:val="22"/>
        </w:rPr>
      </w:pPr>
    </w:p>
    <w:p w:rsidR="00EC53C1" w:rsidRPr="000C113B" w:rsidRDefault="00EC53C1" w:rsidP="00EC53C1">
      <w:pPr>
        <w:pStyle w:val="Estndar"/>
        <w:ind w:left="349"/>
        <w:rPr>
          <w:rFonts w:ascii="Calibri" w:hAnsi="Calibri"/>
          <w:color w:val="auto"/>
          <w:sz w:val="22"/>
          <w:szCs w:val="22"/>
        </w:rPr>
      </w:pPr>
      <w:r w:rsidRPr="000C113B">
        <w:rPr>
          <w:rFonts w:ascii="Calibri" w:hAnsi="Calibri"/>
          <w:color w:val="auto"/>
          <w:sz w:val="22"/>
          <w:szCs w:val="22"/>
        </w:rPr>
        <w:t xml:space="preserve">En </w:t>
      </w:r>
      <w:r w:rsidRPr="000C113B">
        <w:rPr>
          <w:rFonts w:ascii="Calibri" w:hAnsi="Calibri"/>
          <w:color w:val="auto"/>
          <w:sz w:val="22"/>
          <w:szCs w:val="22"/>
        </w:rPr>
        <w:fldChar w:fldCharType="begin"/>
      </w:r>
      <w:r w:rsidRPr="000C113B">
        <w:rPr>
          <w:rFonts w:ascii="Calibri" w:hAnsi="Calibri"/>
          <w:color w:val="auto"/>
          <w:sz w:val="22"/>
          <w:szCs w:val="22"/>
        </w:rPr>
        <w:instrText xml:space="preserve"> REF  POBLACION_FECHA  \* MERGEFORMAT </w:instrText>
      </w:r>
      <w:r w:rsidRPr="000C113B">
        <w:rPr>
          <w:rFonts w:ascii="Calibri" w:hAnsi="Calibri"/>
          <w:color w:val="auto"/>
          <w:sz w:val="22"/>
          <w:szCs w:val="22"/>
        </w:rPr>
        <w:fldChar w:fldCharType="separate"/>
      </w:r>
      <w:r w:rsidR="000C113B" w:rsidRPr="000C113B">
        <w:rPr>
          <w:rFonts w:ascii="Calibri" w:hAnsi="Calibri"/>
          <w:noProof/>
          <w:color w:val="auto"/>
          <w:sz w:val="22"/>
          <w:szCs w:val="22"/>
        </w:rPr>
        <w:t xml:space="preserve">     </w:t>
      </w:r>
      <w:r w:rsidRPr="000C113B">
        <w:rPr>
          <w:rFonts w:ascii="Calibri" w:hAnsi="Calibri"/>
          <w:color w:val="auto"/>
          <w:sz w:val="22"/>
          <w:szCs w:val="22"/>
        </w:rPr>
        <w:fldChar w:fldCharType="end"/>
      </w:r>
      <w:r w:rsidRPr="000C113B">
        <w:rPr>
          <w:rFonts w:ascii="Calibri" w:hAnsi="Calibri"/>
          <w:color w:val="auto"/>
          <w:sz w:val="22"/>
          <w:szCs w:val="22"/>
        </w:rPr>
        <w:t xml:space="preserve">, a </w:t>
      </w:r>
      <w:r w:rsidRPr="000C113B">
        <w:rPr>
          <w:rFonts w:ascii="Calibri" w:hAnsi="Calibri"/>
          <w:color w:val="auto"/>
          <w:sz w:val="22"/>
          <w:szCs w:val="22"/>
        </w:rPr>
        <w:fldChar w:fldCharType="begin"/>
      </w:r>
      <w:r w:rsidRPr="000C113B">
        <w:rPr>
          <w:rFonts w:ascii="Calibri" w:hAnsi="Calibri"/>
          <w:color w:val="auto"/>
          <w:sz w:val="22"/>
          <w:szCs w:val="22"/>
        </w:rPr>
        <w:instrText xml:space="preserve"> REF  DIA  \* MERGEFORMAT </w:instrText>
      </w:r>
      <w:r w:rsidRPr="000C113B">
        <w:rPr>
          <w:rFonts w:ascii="Calibri" w:hAnsi="Calibri"/>
          <w:color w:val="auto"/>
          <w:sz w:val="22"/>
          <w:szCs w:val="22"/>
        </w:rPr>
        <w:fldChar w:fldCharType="separate"/>
      </w:r>
      <w:r w:rsidR="000C113B" w:rsidRPr="000C113B">
        <w:rPr>
          <w:rFonts w:ascii="Calibri" w:hAnsi="Calibri"/>
          <w:noProof/>
          <w:color w:val="auto"/>
          <w:sz w:val="22"/>
          <w:szCs w:val="22"/>
        </w:rPr>
        <w:t xml:space="preserve">  </w:t>
      </w:r>
      <w:r w:rsidRPr="000C113B">
        <w:rPr>
          <w:rFonts w:ascii="Calibri" w:hAnsi="Calibri"/>
          <w:color w:val="auto"/>
          <w:sz w:val="22"/>
          <w:szCs w:val="22"/>
        </w:rPr>
        <w:fldChar w:fldCharType="end"/>
      </w:r>
      <w:r w:rsidRPr="000C113B">
        <w:rPr>
          <w:rFonts w:ascii="Calibri" w:hAnsi="Calibri"/>
          <w:color w:val="auto"/>
          <w:sz w:val="22"/>
          <w:szCs w:val="22"/>
        </w:rPr>
        <w:t xml:space="preserve"> de </w:t>
      </w:r>
      <w:r w:rsidRPr="000C113B">
        <w:rPr>
          <w:rFonts w:ascii="Calibri" w:hAnsi="Calibri"/>
          <w:color w:val="auto"/>
          <w:sz w:val="22"/>
          <w:szCs w:val="22"/>
        </w:rPr>
        <w:fldChar w:fldCharType="begin"/>
      </w:r>
      <w:r w:rsidRPr="000C113B">
        <w:rPr>
          <w:rFonts w:ascii="Calibri" w:hAnsi="Calibri"/>
          <w:color w:val="auto"/>
          <w:sz w:val="22"/>
          <w:szCs w:val="22"/>
        </w:rPr>
        <w:instrText xml:space="preserve"> REF  MES  \* MERGEFORMAT </w:instrText>
      </w:r>
      <w:r w:rsidRPr="000C113B">
        <w:rPr>
          <w:rFonts w:ascii="Calibri" w:hAnsi="Calibri"/>
          <w:color w:val="auto"/>
          <w:sz w:val="22"/>
          <w:szCs w:val="22"/>
        </w:rPr>
        <w:fldChar w:fldCharType="separate"/>
      </w:r>
      <w:r w:rsidR="000C113B" w:rsidRPr="000C113B">
        <w:rPr>
          <w:rFonts w:ascii="Calibri" w:hAnsi="Calibri"/>
          <w:sz w:val="22"/>
          <w:szCs w:val="22"/>
        </w:rPr>
        <w:t xml:space="preserve">                </w:t>
      </w:r>
      <w:r w:rsidRPr="000C113B">
        <w:rPr>
          <w:rFonts w:ascii="Calibri" w:hAnsi="Calibri"/>
          <w:color w:val="auto"/>
          <w:sz w:val="22"/>
          <w:szCs w:val="22"/>
        </w:rPr>
        <w:fldChar w:fldCharType="end"/>
      </w:r>
      <w:r w:rsidRPr="000C113B">
        <w:rPr>
          <w:rFonts w:ascii="Calibri" w:hAnsi="Calibri"/>
          <w:color w:val="auto"/>
          <w:sz w:val="22"/>
          <w:szCs w:val="22"/>
        </w:rPr>
        <w:t xml:space="preserve"> de </w:t>
      </w:r>
      <w:r w:rsidRPr="000C113B">
        <w:rPr>
          <w:rFonts w:ascii="Calibri" w:hAnsi="Calibri"/>
          <w:color w:val="auto"/>
          <w:sz w:val="22"/>
          <w:szCs w:val="22"/>
        </w:rPr>
        <w:fldChar w:fldCharType="begin"/>
      </w:r>
      <w:r w:rsidRPr="000C113B">
        <w:rPr>
          <w:rFonts w:ascii="Calibri" w:hAnsi="Calibri"/>
          <w:color w:val="auto"/>
          <w:sz w:val="22"/>
          <w:szCs w:val="22"/>
        </w:rPr>
        <w:instrText xml:space="preserve"> REF  AÑO  \* MERGEFORMAT </w:instrText>
      </w:r>
      <w:r w:rsidRPr="000C113B">
        <w:rPr>
          <w:rFonts w:ascii="Calibri" w:hAnsi="Calibri"/>
          <w:color w:val="auto"/>
          <w:sz w:val="22"/>
          <w:szCs w:val="22"/>
        </w:rPr>
        <w:fldChar w:fldCharType="separate"/>
      </w:r>
      <w:r w:rsidR="000C113B" w:rsidRPr="000C113B">
        <w:rPr>
          <w:rFonts w:ascii="Calibri" w:hAnsi="Calibri"/>
          <w:noProof/>
          <w:color w:val="auto"/>
          <w:sz w:val="22"/>
          <w:szCs w:val="22"/>
        </w:rPr>
        <w:t xml:space="preserve">     </w:t>
      </w:r>
      <w:r w:rsidRPr="000C113B">
        <w:rPr>
          <w:rFonts w:ascii="Calibri" w:hAnsi="Calibri"/>
          <w:color w:val="auto"/>
          <w:sz w:val="22"/>
          <w:szCs w:val="22"/>
        </w:rPr>
        <w:fldChar w:fldCharType="end"/>
      </w:r>
    </w:p>
    <w:p w:rsidR="00EC53C1" w:rsidRPr="000C113B" w:rsidRDefault="00EC53C1" w:rsidP="00EC53C1">
      <w:pPr>
        <w:pStyle w:val="Estndar"/>
        <w:ind w:left="349"/>
        <w:rPr>
          <w:rFonts w:ascii="Calibri" w:hAnsi="Calibri"/>
          <w:color w:val="auto"/>
          <w:sz w:val="22"/>
          <w:szCs w:val="22"/>
        </w:rPr>
      </w:pPr>
    </w:p>
    <w:p w:rsidR="00EC53C1" w:rsidRPr="000C113B" w:rsidRDefault="00EC53C1" w:rsidP="00EC53C1">
      <w:pPr>
        <w:pStyle w:val="Estndar"/>
        <w:ind w:left="349"/>
        <w:rPr>
          <w:rFonts w:ascii="Calibri" w:hAnsi="Calibri"/>
          <w:color w:val="auto"/>
          <w:sz w:val="22"/>
          <w:szCs w:val="22"/>
        </w:rPr>
      </w:pPr>
    </w:p>
    <w:p w:rsidR="00EC53C1" w:rsidRPr="000C113B" w:rsidRDefault="00EC53C1" w:rsidP="00EC53C1">
      <w:pPr>
        <w:pStyle w:val="Estndar"/>
        <w:ind w:left="349"/>
        <w:rPr>
          <w:rFonts w:ascii="Calibri" w:hAnsi="Calibri"/>
          <w:color w:val="auto"/>
          <w:sz w:val="22"/>
          <w:szCs w:val="22"/>
        </w:rPr>
      </w:pPr>
    </w:p>
    <w:p w:rsidR="00EC53C1" w:rsidRPr="000C113B" w:rsidRDefault="00EC53C1" w:rsidP="00EC53C1">
      <w:pPr>
        <w:pStyle w:val="Estndar"/>
        <w:ind w:left="349"/>
        <w:rPr>
          <w:rFonts w:ascii="Calibri" w:hAnsi="Calibri"/>
          <w:color w:val="auto"/>
          <w:sz w:val="22"/>
          <w:szCs w:val="22"/>
        </w:rPr>
      </w:pPr>
    </w:p>
    <w:p w:rsidR="00EC53C1" w:rsidRPr="000C113B" w:rsidRDefault="00EC53C1" w:rsidP="00EC53C1">
      <w:pPr>
        <w:pStyle w:val="Estndar"/>
        <w:ind w:left="349"/>
        <w:rPr>
          <w:rFonts w:ascii="Calibri" w:hAnsi="Calibri"/>
          <w:color w:val="auto"/>
          <w:sz w:val="22"/>
          <w:szCs w:val="22"/>
        </w:rPr>
      </w:pPr>
      <w:r w:rsidRPr="000C113B">
        <w:rPr>
          <w:rFonts w:ascii="Calibri" w:hAnsi="Calibri"/>
          <w:color w:val="auto"/>
          <w:sz w:val="22"/>
          <w:szCs w:val="22"/>
        </w:rPr>
        <w:t xml:space="preserve">Fdo.: </w:t>
      </w:r>
      <w:r w:rsidRPr="000C113B">
        <w:rPr>
          <w:rFonts w:ascii="Calibri" w:hAnsi="Calibri"/>
          <w:color w:val="auto"/>
          <w:sz w:val="22"/>
          <w:szCs w:val="22"/>
        </w:rPr>
        <w:fldChar w:fldCharType="begin"/>
      </w:r>
      <w:r w:rsidRPr="000C113B">
        <w:rPr>
          <w:rFonts w:ascii="Calibri" w:hAnsi="Calibri"/>
          <w:color w:val="auto"/>
          <w:sz w:val="22"/>
          <w:szCs w:val="22"/>
        </w:rPr>
        <w:instrText xml:space="preserve"> REF  NOMBRE_REPRES  \* MERGEFORMAT </w:instrText>
      </w:r>
      <w:r w:rsidRPr="000C113B">
        <w:rPr>
          <w:rFonts w:ascii="Calibri" w:hAnsi="Calibri"/>
          <w:color w:val="auto"/>
          <w:sz w:val="22"/>
          <w:szCs w:val="22"/>
        </w:rPr>
        <w:fldChar w:fldCharType="separate"/>
      </w:r>
      <w:r w:rsidR="000C113B" w:rsidRPr="000C113B">
        <w:rPr>
          <w:rFonts w:ascii="Calibri" w:hAnsi="Calibri"/>
          <w:noProof/>
          <w:color w:val="auto"/>
          <w:sz w:val="22"/>
          <w:szCs w:val="22"/>
        </w:rPr>
        <w:t xml:space="preserve">     </w:t>
      </w:r>
      <w:r w:rsidRPr="000C113B">
        <w:rPr>
          <w:rFonts w:ascii="Calibri" w:hAnsi="Calibri"/>
          <w:color w:val="auto"/>
          <w:sz w:val="22"/>
          <w:szCs w:val="22"/>
        </w:rPr>
        <w:fldChar w:fldCharType="end"/>
      </w:r>
    </w:p>
    <w:p w:rsidR="00EC53C1" w:rsidRPr="000C113B" w:rsidRDefault="00EC53C1" w:rsidP="00EC53C1">
      <w:pPr>
        <w:pStyle w:val="Estndar"/>
        <w:ind w:left="349"/>
        <w:rPr>
          <w:rFonts w:ascii="Calibri" w:hAnsi="Calibri"/>
          <w:color w:val="auto"/>
          <w:sz w:val="20"/>
        </w:rPr>
      </w:pPr>
      <w:r w:rsidRPr="000C113B">
        <w:rPr>
          <w:rFonts w:ascii="Calibri" w:hAnsi="Calibri"/>
          <w:color w:val="auto"/>
          <w:sz w:val="20"/>
        </w:rPr>
        <w:br/>
        <w:t xml:space="preserve"> </w:t>
      </w:r>
    </w:p>
    <w:p w:rsidR="00EC53C1" w:rsidRPr="000C113B" w:rsidRDefault="00EC53C1" w:rsidP="00EC53C1">
      <w:pPr>
        <w:pStyle w:val="Estndar"/>
        <w:ind w:left="349"/>
        <w:rPr>
          <w:rFonts w:ascii="Calibri" w:hAnsi="Calibri"/>
          <w:b/>
          <w:color w:val="000080"/>
        </w:rPr>
      </w:pPr>
      <w:r w:rsidRPr="000C113B">
        <w:rPr>
          <w:rFonts w:ascii="Calibri" w:hAnsi="Calibri"/>
          <w:color w:val="auto"/>
          <w:sz w:val="20"/>
        </w:rPr>
        <w:t xml:space="preserve"> </w:t>
      </w:r>
    </w:p>
    <w:p w:rsidR="00EC53C1" w:rsidRPr="000C113B" w:rsidRDefault="00EC53C1" w:rsidP="00EC53C1">
      <w:pPr>
        <w:pStyle w:val="Estndar"/>
        <w:ind w:left="3181" w:firstLine="708"/>
        <w:rPr>
          <w:rFonts w:ascii="Calibri" w:hAnsi="Calibri"/>
          <w:b/>
          <w:color w:val="000080"/>
        </w:rPr>
      </w:pPr>
    </w:p>
    <w:p w:rsidR="00EC53C1" w:rsidRPr="000C113B" w:rsidRDefault="00EC53C1" w:rsidP="00EC53C1">
      <w:pPr>
        <w:pStyle w:val="Estndar"/>
        <w:ind w:left="3181" w:firstLine="708"/>
        <w:rPr>
          <w:rFonts w:ascii="Calibri" w:hAnsi="Calibri"/>
          <w:b/>
          <w:color w:val="000080"/>
        </w:rPr>
      </w:pPr>
    </w:p>
    <w:p w:rsidR="00EC53C1" w:rsidRPr="000C113B" w:rsidRDefault="00EC53C1" w:rsidP="00EC53C1">
      <w:pPr>
        <w:pStyle w:val="Estndar"/>
        <w:ind w:left="349"/>
        <w:jc w:val="center"/>
        <w:rPr>
          <w:rFonts w:ascii="Calibri" w:hAnsi="Calibri"/>
          <w:b/>
          <w:color w:val="000080"/>
          <w:sz w:val="20"/>
        </w:rPr>
      </w:pPr>
    </w:p>
    <w:p w:rsidR="00EC53C1" w:rsidRPr="000C113B" w:rsidRDefault="00EC53C1" w:rsidP="00EC53C1">
      <w:pPr>
        <w:pStyle w:val="Estndar"/>
        <w:ind w:left="349"/>
        <w:jc w:val="center"/>
        <w:rPr>
          <w:rFonts w:ascii="Calibri" w:hAnsi="Calibri"/>
          <w:b/>
          <w:color w:val="000080"/>
          <w:sz w:val="20"/>
        </w:rPr>
      </w:pPr>
    </w:p>
    <w:p w:rsidR="00EC53C1" w:rsidRPr="000C113B" w:rsidRDefault="00EC53C1" w:rsidP="00EC53C1">
      <w:pPr>
        <w:pStyle w:val="Estndar"/>
        <w:ind w:left="349"/>
        <w:rPr>
          <w:rFonts w:ascii="Calibri" w:hAnsi="Calibri"/>
          <w:sz w:val="20"/>
        </w:rPr>
      </w:pPr>
      <w:r w:rsidRPr="000C113B">
        <w:rPr>
          <w:rFonts w:ascii="Calibri" w:hAnsi="Calibri"/>
          <w:sz w:val="20"/>
        </w:rPr>
        <w:t>PRESIDENCIA DE LA MESA DE CONTRATACIÓN</w:t>
      </w:r>
    </w:p>
    <w:p w:rsidR="00EC53C1" w:rsidRPr="000C113B" w:rsidRDefault="00EC53C1" w:rsidP="00EC53C1">
      <w:pPr>
        <w:pStyle w:val="Estndar"/>
        <w:ind w:left="349"/>
        <w:rPr>
          <w:rFonts w:ascii="Calibri" w:hAnsi="Calibri"/>
          <w:sz w:val="20"/>
        </w:rPr>
      </w:pPr>
      <w:r w:rsidRPr="000C113B">
        <w:rPr>
          <w:rFonts w:ascii="Calibri" w:hAnsi="Calibri"/>
          <w:sz w:val="20"/>
        </w:rPr>
        <w:t>ASEPEYO</w:t>
      </w:r>
    </w:p>
    <w:p w:rsidR="00EC53C1" w:rsidRDefault="00EC53C1" w:rsidP="00EC53C1">
      <w:pPr>
        <w:pStyle w:val="Estndar"/>
        <w:rPr>
          <w:b/>
          <w:color w:val="000080"/>
          <w:sz w:val="22"/>
        </w:rPr>
      </w:pPr>
      <w:r>
        <w:rPr>
          <w:sz w:val="20"/>
        </w:rPr>
        <w:br w:type="page"/>
      </w:r>
    </w:p>
    <w:tbl>
      <w:tblPr>
        <w:tblW w:w="9940" w:type="dxa"/>
        <w:shd w:val="clear" w:color="auto" w:fill="00B0F0"/>
        <w:tblLook w:val="04A0" w:firstRow="1" w:lastRow="0" w:firstColumn="1" w:lastColumn="0" w:noHBand="0" w:noVBand="1"/>
      </w:tblPr>
      <w:tblGrid>
        <w:gridCol w:w="9940"/>
      </w:tblGrid>
      <w:tr w:rsidR="00EC53C1" w:rsidRPr="00D91CA8" w:rsidTr="00930FFA">
        <w:tc>
          <w:tcPr>
            <w:tcW w:w="9940" w:type="dxa"/>
            <w:shd w:val="clear" w:color="auto" w:fill="00B0F0"/>
          </w:tcPr>
          <w:p w:rsidR="00EC53C1" w:rsidRPr="008126EF" w:rsidRDefault="00EC53C1" w:rsidP="00930FFA">
            <w:pPr>
              <w:pStyle w:val="Estndar"/>
              <w:jc w:val="right"/>
              <w:rPr>
                <w:b/>
                <w:color w:val="FFFFFF"/>
                <w:sz w:val="22"/>
                <w:szCs w:val="22"/>
              </w:rPr>
            </w:pPr>
            <w:r w:rsidRPr="008126EF">
              <w:rPr>
                <w:b/>
                <w:color w:val="FFFFFF"/>
                <w:sz w:val="22"/>
                <w:szCs w:val="22"/>
              </w:rPr>
              <w:lastRenderedPageBreak/>
              <w:t>Exp.</w:t>
            </w:r>
            <w:r>
              <w:rPr>
                <w:b/>
                <w:color w:val="FFFFFF"/>
                <w:sz w:val="22"/>
                <w:szCs w:val="22"/>
              </w:rPr>
              <w:t xml:space="preserve"> </w:t>
            </w:r>
            <w:r w:rsidR="000C113B">
              <w:rPr>
                <w:b/>
                <w:color w:val="FFFFFF"/>
                <w:sz w:val="22"/>
                <w:szCs w:val="22"/>
              </w:rPr>
              <w:t>SP00093-2026</w:t>
            </w:r>
          </w:p>
          <w:p w:rsidR="00EC53C1" w:rsidRPr="008126EF" w:rsidRDefault="00EC53C1" w:rsidP="00930FFA">
            <w:pPr>
              <w:pStyle w:val="Estndar"/>
              <w:rPr>
                <w:b/>
                <w:color w:val="FFFFFF"/>
                <w:sz w:val="22"/>
                <w:szCs w:val="22"/>
              </w:rPr>
            </w:pPr>
          </w:p>
          <w:p w:rsidR="00EC53C1" w:rsidRPr="00057438" w:rsidRDefault="00EC53C1" w:rsidP="000C113B">
            <w:pPr>
              <w:pStyle w:val="Textoindependiente2"/>
              <w:spacing w:after="0" w:line="240" w:lineRule="auto"/>
              <w:jc w:val="both"/>
              <w:rPr>
                <w:b/>
                <w:i w:val="0"/>
                <w:color w:val="FFFFFF"/>
                <w:sz w:val="24"/>
                <w:szCs w:val="24"/>
              </w:rPr>
            </w:pPr>
            <w:r w:rsidRPr="007449A7">
              <w:rPr>
                <w:b/>
                <w:i w:val="0"/>
                <w:color w:val="FFFFFF"/>
                <w:sz w:val="22"/>
                <w:szCs w:val="22"/>
              </w:rPr>
              <w:t xml:space="preserve">Contratación del </w:t>
            </w:r>
            <w:r w:rsidRPr="00EC53C1">
              <w:rPr>
                <w:b/>
                <w:i w:val="0"/>
                <w:color w:val="FFFFFF"/>
                <w:sz w:val="22"/>
                <w:szCs w:val="22"/>
              </w:rPr>
              <w:t>servicio de asistencia sanitaria básica y fisioterapia, en régimen ambulatorio</w:t>
            </w:r>
            <w:r w:rsidRPr="007449A7">
              <w:rPr>
                <w:b/>
                <w:i w:val="0"/>
                <w:color w:val="FFFFFF"/>
                <w:sz w:val="22"/>
                <w:szCs w:val="22"/>
              </w:rPr>
              <w:t xml:space="preserve">, en el ámbito territorial de </w:t>
            </w:r>
            <w:r w:rsidR="000C113B">
              <w:rPr>
                <w:b/>
                <w:i w:val="0"/>
                <w:color w:val="FFFFFF"/>
                <w:sz w:val="22"/>
                <w:szCs w:val="22"/>
              </w:rPr>
              <w:t>MOTILLA DEL PALANCAR</w:t>
            </w:r>
            <w:r w:rsidRPr="00B009A7">
              <w:rPr>
                <w:b/>
                <w:i w:val="0"/>
                <w:color w:val="FFFFFF"/>
                <w:sz w:val="22"/>
                <w:szCs w:val="22"/>
              </w:rPr>
              <w:t xml:space="preserve"> (</w:t>
            </w:r>
            <w:r w:rsidR="000C113B">
              <w:rPr>
                <w:b/>
                <w:i w:val="0"/>
                <w:color w:val="FFFFFF"/>
                <w:sz w:val="22"/>
                <w:szCs w:val="22"/>
              </w:rPr>
              <w:t>Cuenca</w:t>
            </w:r>
            <w:r w:rsidRPr="00B009A7">
              <w:rPr>
                <w:b/>
                <w:i w:val="0"/>
                <w:color w:val="FFFFFF"/>
                <w:sz w:val="22"/>
                <w:szCs w:val="22"/>
              </w:rPr>
              <w:t>)</w:t>
            </w:r>
            <w:r>
              <w:rPr>
                <w:b/>
                <w:i w:val="0"/>
                <w:color w:val="FFFFFF"/>
                <w:sz w:val="22"/>
                <w:szCs w:val="22"/>
              </w:rPr>
              <w:t>,</w:t>
            </w:r>
            <w:r w:rsidRPr="00057438">
              <w:rPr>
                <w:b/>
                <w:i w:val="0"/>
                <w:color w:val="FFFFFF"/>
                <w:sz w:val="22"/>
                <w:szCs w:val="22"/>
              </w:rPr>
              <w:t xml:space="preserve"> para ASEPEYO, Mutua Colaboradora con la Seguridad Social nº 151</w:t>
            </w:r>
          </w:p>
        </w:tc>
      </w:tr>
      <w:tr w:rsidR="00EC53C1" w:rsidRPr="00D91CA8" w:rsidTr="00930FFA">
        <w:tc>
          <w:tcPr>
            <w:tcW w:w="9940" w:type="dxa"/>
            <w:shd w:val="clear" w:color="auto" w:fill="auto"/>
          </w:tcPr>
          <w:p w:rsidR="00EC53C1" w:rsidRPr="008126EF" w:rsidRDefault="00EC53C1" w:rsidP="00930FFA">
            <w:pPr>
              <w:pStyle w:val="Textoindependiente2"/>
              <w:spacing w:after="0" w:line="240" w:lineRule="auto"/>
              <w:rPr>
                <w:b/>
                <w:i w:val="0"/>
                <w:color w:val="FFFFFF"/>
                <w:sz w:val="18"/>
                <w:szCs w:val="24"/>
              </w:rPr>
            </w:pPr>
          </w:p>
        </w:tc>
      </w:tr>
      <w:tr w:rsidR="00EC53C1" w:rsidRPr="00D91CA8" w:rsidTr="00930FFA">
        <w:trPr>
          <w:trHeight w:val="348"/>
        </w:trPr>
        <w:tc>
          <w:tcPr>
            <w:tcW w:w="9940" w:type="dxa"/>
            <w:shd w:val="clear" w:color="auto" w:fill="00B0F0"/>
          </w:tcPr>
          <w:p w:rsidR="00EC53C1" w:rsidRPr="00057438" w:rsidRDefault="00EC53C1" w:rsidP="00930FFA">
            <w:pPr>
              <w:pStyle w:val="Estndar"/>
              <w:rPr>
                <w:sz w:val="20"/>
              </w:rPr>
            </w:pPr>
            <w:r w:rsidRPr="00057438">
              <w:rPr>
                <w:b/>
                <w:color w:val="FFFFFF"/>
                <w:szCs w:val="24"/>
              </w:rPr>
              <w:t>Anexo IV</w:t>
            </w:r>
            <w:r>
              <w:rPr>
                <w:b/>
                <w:color w:val="FFFFFF"/>
                <w:szCs w:val="24"/>
              </w:rPr>
              <w:t>.</w:t>
            </w:r>
            <w:r w:rsidRPr="00057438">
              <w:rPr>
                <w:b/>
                <w:color w:val="FFFFFF"/>
                <w:szCs w:val="24"/>
              </w:rPr>
              <w:t xml:space="preserve"> Documentación a presentar por las empresas adjudicatarias</w:t>
            </w:r>
          </w:p>
          <w:p w:rsidR="00EC53C1" w:rsidRPr="000B33EA" w:rsidRDefault="00EC53C1" w:rsidP="00930FFA">
            <w:pPr>
              <w:pStyle w:val="Textoindependiente2"/>
              <w:spacing w:after="0" w:line="240" w:lineRule="auto"/>
              <w:rPr>
                <w:b/>
                <w:i w:val="0"/>
                <w:color w:val="FFFFFF"/>
                <w:sz w:val="24"/>
                <w:szCs w:val="24"/>
              </w:rPr>
            </w:pPr>
          </w:p>
        </w:tc>
      </w:tr>
      <w:tr w:rsidR="00EC53C1" w:rsidRPr="00D91CA8" w:rsidTr="00930FFA">
        <w:tc>
          <w:tcPr>
            <w:tcW w:w="9940" w:type="dxa"/>
            <w:shd w:val="clear" w:color="auto" w:fill="auto"/>
          </w:tcPr>
          <w:p w:rsidR="00EC53C1" w:rsidRPr="008126EF" w:rsidRDefault="00EC53C1" w:rsidP="00930FFA">
            <w:pPr>
              <w:pStyle w:val="Textoindependiente2"/>
              <w:spacing w:after="0" w:line="240" w:lineRule="auto"/>
              <w:rPr>
                <w:b/>
                <w:i w:val="0"/>
                <w:color w:val="FFFFFF"/>
                <w:sz w:val="18"/>
                <w:szCs w:val="24"/>
              </w:rPr>
            </w:pPr>
          </w:p>
        </w:tc>
      </w:tr>
      <w:tr w:rsidR="00EC53C1" w:rsidRPr="00D91CA8" w:rsidTr="00930FFA">
        <w:trPr>
          <w:trHeight w:val="348"/>
        </w:trPr>
        <w:tc>
          <w:tcPr>
            <w:tcW w:w="9940" w:type="dxa"/>
            <w:shd w:val="clear" w:color="auto" w:fill="00B0F0"/>
          </w:tcPr>
          <w:p w:rsidR="00EC53C1" w:rsidRPr="000B33EA" w:rsidRDefault="00EC53C1" w:rsidP="00930FFA">
            <w:pPr>
              <w:pStyle w:val="Estndar"/>
              <w:tabs>
                <w:tab w:val="left" w:pos="1276"/>
              </w:tabs>
              <w:ind w:left="1276" w:hanging="1276"/>
              <w:jc w:val="left"/>
              <w:rPr>
                <w:b/>
                <w:i/>
                <w:color w:val="FFFFFF"/>
                <w:szCs w:val="24"/>
              </w:rPr>
            </w:pPr>
            <w:r>
              <w:rPr>
                <w:b/>
                <w:color w:val="FFFFFF"/>
                <w:sz w:val="22"/>
                <w:szCs w:val="22"/>
              </w:rPr>
              <w:t xml:space="preserve">Anexo IV.3 </w:t>
            </w:r>
            <w:r>
              <w:rPr>
                <w:b/>
                <w:color w:val="FFFFFF"/>
                <w:sz w:val="22"/>
                <w:szCs w:val="22"/>
              </w:rPr>
              <w:tab/>
              <w:t>Modelo normalizado de presentación de la documentación de capacidad y solvencia</w:t>
            </w:r>
          </w:p>
        </w:tc>
      </w:tr>
    </w:tbl>
    <w:p w:rsidR="00EC53C1" w:rsidRDefault="00EC53C1" w:rsidP="00EC53C1">
      <w:pPr>
        <w:pStyle w:val="Estndar"/>
        <w:rPr>
          <w:b/>
          <w:color w:val="000080"/>
          <w:sz w:val="20"/>
        </w:rPr>
      </w:pPr>
    </w:p>
    <w:p w:rsidR="00EC53C1" w:rsidRPr="000C113B" w:rsidRDefault="00EC53C1" w:rsidP="00EC53C1">
      <w:pPr>
        <w:pStyle w:val="Ttulo5"/>
        <w:ind w:left="426"/>
        <w:rPr>
          <w:rFonts w:ascii="Calibri" w:hAnsi="Calibri"/>
          <w:b/>
        </w:rPr>
      </w:pPr>
      <w:r w:rsidRPr="000C113B">
        <w:rPr>
          <w:rFonts w:ascii="Calibri" w:hAnsi="Calibri"/>
          <w:b/>
        </w:rPr>
        <w:t>Empresa Ofertante (licitadora)</w:t>
      </w:r>
    </w:p>
    <w:p w:rsidR="00EC53C1" w:rsidRPr="000C113B" w:rsidRDefault="00EC53C1" w:rsidP="00EC53C1">
      <w:pPr>
        <w:pStyle w:val="Ttulo5"/>
        <w:ind w:left="426"/>
        <w:rPr>
          <w:rFonts w:ascii="Calibri" w:hAnsi="Calibri"/>
          <w:b/>
        </w:rPr>
      </w:pPr>
    </w:p>
    <w:p w:rsidR="00EC53C1" w:rsidRPr="000C113B" w:rsidRDefault="00EC53C1" w:rsidP="00EC53C1">
      <w:pPr>
        <w:pStyle w:val="Ttulo5"/>
        <w:ind w:left="426"/>
        <w:rPr>
          <w:rFonts w:ascii="Calibri" w:hAnsi="Calibri"/>
          <w:b/>
          <w:u w:val="none"/>
        </w:rPr>
      </w:pPr>
      <w:r w:rsidRPr="000C113B">
        <w:rPr>
          <w:rFonts w:ascii="Calibri" w:hAnsi="Calibri"/>
          <w:u w:val="none"/>
        </w:rPr>
        <w:fldChar w:fldCharType="begin">
          <w:ffData>
            <w:name w:val="Casilla17"/>
            <w:enabled/>
            <w:calcOnExit w:val="0"/>
            <w:checkBox>
              <w:sizeAuto/>
              <w:default w:val="0"/>
            </w:checkBox>
          </w:ffData>
        </w:fldChar>
      </w:r>
      <w:bookmarkStart w:id="30" w:name="Casilla17"/>
      <w:r w:rsidRPr="000C113B">
        <w:rPr>
          <w:rFonts w:ascii="Calibri" w:hAnsi="Calibri"/>
          <w:u w:val="none"/>
        </w:rPr>
        <w:instrText xml:space="preserve"> FORMCHECKBOX </w:instrText>
      </w:r>
      <w:r w:rsidR="00BF1467" w:rsidRPr="000C113B">
        <w:rPr>
          <w:rFonts w:ascii="Calibri" w:hAnsi="Calibri"/>
          <w:u w:val="none"/>
        </w:rPr>
      </w:r>
      <w:r w:rsidR="00BF1467" w:rsidRPr="000C113B">
        <w:rPr>
          <w:rFonts w:ascii="Calibri" w:hAnsi="Calibri"/>
          <w:u w:val="none"/>
        </w:rPr>
        <w:fldChar w:fldCharType="separate"/>
      </w:r>
      <w:r w:rsidRPr="000C113B">
        <w:rPr>
          <w:rFonts w:ascii="Calibri" w:hAnsi="Calibri"/>
          <w:u w:val="none"/>
        </w:rPr>
        <w:fldChar w:fldCharType="end"/>
      </w:r>
      <w:bookmarkEnd w:id="30"/>
      <w:r w:rsidRPr="000C113B">
        <w:rPr>
          <w:rFonts w:ascii="Calibri" w:hAnsi="Calibri"/>
          <w:u w:val="none"/>
        </w:rPr>
        <w:t xml:space="preserve"> Empresa única </w:t>
      </w:r>
    </w:p>
    <w:p w:rsidR="00EC53C1" w:rsidRPr="000C113B" w:rsidRDefault="00EC53C1" w:rsidP="00EC53C1">
      <w:pPr>
        <w:ind w:left="775"/>
        <w:rPr>
          <w:rFonts w:ascii="Calibri" w:hAnsi="Calibri"/>
          <w:i w:val="0"/>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EC53C1" w:rsidRPr="00DC0479" w:rsidTr="00930FFA">
        <w:trPr>
          <w:trHeight w:val="567"/>
        </w:trPr>
        <w:tc>
          <w:tcPr>
            <w:tcW w:w="9072" w:type="dxa"/>
            <w:vAlign w:val="center"/>
          </w:tcPr>
          <w:p w:rsidR="00EC53C1" w:rsidRPr="000C113B" w:rsidRDefault="00EC53C1" w:rsidP="00930FFA">
            <w:pPr>
              <w:ind w:left="213"/>
              <w:rPr>
                <w:rFonts w:ascii="Calibri" w:hAnsi="Calibri"/>
                <w:i w:val="0"/>
              </w:rPr>
            </w:pPr>
            <w:r w:rsidRPr="000C113B">
              <w:rPr>
                <w:rFonts w:ascii="Calibri" w:hAnsi="Calibri"/>
                <w:i w:val="0"/>
                <w:sz w:val="18"/>
                <w:szCs w:val="18"/>
              </w:rPr>
              <w:fldChar w:fldCharType="begin"/>
            </w:r>
            <w:r w:rsidRPr="000C113B">
              <w:rPr>
                <w:rFonts w:ascii="Calibri" w:hAnsi="Calibri"/>
                <w:i w:val="0"/>
                <w:sz w:val="18"/>
                <w:szCs w:val="18"/>
              </w:rPr>
              <w:instrText xml:space="preserve"> REF  NOMBRE_EMPRESA  \* MERGEFORMAT </w:instrText>
            </w:r>
            <w:r w:rsidRPr="000C113B">
              <w:rPr>
                <w:rFonts w:ascii="Calibri" w:hAnsi="Calibri"/>
                <w:i w:val="0"/>
                <w:sz w:val="18"/>
                <w:szCs w:val="18"/>
              </w:rPr>
              <w:fldChar w:fldCharType="separate"/>
            </w:r>
            <w:r w:rsidR="000C113B" w:rsidRPr="000C113B">
              <w:rPr>
                <w:rFonts w:ascii="Calibri" w:hAnsi="Calibri"/>
                <w:i w:val="0"/>
                <w:noProof/>
                <w:sz w:val="22"/>
                <w:szCs w:val="22"/>
              </w:rPr>
              <w:t xml:space="preserve">     </w:t>
            </w:r>
            <w:r w:rsidRPr="000C113B">
              <w:rPr>
                <w:rFonts w:ascii="Calibri" w:hAnsi="Calibri"/>
                <w:i w:val="0"/>
                <w:sz w:val="18"/>
                <w:szCs w:val="18"/>
              </w:rPr>
              <w:fldChar w:fldCharType="end"/>
            </w:r>
          </w:p>
        </w:tc>
      </w:tr>
    </w:tbl>
    <w:p w:rsidR="00EC53C1" w:rsidRPr="000C113B" w:rsidRDefault="00EC53C1" w:rsidP="00EC53C1">
      <w:pPr>
        <w:ind w:left="775"/>
        <w:rPr>
          <w:rFonts w:ascii="Calibri" w:hAnsi="Calibri"/>
          <w:i w:val="0"/>
        </w:rPr>
      </w:pPr>
    </w:p>
    <w:p w:rsidR="00EC53C1" w:rsidRPr="000C113B" w:rsidRDefault="00EC53C1" w:rsidP="00EC53C1">
      <w:pPr>
        <w:pStyle w:val="Ttulo5"/>
        <w:ind w:left="426"/>
        <w:rPr>
          <w:rFonts w:ascii="Calibri" w:hAnsi="Calibri"/>
          <w:u w:val="none"/>
        </w:rPr>
      </w:pPr>
      <w:r w:rsidRPr="000C113B">
        <w:rPr>
          <w:rFonts w:ascii="Calibri" w:hAnsi="Calibri"/>
          <w:u w:val="none"/>
        </w:rPr>
        <w:fldChar w:fldCharType="begin">
          <w:ffData>
            <w:name w:val="Casilla18"/>
            <w:enabled/>
            <w:calcOnExit w:val="0"/>
            <w:checkBox>
              <w:sizeAuto/>
              <w:default w:val="0"/>
            </w:checkBox>
          </w:ffData>
        </w:fldChar>
      </w:r>
      <w:bookmarkStart w:id="31" w:name="Casilla18"/>
      <w:r w:rsidRPr="000C113B">
        <w:rPr>
          <w:rFonts w:ascii="Calibri" w:hAnsi="Calibri"/>
          <w:u w:val="none"/>
        </w:rPr>
        <w:instrText xml:space="preserve"> FORMCHECKBOX </w:instrText>
      </w:r>
      <w:r w:rsidR="00BF1467" w:rsidRPr="000C113B">
        <w:rPr>
          <w:rFonts w:ascii="Calibri" w:hAnsi="Calibri"/>
          <w:u w:val="none"/>
        </w:rPr>
      </w:r>
      <w:r w:rsidR="00BF1467" w:rsidRPr="000C113B">
        <w:rPr>
          <w:rFonts w:ascii="Calibri" w:hAnsi="Calibri"/>
          <w:u w:val="none"/>
        </w:rPr>
        <w:fldChar w:fldCharType="separate"/>
      </w:r>
      <w:r w:rsidRPr="000C113B">
        <w:rPr>
          <w:rFonts w:ascii="Calibri" w:hAnsi="Calibri"/>
          <w:u w:val="none"/>
        </w:rPr>
        <w:fldChar w:fldCharType="end"/>
      </w:r>
      <w:bookmarkEnd w:id="31"/>
      <w:r w:rsidRPr="000C113B">
        <w:rPr>
          <w:rFonts w:ascii="Calibri" w:hAnsi="Calibri"/>
          <w:u w:val="none"/>
        </w:rPr>
        <w:t xml:space="preserve"> Unión Temporal de Empresas U.T.E.</w:t>
      </w:r>
    </w:p>
    <w:p w:rsidR="00EC53C1" w:rsidRPr="000C113B" w:rsidRDefault="00EC53C1" w:rsidP="00EC53C1">
      <w:pPr>
        <w:suppressAutoHyphens w:val="0"/>
        <w:ind w:left="775"/>
        <w:rPr>
          <w:rFonts w:ascii="Calibri" w:hAnsi="Calibri"/>
          <w:i w:val="0"/>
        </w:rPr>
      </w:pPr>
    </w:p>
    <w:p w:rsidR="00EC53C1" w:rsidRPr="000C113B" w:rsidRDefault="00EC53C1" w:rsidP="00EC53C1">
      <w:pPr>
        <w:pStyle w:val="Estndar"/>
        <w:ind w:left="349"/>
        <w:rPr>
          <w:rFonts w:ascii="Calibri" w:hAnsi="Calibri"/>
          <w:color w:val="auto"/>
          <w:sz w:val="22"/>
          <w:szCs w:val="22"/>
        </w:rPr>
      </w:pPr>
      <w:r w:rsidRPr="000C113B">
        <w:rPr>
          <w:rFonts w:ascii="Calibri" w:hAnsi="Calibri"/>
          <w:color w:val="auto"/>
          <w:sz w:val="22"/>
          <w:szCs w:val="22"/>
        </w:rPr>
        <w:t>Si se concurre en U.T.E., todos los integrantes de la U.T.E. deberán cumplimentar  conjuntamente los siguientes apartados  en los que  se identifican sus componentes, la participación de cada uno de ellos y el hecho de asumir el compromiso de constituirse formalmente en unión temporal caso de resultar adjudicataria y los deberán firmar  todas las empresas integrantes de la UTE.</w:t>
      </w:r>
    </w:p>
    <w:p w:rsidR="00EC53C1" w:rsidRPr="000C113B" w:rsidRDefault="00EC53C1" w:rsidP="00EC53C1">
      <w:pPr>
        <w:ind w:left="775"/>
        <w:rPr>
          <w:rFonts w:ascii="Calibri" w:hAnsi="Calibri"/>
          <w:i w:val="0"/>
        </w:r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21"/>
        <w:gridCol w:w="2410"/>
      </w:tblGrid>
      <w:tr w:rsidR="00EC53C1" w:rsidRPr="00DC0479" w:rsidTr="00930FFA">
        <w:tc>
          <w:tcPr>
            <w:tcW w:w="6521" w:type="dxa"/>
            <w:vAlign w:val="center"/>
          </w:tcPr>
          <w:p w:rsidR="00EC53C1" w:rsidRPr="000C113B" w:rsidRDefault="00EC53C1" w:rsidP="00930FFA">
            <w:pPr>
              <w:ind w:left="426"/>
              <w:jc w:val="center"/>
              <w:rPr>
                <w:rFonts w:ascii="Calibri" w:hAnsi="Calibri"/>
                <w:i w:val="0"/>
              </w:rPr>
            </w:pPr>
            <w:r w:rsidRPr="000C113B">
              <w:rPr>
                <w:rFonts w:ascii="Calibri" w:hAnsi="Calibri"/>
                <w:i w:val="0"/>
              </w:rPr>
              <w:t>Nombre de las empresas</w:t>
            </w:r>
          </w:p>
        </w:tc>
        <w:tc>
          <w:tcPr>
            <w:tcW w:w="2410" w:type="dxa"/>
            <w:vAlign w:val="center"/>
          </w:tcPr>
          <w:p w:rsidR="00EC53C1" w:rsidRPr="000C113B" w:rsidRDefault="00EC53C1" w:rsidP="00930FFA">
            <w:pPr>
              <w:jc w:val="center"/>
              <w:rPr>
                <w:rFonts w:ascii="Calibri" w:hAnsi="Calibri"/>
                <w:i w:val="0"/>
              </w:rPr>
            </w:pPr>
            <w:r w:rsidRPr="000C113B">
              <w:rPr>
                <w:rFonts w:ascii="Calibri" w:hAnsi="Calibri"/>
                <w:i w:val="0"/>
              </w:rPr>
              <w:t>% participación</w:t>
            </w:r>
          </w:p>
        </w:tc>
      </w:tr>
      <w:tr w:rsidR="00EC53C1" w:rsidRPr="00DC0479" w:rsidTr="00930FFA">
        <w:trPr>
          <w:trHeight w:val="567"/>
        </w:trPr>
        <w:tc>
          <w:tcPr>
            <w:tcW w:w="6521" w:type="dxa"/>
            <w:vAlign w:val="center"/>
          </w:tcPr>
          <w:p w:rsidR="00EC53C1" w:rsidRPr="000C113B" w:rsidRDefault="00EC53C1" w:rsidP="00930FFA">
            <w:pPr>
              <w:rPr>
                <w:rFonts w:ascii="Calibri" w:hAnsi="Calibri"/>
                <w:i w:val="0"/>
                <w:noProof/>
                <w:sz w:val="22"/>
                <w:szCs w:val="22"/>
              </w:rPr>
            </w:pPr>
            <w:r w:rsidRPr="000C113B">
              <w:rPr>
                <w:rFonts w:ascii="Calibri" w:hAnsi="Calibri"/>
                <w:i w:val="0"/>
                <w:noProof/>
                <w:sz w:val="22"/>
                <w:szCs w:val="22"/>
              </w:rPr>
              <w:fldChar w:fldCharType="begin">
                <w:ffData>
                  <w:name w:val="Texto23"/>
                  <w:enabled/>
                  <w:calcOnExit w:val="0"/>
                  <w:textInput/>
                </w:ffData>
              </w:fldChar>
            </w:r>
            <w:r w:rsidRPr="000C113B">
              <w:rPr>
                <w:rFonts w:ascii="Calibri" w:hAnsi="Calibri"/>
                <w:i w:val="0"/>
                <w:noProof/>
                <w:sz w:val="22"/>
                <w:szCs w:val="22"/>
              </w:rPr>
              <w:instrText xml:space="preserve"> FORMTEXT </w:instrText>
            </w:r>
            <w:r w:rsidRPr="000C113B">
              <w:rPr>
                <w:rFonts w:ascii="Calibri" w:hAnsi="Calibri"/>
                <w:i w:val="0"/>
                <w:noProof/>
                <w:sz w:val="22"/>
                <w:szCs w:val="22"/>
              </w:rPr>
            </w:r>
            <w:r w:rsidRPr="000C113B">
              <w:rPr>
                <w:rFonts w:ascii="Calibri" w:hAnsi="Calibri"/>
                <w:i w:val="0"/>
                <w:noProof/>
                <w:sz w:val="22"/>
                <w:szCs w:val="22"/>
              </w:rPr>
              <w:fldChar w:fldCharType="separate"/>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noProof/>
                <w:sz w:val="22"/>
                <w:szCs w:val="22"/>
              </w:rPr>
              <w:fldChar w:fldCharType="end"/>
            </w:r>
          </w:p>
        </w:tc>
        <w:tc>
          <w:tcPr>
            <w:tcW w:w="2410" w:type="dxa"/>
            <w:vAlign w:val="center"/>
          </w:tcPr>
          <w:p w:rsidR="00EC53C1" w:rsidRPr="000C113B" w:rsidRDefault="00EC53C1" w:rsidP="00930FFA">
            <w:pPr>
              <w:jc w:val="center"/>
              <w:rPr>
                <w:rFonts w:ascii="Calibri" w:hAnsi="Calibri"/>
                <w:i w:val="0"/>
                <w:noProof/>
                <w:sz w:val="22"/>
                <w:szCs w:val="22"/>
              </w:rPr>
            </w:pPr>
            <w:r w:rsidRPr="000C113B">
              <w:rPr>
                <w:rFonts w:ascii="Calibri" w:hAnsi="Calibri"/>
                <w:i w:val="0"/>
                <w:noProof/>
                <w:sz w:val="22"/>
                <w:szCs w:val="22"/>
              </w:rPr>
              <w:fldChar w:fldCharType="begin">
                <w:ffData>
                  <w:name w:val="Texto23"/>
                  <w:enabled/>
                  <w:calcOnExit w:val="0"/>
                  <w:textInput>
                    <w:type w:val="number"/>
                    <w:format w:val="0,00%"/>
                  </w:textInput>
                </w:ffData>
              </w:fldChar>
            </w:r>
            <w:bookmarkStart w:id="32" w:name="Texto23"/>
            <w:r w:rsidRPr="000C113B">
              <w:rPr>
                <w:rFonts w:ascii="Calibri" w:hAnsi="Calibri"/>
                <w:i w:val="0"/>
                <w:noProof/>
                <w:sz w:val="22"/>
                <w:szCs w:val="22"/>
              </w:rPr>
              <w:instrText xml:space="preserve"> FORMTEXT </w:instrText>
            </w:r>
            <w:r w:rsidRPr="000C113B">
              <w:rPr>
                <w:rFonts w:ascii="Calibri" w:hAnsi="Calibri"/>
                <w:i w:val="0"/>
                <w:noProof/>
                <w:sz w:val="22"/>
                <w:szCs w:val="22"/>
              </w:rPr>
            </w:r>
            <w:r w:rsidRPr="000C113B">
              <w:rPr>
                <w:rFonts w:ascii="Calibri" w:hAnsi="Calibri"/>
                <w:i w:val="0"/>
                <w:noProof/>
                <w:sz w:val="22"/>
                <w:szCs w:val="22"/>
              </w:rPr>
              <w:fldChar w:fldCharType="separate"/>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noProof/>
                <w:sz w:val="22"/>
                <w:szCs w:val="22"/>
              </w:rPr>
              <w:fldChar w:fldCharType="end"/>
            </w:r>
            <w:bookmarkEnd w:id="32"/>
          </w:p>
        </w:tc>
      </w:tr>
      <w:tr w:rsidR="00EC53C1" w:rsidRPr="00DC0479" w:rsidTr="00930FFA">
        <w:trPr>
          <w:trHeight w:val="567"/>
        </w:trPr>
        <w:tc>
          <w:tcPr>
            <w:tcW w:w="6521" w:type="dxa"/>
            <w:vAlign w:val="center"/>
          </w:tcPr>
          <w:p w:rsidR="00EC53C1" w:rsidRPr="000C113B" w:rsidRDefault="00EC53C1" w:rsidP="00930FFA">
            <w:pPr>
              <w:rPr>
                <w:rFonts w:ascii="Calibri" w:hAnsi="Calibri"/>
                <w:i w:val="0"/>
                <w:sz w:val="22"/>
                <w:szCs w:val="22"/>
              </w:rPr>
            </w:pPr>
            <w:r w:rsidRPr="000C113B">
              <w:rPr>
                <w:rFonts w:ascii="Calibri" w:hAnsi="Calibri"/>
                <w:i w:val="0"/>
                <w:sz w:val="22"/>
                <w:szCs w:val="22"/>
              </w:rPr>
              <w:fldChar w:fldCharType="begin">
                <w:ffData>
                  <w:name w:val="Texto23"/>
                  <w:enabled/>
                  <w:calcOnExit w:val="0"/>
                  <w:textInput/>
                </w:ffData>
              </w:fldChar>
            </w:r>
            <w:r w:rsidRPr="000C113B">
              <w:rPr>
                <w:rFonts w:ascii="Calibri" w:hAnsi="Calibri"/>
                <w:i w:val="0"/>
                <w:sz w:val="22"/>
                <w:szCs w:val="22"/>
              </w:rPr>
              <w:instrText xml:space="preserve"> FORMTEXT </w:instrText>
            </w:r>
            <w:r w:rsidRPr="000C113B">
              <w:rPr>
                <w:rFonts w:ascii="Calibri" w:hAnsi="Calibri"/>
                <w:i w:val="0"/>
                <w:sz w:val="22"/>
                <w:szCs w:val="22"/>
              </w:rPr>
            </w:r>
            <w:r w:rsidRPr="000C113B">
              <w:rPr>
                <w:rFonts w:ascii="Calibri" w:hAnsi="Calibri"/>
                <w:i w:val="0"/>
                <w:sz w:val="22"/>
                <w:szCs w:val="22"/>
              </w:rPr>
              <w:fldChar w:fldCharType="separate"/>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sz w:val="22"/>
                <w:szCs w:val="22"/>
              </w:rPr>
              <w:fldChar w:fldCharType="end"/>
            </w:r>
          </w:p>
        </w:tc>
        <w:tc>
          <w:tcPr>
            <w:tcW w:w="2410" w:type="dxa"/>
            <w:vAlign w:val="center"/>
          </w:tcPr>
          <w:p w:rsidR="00EC53C1" w:rsidRPr="000C113B" w:rsidRDefault="00EC53C1" w:rsidP="00930FFA">
            <w:pPr>
              <w:jc w:val="center"/>
              <w:rPr>
                <w:rFonts w:ascii="Calibri" w:hAnsi="Calibri"/>
                <w:i w:val="0"/>
                <w:sz w:val="22"/>
                <w:szCs w:val="22"/>
              </w:rPr>
            </w:pPr>
            <w:r w:rsidRPr="000C113B">
              <w:rPr>
                <w:rFonts w:ascii="Calibri" w:hAnsi="Calibri"/>
                <w:i w:val="0"/>
                <w:sz w:val="22"/>
                <w:szCs w:val="22"/>
              </w:rPr>
              <w:fldChar w:fldCharType="begin">
                <w:ffData>
                  <w:name w:val=""/>
                  <w:enabled/>
                  <w:calcOnExit w:val="0"/>
                  <w:textInput>
                    <w:type w:val="number"/>
                    <w:format w:val="0,00%"/>
                  </w:textInput>
                </w:ffData>
              </w:fldChar>
            </w:r>
            <w:r w:rsidRPr="000C113B">
              <w:rPr>
                <w:rFonts w:ascii="Calibri" w:hAnsi="Calibri"/>
                <w:i w:val="0"/>
                <w:sz w:val="22"/>
                <w:szCs w:val="22"/>
              </w:rPr>
              <w:instrText xml:space="preserve"> FORMTEXT </w:instrText>
            </w:r>
            <w:r w:rsidRPr="000C113B">
              <w:rPr>
                <w:rFonts w:ascii="Calibri" w:hAnsi="Calibri"/>
                <w:i w:val="0"/>
                <w:sz w:val="22"/>
                <w:szCs w:val="22"/>
              </w:rPr>
            </w:r>
            <w:r w:rsidRPr="000C113B">
              <w:rPr>
                <w:rFonts w:ascii="Calibri" w:hAnsi="Calibri"/>
                <w:i w:val="0"/>
                <w:sz w:val="22"/>
                <w:szCs w:val="22"/>
              </w:rPr>
              <w:fldChar w:fldCharType="separate"/>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sz w:val="22"/>
                <w:szCs w:val="22"/>
              </w:rPr>
              <w:fldChar w:fldCharType="end"/>
            </w:r>
          </w:p>
        </w:tc>
      </w:tr>
      <w:tr w:rsidR="00EC53C1" w:rsidRPr="00DC0479" w:rsidTr="00930FFA">
        <w:trPr>
          <w:trHeight w:val="567"/>
        </w:trPr>
        <w:tc>
          <w:tcPr>
            <w:tcW w:w="6521" w:type="dxa"/>
            <w:vAlign w:val="center"/>
          </w:tcPr>
          <w:p w:rsidR="00EC53C1" w:rsidRPr="000C113B" w:rsidRDefault="00EC53C1" w:rsidP="00930FFA">
            <w:pPr>
              <w:rPr>
                <w:rFonts w:ascii="Calibri" w:hAnsi="Calibri"/>
                <w:i w:val="0"/>
                <w:sz w:val="22"/>
                <w:szCs w:val="22"/>
              </w:rPr>
            </w:pPr>
            <w:r w:rsidRPr="000C113B">
              <w:rPr>
                <w:rFonts w:ascii="Calibri" w:hAnsi="Calibri"/>
                <w:i w:val="0"/>
                <w:sz w:val="22"/>
                <w:szCs w:val="22"/>
              </w:rPr>
              <w:fldChar w:fldCharType="begin">
                <w:ffData>
                  <w:name w:val="Texto23"/>
                  <w:enabled/>
                  <w:calcOnExit w:val="0"/>
                  <w:textInput/>
                </w:ffData>
              </w:fldChar>
            </w:r>
            <w:r w:rsidRPr="000C113B">
              <w:rPr>
                <w:rFonts w:ascii="Calibri" w:hAnsi="Calibri"/>
                <w:i w:val="0"/>
                <w:sz w:val="22"/>
                <w:szCs w:val="22"/>
              </w:rPr>
              <w:instrText xml:space="preserve"> FORMTEXT </w:instrText>
            </w:r>
            <w:r w:rsidRPr="000C113B">
              <w:rPr>
                <w:rFonts w:ascii="Calibri" w:hAnsi="Calibri"/>
                <w:i w:val="0"/>
                <w:sz w:val="22"/>
                <w:szCs w:val="22"/>
              </w:rPr>
            </w:r>
            <w:r w:rsidRPr="000C113B">
              <w:rPr>
                <w:rFonts w:ascii="Calibri" w:hAnsi="Calibri"/>
                <w:i w:val="0"/>
                <w:sz w:val="22"/>
                <w:szCs w:val="22"/>
              </w:rPr>
              <w:fldChar w:fldCharType="separate"/>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sz w:val="22"/>
                <w:szCs w:val="22"/>
              </w:rPr>
              <w:fldChar w:fldCharType="end"/>
            </w:r>
          </w:p>
        </w:tc>
        <w:tc>
          <w:tcPr>
            <w:tcW w:w="2410" w:type="dxa"/>
            <w:vAlign w:val="center"/>
          </w:tcPr>
          <w:p w:rsidR="00EC53C1" w:rsidRPr="000C113B" w:rsidRDefault="00EC53C1" w:rsidP="00930FFA">
            <w:pPr>
              <w:jc w:val="center"/>
              <w:rPr>
                <w:rFonts w:ascii="Calibri" w:hAnsi="Calibri"/>
                <w:i w:val="0"/>
                <w:sz w:val="22"/>
                <w:szCs w:val="22"/>
              </w:rPr>
            </w:pPr>
            <w:r w:rsidRPr="000C113B">
              <w:rPr>
                <w:rFonts w:ascii="Calibri" w:hAnsi="Calibri"/>
                <w:i w:val="0"/>
                <w:sz w:val="22"/>
                <w:szCs w:val="22"/>
              </w:rPr>
              <w:fldChar w:fldCharType="begin">
                <w:ffData>
                  <w:name w:val=""/>
                  <w:enabled/>
                  <w:calcOnExit w:val="0"/>
                  <w:textInput>
                    <w:type w:val="number"/>
                    <w:format w:val="0,00%"/>
                  </w:textInput>
                </w:ffData>
              </w:fldChar>
            </w:r>
            <w:r w:rsidRPr="000C113B">
              <w:rPr>
                <w:rFonts w:ascii="Calibri" w:hAnsi="Calibri"/>
                <w:i w:val="0"/>
                <w:sz w:val="22"/>
                <w:szCs w:val="22"/>
              </w:rPr>
              <w:instrText xml:space="preserve"> FORMTEXT </w:instrText>
            </w:r>
            <w:r w:rsidRPr="000C113B">
              <w:rPr>
                <w:rFonts w:ascii="Calibri" w:hAnsi="Calibri"/>
                <w:i w:val="0"/>
                <w:sz w:val="22"/>
                <w:szCs w:val="22"/>
              </w:rPr>
            </w:r>
            <w:r w:rsidRPr="000C113B">
              <w:rPr>
                <w:rFonts w:ascii="Calibri" w:hAnsi="Calibri"/>
                <w:i w:val="0"/>
                <w:sz w:val="22"/>
                <w:szCs w:val="22"/>
              </w:rPr>
              <w:fldChar w:fldCharType="separate"/>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sz w:val="22"/>
                <w:szCs w:val="22"/>
              </w:rPr>
              <w:fldChar w:fldCharType="end"/>
            </w:r>
          </w:p>
        </w:tc>
      </w:tr>
      <w:tr w:rsidR="00EC53C1" w:rsidRPr="00DC0479" w:rsidTr="00930FFA">
        <w:trPr>
          <w:trHeight w:val="567"/>
        </w:trPr>
        <w:tc>
          <w:tcPr>
            <w:tcW w:w="6521" w:type="dxa"/>
            <w:vAlign w:val="center"/>
          </w:tcPr>
          <w:p w:rsidR="00EC53C1" w:rsidRPr="000C113B" w:rsidRDefault="00EC53C1" w:rsidP="00930FFA">
            <w:pPr>
              <w:rPr>
                <w:rFonts w:ascii="Calibri" w:hAnsi="Calibri"/>
                <w:i w:val="0"/>
                <w:sz w:val="22"/>
                <w:szCs w:val="22"/>
              </w:rPr>
            </w:pPr>
            <w:r w:rsidRPr="000C113B">
              <w:rPr>
                <w:rFonts w:ascii="Calibri" w:hAnsi="Calibri"/>
                <w:i w:val="0"/>
                <w:sz w:val="22"/>
                <w:szCs w:val="22"/>
              </w:rPr>
              <w:fldChar w:fldCharType="begin">
                <w:ffData>
                  <w:name w:val="Texto23"/>
                  <w:enabled/>
                  <w:calcOnExit w:val="0"/>
                  <w:textInput/>
                </w:ffData>
              </w:fldChar>
            </w:r>
            <w:r w:rsidRPr="000C113B">
              <w:rPr>
                <w:rFonts w:ascii="Calibri" w:hAnsi="Calibri"/>
                <w:i w:val="0"/>
                <w:sz w:val="22"/>
                <w:szCs w:val="22"/>
              </w:rPr>
              <w:instrText xml:space="preserve"> FORMTEXT </w:instrText>
            </w:r>
            <w:r w:rsidRPr="000C113B">
              <w:rPr>
                <w:rFonts w:ascii="Calibri" w:hAnsi="Calibri"/>
                <w:i w:val="0"/>
                <w:sz w:val="22"/>
                <w:szCs w:val="22"/>
              </w:rPr>
            </w:r>
            <w:r w:rsidRPr="000C113B">
              <w:rPr>
                <w:rFonts w:ascii="Calibri" w:hAnsi="Calibri"/>
                <w:i w:val="0"/>
                <w:sz w:val="22"/>
                <w:szCs w:val="22"/>
              </w:rPr>
              <w:fldChar w:fldCharType="separate"/>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sz w:val="22"/>
                <w:szCs w:val="22"/>
              </w:rPr>
              <w:fldChar w:fldCharType="end"/>
            </w:r>
          </w:p>
        </w:tc>
        <w:tc>
          <w:tcPr>
            <w:tcW w:w="2410" w:type="dxa"/>
            <w:vAlign w:val="center"/>
          </w:tcPr>
          <w:p w:rsidR="00EC53C1" w:rsidRPr="000C113B" w:rsidRDefault="00EC53C1" w:rsidP="00930FFA">
            <w:pPr>
              <w:jc w:val="center"/>
              <w:rPr>
                <w:rFonts w:ascii="Calibri" w:hAnsi="Calibri"/>
                <w:i w:val="0"/>
                <w:sz w:val="22"/>
                <w:szCs w:val="22"/>
              </w:rPr>
            </w:pPr>
            <w:r w:rsidRPr="000C113B">
              <w:rPr>
                <w:rFonts w:ascii="Calibri" w:hAnsi="Calibri"/>
                <w:i w:val="0"/>
                <w:sz w:val="22"/>
                <w:szCs w:val="22"/>
              </w:rPr>
              <w:fldChar w:fldCharType="begin">
                <w:ffData>
                  <w:name w:val=""/>
                  <w:enabled/>
                  <w:calcOnExit w:val="0"/>
                  <w:textInput>
                    <w:type w:val="number"/>
                    <w:format w:val="0,00%"/>
                  </w:textInput>
                </w:ffData>
              </w:fldChar>
            </w:r>
            <w:r w:rsidRPr="000C113B">
              <w:rPr>
                <w:rFonts w:ascii="Calibri" w:hAnsi="Calibri"/>
                <w:i w:val="0"/>
                <w:sz w:val="22"/>
                <w:szCs w:val="22"/>
              </w:rPr>
              <w:instrText xml:space="preserve"> FORMTEXT </w:instrText>
            </w:r>
            <w:r w:rsidRPr="000C113B">
              <w:rPr>
                <w:rFonts w:ascii="Calibri" w:hAnsi="Calibri"/>
                <w:i w:val="0"/>
                <w:sz w:val="22"/>
                <w:szCs w:val="22"/>
              </w:rPr>
            </w:r>
            <w:r w:rsidRPr="000C113B">
              <w:rPr>
                <w:rFonts w:ascii="Calibri" w:hAnsi="Calibri"/>
                <w:i w:val="0"/>
                <w:sz w:val="22"/>
                <w:szCs w:val="22"/>
              </w:rPr>
              <w:fldChar w:fldCharType="separate"/>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sz w:val="22"/>
                <w:szCs w:val="22"/>
              </w:rPr>
              <w:fldChar w:fldCharType="end"/>
            </w:r>
          </w:p>
        </w:tc>
      </w:tr>
      <w:tr w:rsidR="00EC53C1" w:rsidRPr="00DC0479" w:rsidTr="00930FFA">
        <w:trPr>
          <w:trHeight w:val="567"/>
        </w:trPr>
        <w:tc>
          <w:tcPr>
            <w:tcW w:w="6521" w:type="dxa"/>
            <w:vAlign w:val="center"/>
          </w:tcPr>
          <w:p w:rsidR="00EC53C1" w:rsidRPr="000C113B" w:rsidRDefault="00EC53C1" w:rsidP="00930FFA">
            <w:pPr>
              <w:rPr>
                <w:rFonts w:ascii="Calibri" w:hAnsi="Calibri"/>
                <w:i w:val="0"/>
                <w:sz w:val="22"/>
                <w:szCs w:val="22"/>
              </w:rPr>
            </w:pPr>
            <w:r w:rsidRPr="000C113B">
              <w:rPr>
                <w:rFonts w:ascii="Calibri" w:hAnsi="Calibri"/>
                <w:i w:val="0"/>
                <w:sz w:val="22"/>
                <w:szCs w:val="22"/>
              </w:rPr>
              <w:fldChar w:fldCharType="begin">
                <w:ffData>
                  <w:name w:val="Texto23"/>
                  <w:enabled/>
                  <w:calcOnExit w:val="0"/>
                  <w:textInput/>
                </w:ffData>
              </w:fldChar>
            </w:r>
            <w:r w:rsidRPr="000C113B">
              <w:rPr>
                <w:rFonts w:ascii="Calibri" w:hAnsi="Calibri"/>
                <w:i w:val="0"/>
                <w:sz w:val="22"/>
                <w:szCs w:val="22"/>
              </w:rPr>
              <w:instrText xml:space="preserve"> FORMTEXT </w:instrText>
            </w:r>
            <w:r w:rsidRPr="000C113B">
              <w:rPr>
                <w:rFonts w:ascii="Calibri" w:hAnsi="Calibri"/>
                <w:i w:val="0"/>
                <w:sz w:val="22"/>
                <w:szCs w:val="22"/>
              </w:rPr>
            </w:r>
            <w:r w:rsidRPr="000C113B">
              <w:rPr>
                <w:rFonts w:ascii="Calibri" w:hAnsi="Calibri"/>
                <w:i w:val="0"/>
                <w:sz w:val="22"/>
                <w:szCs w:val="22"/>
              </w:rPr>
              <w:fldChar w:fldCharType="separate"/>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sz w:val="22"/>
                <w:szCs w:val="22"/>
              </w:rPr>
              <w:fldChar w:fldCharType="end"/>
            </w:r>
          </w:p>
        </w:tc>
        <w:tc>
          <w:tcPr>
            <w:tcW w:w="2410" w:type="dxa"/>
            <w:vAlign w:val="center"/>
          </w:tcPr>
          <w:p w:rsidR="00EC53C1" w:rsidRPr="000C113B" w:rsidRDefault="00EC53C1" w:rsidP="00930FFA">
            <w:pPr>
              <w:jc w:val="center"/>
              <w:rPr>
                <w:rFonts w:ascii="Calibri" w:hAnsi="Calibri"/>
                <w:i w:val="0"/>
                <w:sz w:val="22"/>
                <w:szCs w:val="22"/>
              </w:rPr>
            </w:pPr>
            <w:r w:rsidRPr="000C113B">
              <w:rPr>
                <w:rFonts w:ascii="Calibri" w:hAnsi="Calibri"/>
                <w:i w:val="0"/>
                <w:sz w:val="22"/>
                <w:szCs w:val="22"/>
              </w:rPr>
              <w:fldChar w:fldCharType="begin">
                <w:ffData>
                  <w:name w:val=""/>
                  <w:enabled/>
                  <w:calcOnExit w:val="0"/>
                  <w:textInput>
                    <w:type w:val="number"/>
                    <w:format w:val="0,00%"/>
                  </w:textInput>
                </w:ffData>
              </w:fldChar>
            </w:r>
            <w:r w:rsidRPr="000C113B">
              <w:rPr>
                <w:rFonts w:ascii="Calibri" w:hAnsi="Calibri"/>
                <w:i w:val="0"/>
                <w:sz w:val="22"/>
                <w:szCs w:val="22"/>
              </w:rPr>
              <w:instrText xml:space="preserve"> FORMTEXT </w:instrText>
            </w:r>
            <w:r w:rsidRPr="000C113B">
              <w:rPr>
                <w:rFonts w:ascii="Calibri" w:hAnsi="Calibri"/>
                <w:i w:val="0"/>
                <w:sz w:val="22"/>
                <w:szCs w:val="22"/>
              </w:rPr>
            </w:r>
            <w:r w:rsidRPr="000C113B">
              <w:rPr>
                <w:rFonts w:ascii="Calibri" w:hAnsi="Calibri"/>
                <w:i w:val="0"/>
                <w:sz w:val="22"/>
                <w:szCs w:val="22"/>
              </w:rPr>
              <w:fldChar w:fldCharType="separate"/>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noProof/>
                <w:sz w:val="22"/>
                <w:szCs w:val="22"/>
              </w:rPr>
              <w:t> </w:t>
            </w:r>
            <w:r w:rsidRPr="000C113B">
              <w:rPr>
                <w:rFonts w:ascii="Calibri" w:hAnsi="Calibri"/>
                <w:i w:val="0"/>
                <w:sz w:val="22"/>
                <w:szCs w:val="22"/>
              </w:rPr>
              <w:fldChar w:fldCharType="end"/>
            </w:r>
          </w:p>
        </w:tc>
      </w:tr>
    </w:tbl>
    <w:p w:rsidR="00EC53C1" w:rsidRPr="000C113B" w:rsidRDefault="00EC53C1" w:rsidP="00EC53C1">
      <w:pPr>
        <w:pStyle w:val="Estndar"/>
        <w:rPr>
          <w:rFonts w:ascii="Calibri" w:hAnsi="Calibri"/>
          <w:b/>
          <w:color w:val="000080"/>
          <w:sz w:val="20"/>
        </w:rPr>
      </w:pPr>
    </w:p>
    <w:p w:rsidR="00EC53C1" w:rsidRPr="000C113B" w:rsidRDefault="00EC53C1" w:rsidP="00EC53C1">
      <w:pPr>
        <w:pStyle w:val="Estndar"/>
        <w:ind w:left="349"/>
        <w:rPr>
          <w:rFonts w:ascii="Calibri" w:hAnsi="Calibri"/>
          <w:color w:val="auto"/>
          <w:sz w:val="22"/>
          <w:szCs w:val="22"/>
        </w:rPr>
      </w:pPr>
      <w:r w:rsidRPr="000C113B">
        <w:rPr>
          <w:rFonts w:ascii="Calibri" w:hAnsi="Calibri"/>
          <w:color w:val="auto"/>
          <w:sz w:val="22"/>
          <w:szCs w:val="22"/>
        </w:rPr>
        <w:t>Que en caso de resultar adjudicatarios, los abajo firmantes, se obligan solidariamente en nombre de las empresas que representan, a ejecutar el contrato en régimen de Unión Temporal de Empresas conforme a lo previsto en el art 69 de la Ley de Contratos del Sector Público, con la participación cada una de ellas  indicada en el cuadro precedente.</w:t>
      </w:r>
    </w:p>
    <w:p w:rsidR="00EC53C1" w:rsidRPr="000C113B" w:rsidRDefault="00EC53C1" w:rsidP="00EC53C1">
      <w:pPr>
        <w:pStyle w:val="Estndar"/>
        <w:ind w:left="349"/>
        <w:rPr>
          <w:rFonts w:ascii="Calibri" w:hAnsi="Calibri"/>
          <w:color w:val="auto"/>
          <w:sz w:val="22"/>
          <w:szCs w:val="22"/>
        </w:rPr>
      </w:pPr>
    </w:p>
    <w:p w:rsidR="00EC53C1" w:rsidRPr="000C113B" w:rsidRDefault="00EC53C1" w:rsidP="00EC53C1">
      <w:pPr>
        <w:pStyle w:val="Estndar"/>
        <w:ind w:left="349"/>
        <w:rPr>
          <w:rFonts w:ascii="Calibri" w:hAnsi="Calibri"/>
          <w:color w:val="auto"/>
          <w:sz w:val="22"/>
          <w:szCs w:val="22"/>
        </w:rPr>
      </w:pPr>
      <w:r w:rsidRPr="000C113B">
        <w:rPr>
          <w:rFonts w:ascii="Calibri" w:hAnsi="Calibri"/>
          <w:color w:val="auto"/>
          <w:sz w:val="22"/>
          <w:szCs w:val="22"/>
        </w:rPr>
        <w:t xml:space="preserve">Se designa como representante o apoderado único de la unión con poderes bastantes para ejercitar los derechos y cumplir las obligaciones que del contrato se deriven hasta su extinción a D./Dª.  </w:t>
      </w:r>
      <w:r w:rsidRPr="000C113B">
        <w:rPr>
          <w:rFonts w:ascii="Calibri" w:hAnsi="Calibri"/>
          <w:i/>
          <w:sz w:val="22"/>
          <w:szCs w:val="22"/>
        </w:rPr>
        <w:fldChar w:fldCharType="begin">
          <w:ffData>
            <w:name w:val="RUNICO"/>
            <w:enabled/>
            <w:calcOnExit w:val="0"/>
            <w:textInput/>
          </w:ffData>
        </w:fldChar>
      </w:r>
      <w:bookmarkStart w:id="33" w:name="RUNICO"/>
      <w:r w:rsidRPr="000C113B">
        <w:rPr>
          <w:rFonts w:ascii="Calibri" w:hAnsi="Calibri"/>
          <w:i/>
          <w:sz w:val="22"/>
          <w:szCs w:val="22"/>
        </w:rPr>
        <w:instrText xml:space="preserve"> FORMTEXT </w:instrText>
      </w:r>
      <w:r w:rsidRPr="000C113B">
        <w:rPr>
          <w:rFonts w:ascii="Calibri" w:hAnsi="Calibri"/>
          <w:i/>
          <w:sz w:val="22"/>
          <w:szCs w:val="22"/>
        </w:rPr>
      </w:r>
      <w:r w:rsidRPr="000C113B">
        <w:rPr>
          <w:rFonts w:ascii="Calibri" w:hAnsi="Calibri"/>
          <w:i/>
          <w:sz w:val="22"/>
          <w:szCs w:val="22"/>
        </w:rPr>
        <w:fldChar w:fldCharType="separate"/>
      </w:r>
      <w:r w:rsidRPr="000C113B">
        <w:rPr>
          <w:rFonts w:ascii="Calibri" w:hAnsi="Calibri"/>
          <w:i/>
          <w:noProof/>
          <w:sz w:val="22"/>
          <w:szCs w:val="22"/>
        </w:rPr>
        <w:t> </w:t>
      </w:r>
      <w:r w:rsidRPr="000C113B">
        <w:rPr>
          <w:rFonts w:ascii="Calibri" w:hAnsi="Calibri"/>
          <w:i/>
          <w:noProof/>
          <w:sz w:val="22"/>
          <w:szCs w:val="22"/>
        </w:rPr>
        <w:t> </w:t>
      </w:r>
      <w:r w:rsidRPr="000C113B">
        <w:rPr>
          <w:rFonts w:ascii="Calibri" w:hAnsi="Calibri"/>
          <w:i/>
          <w:noProof/>
          <w:sz w:val="22"/>
          <w:szCs w:val="22"/>
        </w:rPr>
        <w:t> </w:t>
      </w:r>
      <w:r w:rsidRPr="000C113B">
        <w:rPr>
          <w:rFonts w:ascii="Calibri" w:hAnsi="Calibri"/>
          <w:i/>
          <w:noProof/>
          <w:sz w:val="22"/>
          <w:szCs w:val="22"/>
        </w:rPr>
        <w:t> </w:t>
      </w:r>
      <w:r w:rsidRPr="000C113B">
        <w:rPr>
          <w:rFonts w:ascii="Calibri" w:hAnsi="Calibri"/>
          <w:i/>
          <w:noProof/>
          <w:sz w:val="22"/>
          <w:szCs w:val="22"/>
        </w:rPr>
        <w:t> </w:t>
      </w:r>
      <w:r w:rsidRPr="000C113B">
        <w:rPr>
          <w:rFonts w:ascii="Calibri" w:hAnsi="Calibri"/>
          <w:i/>
          <w:sz w:val="22"/>
          <w:szCs w:val="22"/>
        </w:rPr>
        <w:fldChar w:fldCharType="end"/>
      </w:r>
      <w:bookmarkEnd w:id="33"/>
      <w:r w:rsidRPr="000C113B">
        <w:rPr>
          <w:rFonts w:ascii="Calibri" w:hAnsi="Calibri"/>
          <w:color w:val="auto"/>
          <w:sz w:val="22"/>
          <w:szCs w:val="22"/>
        </w:rPr>
        <w:t xml:space="preserve">, con DNI </w:t>
      </w:r>
      <w:r w:rsidRPr="000C113B">
        <w:rPr>
          <w:rFonts w:ascii="Calibri" w:hAnsi="Calibri"/>
          <w:i/>
          <w:sz w:val="22"/>
          <w:szCs w:val="22"/>
        </w:rPr>
        <w:fldChar w:fldCharType="begin">
          <w:ffData>
            <w:name w:val="DNI_RUNICO"/>
            <w:enabled/>
            <w:calcOnExit w:val="0"/>
            <w:textInput/>
          </w:ffData>
        </w:fldChar>
      </w:r>
      <w:bookmarkStart w:id="34" w:name="DNI_RUNICO"/>
      <w:r w:rsidRPr="000C113B">
        <w:rPr>
          <w:rFonts w:ascii="Calibri" w:hAnsi="Calibri"/>
          <w:i/>
          <w:sz w:val="22"/>
          <w:szCs w:val="22"/>
        </w:rPr>
        <w:instrText xml:space="preserve"> FORMTEXT </w:instrText>
      </w:r>
      <w:r w:rsidRPr="000C113B">
        <w:rPr>
          <w:rFonts w:ascii="Calibri" w:hAnsi="Calibri"/>
          <w:i/>
          <w:sz w:val="22"/>
          <w:szCs w:val="22"/>
        </w:rPr>
      </w:r>
      <w:r w:rsidRPr="000C113B">
        <w:rPr>
          <w:rFonts w:ascii="Calibri" w:hAnsi="Calibri"/>
          <w:i/>
          <w:sz w:val="22"/>
          <w:szCs w:val="22"/>
        </w:rPr>
        <w:fldChar w:fldCharType="separate"/>
      </w:r>
      <w:r w:rsidRPr="000C113B">
        <w:rPr>
          <w:rFonts w:ascii="Calibri" w:hAnsi="Calibri"/>
          <w:i/>
          <w:noProof/>
          <w:sz w:val="22"/>
          <w:szCs w:val="22"/>
        </w:rPr>
        <w:t> </w:t>
      </w:r>
      <w:r w:rsidRPr="000C113B">
        <w:rPr>
          <w:rFonts w:ascii="Calibri" w:hAnsi="Calibri"/>
          <w:i/>
          <w:noProof/>
          <w:sz w:val="22"/>
          <w:szCs w:val="22"/>
        </w:rPr>
        <w:t> </w:t>
      </w:r>
      <w:r w:rsidRPr="000C113B">
        <w:rPr>
          <w:rFonts w:ascii="Calibri" w:hAnsi="Calibri"/>
          <w:i/>
          <w:noProof/>
          <w:sz w:val="22"/>
          <w:szCs w:val="22"/>
        </w:rPr>
        <w:t> </w:t>
      </w:r>
      <w:r w:rsidRPr="000C113B">
        <w:rPr>
          <w:rFonts w:ascii="Calibri" w:hAnsi="Calibri"/>
          <w:i/>
          <w:noProof/>
          <w:sz w:val="22"/>
          <w:szCs w:val="22"/>
        </w:rPr>
        <w:t> </w:t>
      </w:r>
      <w:r w:rsidRPr="000C113B">
        <w:rPr>
          <w:rFonts w:ascii="Calibri" w:hAnsi="Calibri"/>
          <w:i/>
          <w:noProof/>
          <w:sz w:val="22"/>
          <w:szCs w:val="22"/>
        </w:rPr>
        <w:t> </w:t>
      </w:r>
      <w:r w:rsidRPr="000C113B">
        <w:rPr>
          <w:rFonts w:ascii="Calibri" w:hAnsi="Calibri"/>
          <w:i/>
          <w:sz w:val="22"/>
          <w:szCs w:val="22"/>
        </w:rPr>
        <w:fldChar w:fldCharType="end"/>
      </w:r>
      <w:bookmarkEnd w:id="34"/>
      <w:r w:rsidRPr="000C113B">
        <w:rPr>
          <w:rFonts w:ascii="Calibri" w:hAnsi="Calibri"/>
          <w:color w:val="auto"/>
          <w:sz w:val="22"/>
          <w:szCs w:val="22"/>
        </w:rPr>
        <w:t xml:space="preserve">y domicilio en </w:t>
      </w:r>
      <w:r w:rsidRPr="000C113B">
        <w:rPr>
          <w:rFonts w:ascii="Calibri" w:hAnsi="Calibri"/>
          <w:i/>
          <w:sz w:val="22"/>
          <w:szCs w:val="22"/>
        </w:rPr>
        <w:fldChar w:fldCharType="begin">
          <w:ffData>
            <w:name w:val="DOMICILIO_RUNICO"/>
            <w:enabled/>
            <w:calcOnExit w:val="0"/>
            <w:textInput/>
          </w:ffData>
        </w:fldChar>
      </w:r>
      <w:bookmarkStart w:id="35" w:name="DOMICILIO_RUNICO"/>
      <w:r w:rsidRPr="000C113B">
        <w:rPr>
          <w:rFonts w:ascii="Calibri" w:hAnsi="Calibri"/>
          <w:i/>
          <w:sz w:val="22"/>
          <w:szCs w:val="22"/>
        </w:rPr>
        <w:instrText xml:space="preserve"> FORMTEXT </w:instrText>
      </w:r>
      <w:r w:rsidRPr="000C113B">
        <w:rPr>
          <w:rFonts w:ascii="Calibri" w:hAnsi="Calibri"/>
          <w:i/>
          <w:sz w:val="22"/>
          <w:szCs w:val="22"/>
        </w:rPr>
      </w:r>
      <w:r w:rsidRPr="000C113B">
        <w:rPr>
          <w:rFonts w:ascii="Calibri" w:hAnsi="Calibri"/>
          <w:i/>
          <w:sz w:val="22"/>
          <w:szCs w:val="22"/>
        </w:rPr>
        <w:fldChar w:fldCharType="separate"/>
      </w:r>
      <w:r w:rsidRPr="000C113B">
        <w:rPr>
          <w:rFonts w:ascii="Calibri" w:hAnsi="Calibri"/>
          <w:i/>
          <w:noProof/>
          <w:sz w:val="22"/>
          <w:szCs w:val="22"/>
        </w:rPr>
        <w:t> </w:t>
      </w:r>
      <w:r w:rsidRPr="000C113B">
        <w:rPr>
          <w:rFonts w:ascii="Calibri" w:hAnsi="Calibri"/>
          <w:i/>
          <w:noProof/>
          <w:sz w:val="22"/>
          <w:szCs w:val="22"/>
        </w:rPr>
        <w:t> </w:t>
      </w:r>
      <w:r w:rsidRPr="000C113B">
        <w:rPr>
          <w:rFonts w:ascii="Calibri" w:hAnsi="Calibri"/>
          <w:i/>
          <w:noProof/>
          <w:sz w:val="22"/>
          <w:szCs w:val="22"/>
        </w:rPr>
        <w:t> </w:t>
      </w:r>
      <w:r w:rsidRPr="000C113B">
        <w:rPr>
          <w:rFonts w:ascii="Calibri" w:hAnsi="Calibri"/>
          <w:i/>
          <w:noProof/>
          <w:sz w:val="22"/>
          <w:szCs w:val="22"/>
        </w:rPr>
        <w:t> </w:t>
      </w:r>
      <w:r w:rsidRPr="000C113B">
        <w:rPr>
          <w:rFonts w:ascii="Calibri" w:hAnsi="Calibri"/>
          <w:i/>
          <w:noProof/>
          <w:sz w:val="22"/>
          <w:szCs w:val="22"/>
        </w:rPr>
        <w:t> </w:t>
      </w:r>
      <w:r w:rsidRPr="000C113B">
        <w:rPr>
          <w:rFonts w:ascii="Calibri" w:hAnsi="Calibri"/>
          <w:i/>
          <w:sz w:val="22"/>
          <w:szCs w:val="22"/>
        </w:rPr>
        <w:fldChar w:fldCharType="end"/>
      </w:r>
      <w:bookmarkEnd w:id="35"/>
      <w:r w:rsidRPr="000C113B">
        <w:rPr>
          <w:rFonts w:ascii="Calibri" w:hAnsi="Calibri"/>
          <w:color w:val="auto"/>
          <w:sz w:val="22"/>
          <w:szCs w:val="22"/>
        </w:rPr>
        <w:t>.</w:t>
      </w:r>
    </w:p>
    <w:p w:rsidR="00EC53C1" w:rsidRPr="000C113B" w:rsidRDefault="00EC53C1" w:rsidP="00EC53C1">
      <w:pPr>
        <w:pStyle w:val="Estndar"/>
        <w:ind w:left="349"/>
        <w:rPr>
          <w:rFonts w:ascii="Calibri" w:hAnsi="Calibri"/>
          <w:color w:val="auto"/>
          <w:sz w:val="22"/>
          <w:szCs w:val="22"/>
        </w:rPr>
      </w:pPr>
    </w:p>
    <w:p w:rsidR="00EC53C1" w:rsidRPr="000C113B" w:rsidRDefault="00EC53C1" w:rsidP="00EC53C1">
      <w:pPr>
        <w:pStyle w:val="Estndar"/>
        <w:ind w:left="349"/>
        <w:rPr>
          <w:rFonts w:ascii="Calibri" w:hAnsi="Calibri"/>
          <w:color w:val="auto"/>
          <w:sz w:val="22"/>
          <w:szCs w:val="22"/>
        </w:rPr>
      </w:pPr>
      <w:r w:rsidRPr="000C113B">
        <w:rPr>
          <w:rFonts w:ascii="Calibri" w:hAnsi="Calibri"/>
          <w:color w:val="auto"/>
          <w:sz w:val="22"/>
          <w:szCs w:val="22"/>
        </w:rPr>
        <w:t>Asimismo asumen el compromiso de constituirse formalmente en unión temporal en caso de resultar adjudicatarios del contrato.</w:t>
      </w:r>
    </w:p>
    <w:p w:rsidR="00EC53C1" w:rsidRPr="000C113B" w:rsidRDefault="00EC53C1" w:rsidP="00EC53C1">
      <w:pPr>
        <w:pStyle w:val="Estndar"/>
        <w:ind w:left="349"/>
        <w:jc w:val="center"/>
        <w:rPr>
          <w:rFonts w:ascii="Calibri" w:hAnsi="Calibri"/>
          <w:b/>
          <w:color w:val="000080"/>
          <w:sz w:val="20"/>
        </w:rPr>
      </w:pPr>
    </w:p>
    <w:p w:rsidR="00EC53C1" w:rsidRPr="000C113B" w:rsidRDefault="00EC53C1" w:rsidP="00EC53C1">
      <w:pPr>
        <w:pStyle w:val="Estndar"/>
        <w:ind w:left="349"/>
        <w:rPr>
          <w:rFonts w:ascii="Calibri" w:hAnsi="Calibri"/>
          <w:sz w:val="20"/>
        </w:rPr>
      </w:pPr>
    </w:p>
    <w:p w:rsidR="00EC53C1" w:rsidRPr="000C113B" w:rsidRDefault="00EC53C1" w:rsidP="00EC53C1">
      <w:pPr>
        <w:pStyle w:val="Estndar"/>
        <w:ind w:left="349"/>
        <w:rPr>
          <w:rFonts w:ascii="Calibri" w:hAnsi="Calibri"/>
          <w:sz w:val="20"/>
        </w:rPr>
      </w:pPr>
      <w:r w:rsidRPr="000C113B">
        <w:rPr>
          <w:rFonts w:ascii="Calibri" w:hAnsi="Calibri"/>
          <w:color w:val="auto"/>
          <w:sz w:val="22"/>
          <w:szCs w:val="22"/>
        </w:rPr>
        <w:t xml:space="preserve">Fdo.: </w:t>
      </w:r>
      <w:r w:rsidRPr="000C113B">
        <w:rPr>
          <w:rFonts w:ascii="Calibri" w:hAnsi="Calibri"/>
          <w:color w:val="auto"/>
          <w:sz w:val="22"/>
          <w:szCs w:val="22"/>
        </w:rPr>
        <w:fldChar w:fldCharType="begin"/>
      </w:r>
      <w:r w:rsidRPr="000C113B">
        <w:rPr>
          <w:rFonts w:ascii="Calibri" w:hAnsi="Calibri"/>
          <w:color w:val="auto"/>
          <w:sz w:val="22"/>
          <w:szCs w:val="22"/>
        </w:rPr>
        <w:instrText xml:space="preserve"> REF  NOMBRE_REPRES  \* MERGEFORMAT </w:instrText>
      </w:r>
      <w:r w:rsidRPr="000C113B">
        <w:rPr>
          <w:rFonts w:ascii="Calibri" w:hAnsi="Calibri"/>
          <w:color w:val="auto"/>
          <w:sz w:val="22"/>
          <w:szCs w:val="22"/>
        </w:rPr>
        <w:fldChar w:fldCharType="separate"/>
      </w:r>
      <w:r w:rsidR="000C113B" w:rsidRPr="000C113B">
        <w:rPr>
          <w:rFonts w:ascii="Calibri" w:hAnsi="Calibri"/>
          <w:noProof/>
          <w:color w:val="auto"/>
          <w:sz w:val="22"/>
          <w:szCs w:val="22"/>
        </w:rPr>
        <w:t xml:space="preserve">     </w:t>
      </w:r>
      <w:r w:rsidRPr="000C113B">
        <w:rPr>
          <w:rFonts w:ascii="Calibri" w:hAnsi="Calibri"/>
          <w:color w:val="auto"/>
          <w:sz w:val="22"/>
          <w:szCs w:val="22"/>
        </w:rPr>
        <w:fldChar w:fldCharType="end"/>
      </w:r>
    </w:p>
    <w:p w:rsidR="00EC53C1" w:rsidRPr="000C113B" w:rsidRDefault="00EC53C1" w:rsidP="00EC53C1">
      <w:pPr>
        <w:pStyle w:val="Estndar"/>
        <w:ind w:left="349"/>
        <w:rPr>
          <w:rFonts w:ascii="Calibri" w:hAnsi="Calibri"/>
          <w:sz w:val="20"/>
        </w:rPr>
      </w:pPr>
    </w:p>
    <w:p w:rsidR="00EC53C1" w:rsidRPr="000C113B" w:rsidRDefault="00EC53C1" w:rsidP="00EC53C1">
      <w:pPr>
        <w:pStyle w:val="Estndar"/>
        <w:ind w:left="349"/>
        <w:rPr>
          <w:rFonts w:ascii="Calibri" w:hAnsi="Calibri"/>
          <w:sz w:val="20"/>
        </w:rPr>
      </w:pPr>
      <w:r w:rsidRPr="000C113B">
        <w:rPr>
          <w:rFonts w:ascii="Calibri" w:hAnsi="Calibri"/>
          <w:sz w:val="20"/>
        </w:rPr>
        <w:t>PRESIDENCIA DE LA MESA DE CONTRATACIÓN</w:t>
      </w:r>
    </w:p>
    <w:p w:rsidR="00BD0476" w:rsidRPr="000C113B" w:rsidRDefault="00EC53C1" w:rsidP="00EC53C1">
      <w:pPr>
        <w:pStyle w:val="Estndar"/>
        <w:ind w:left="349"/>
        <w:rPr>
          <w:rFonts w:ascii="Calibri" w:hAnsi="Calibri"/>
          <w:sz w:val="20"/>
        </w:rPr>
      </w:pPr>
      <w:r w:rsidRPr="000C113B">
        <w:rPr>
          <w:rFonts w:ascii="Calibri" w:hAnsi="Calibri"/>
          <w:sz w:val="20"/>
        </w:rPr>
        <w:t>ASEPEYO</w:t>
      </w:r>
    </w:p>
    <w:p w:rsidR="00BD0476" w:rsidRPr="000C113B" w:rsidRDefault="00BD0476">
      <w:pPr>
        <w:suppressAutoHyphens w:val="0"/>
        <w:rPr>
          <w:rFonts w:ascii="Calibri" w:hAnsi="Calibri"/>
          <w:i w:val="0"/>
          <w:color w:val="000000"/>
        </w:rPr>
      </w:pPr>
      <w:r w:rsidRPr="000C113B">
        <w:rPr>
          <w:rFonts w:ascii="Calibri" w:hAnsi="Calibri"/>
        </w:rPr>
        <w:br w:type="page"/>
      </w:r>
    </w:p>
    <w:tbl>
      <w:tblPr>
        <w:tblW w:w="9940" w:type="dxa"/>
        <w:shd w:val="clear" w:color="auto" w:fill="00B0F0"/>
        <w:tblLook w:val="04A0" w:firstRow="1" w:lastRow="0" w:firstColumn="1" w:lastColumn="0" w:noHBand="0" w:noVBand="1"/>
      </w:tblPr>
      <w:tblGrid>
        <w:gridCol w:w="9940"/>
      </w:tblGrid>
      <w:tr w:rsidR="00BD0476" w:rsidRPr="00D91CA8" w:rsidTr="00E44952">
        <w:tc>
          <w:tcPr>
            <w:tcW w:w="9940" w:type="dxa"/>
            <w:shd w:val="clear" w:color="auto" w:fill="00B0F0"/>
          </w:tcPr>
          <w:p w:rsidR="00BD0476" w:rsidRPr="008126EF" w:rsidRDefault="00BD0476" w:rsidP="00E44952">
            <w:pPr>
              <w:pStyle w:val="Estndar"/>
              <w:jc w:val="right"/>
              <w:rPr>
                <w:b/>
                <w:color w:val="FFFFFF"/>
                <w:sz w:val="22"/>
                <w:szCs w:val="22"/>
              </w:rPr>
            </w:pPr>
            <w:r w:rsidRPr="008126EF">
              <w:rPr>
                <w:b/>
                <w:color w:val="FFFFFF"/>
                <w:sz w:val="22"/>
                <w:szCs w:val="22"/>
              </w:rPr>
              <w:lastRenderedPageBreak/>
              <w:t>Exp.</w:t>
            </w:r>
            <w:r>
              <w:rPr>
                <w:b/>
                <w:color w:val="FFFFFF"/>
                <w:sz w:val="22"/>
                <w:szCs w:val="22"/>
              </w:rPr>
              <w:t xml:space="preserve"> </w:t>
            </w:r>
            <w:r w:rsidR="000C113B">
              <w:rPr>
                <w:b/>
                <w:color w:val="FFFFFF"/>
                <w:sz w:val="22"/>
                <w:szCs w:val="22"/>
              </w:rPr>
              <w:t>SP00093-2026</w:t>
            </w:r>
          </w:p>
          <w:p w:rsidR="00BD0476" w:rsidRPr="008126EF" w:rsidRDefault="00BD0476" w:rsidP="00E44952">
            <w:pPr>
              <w:pStyle w:val="Estndar"/>
              <w:rPr>
                <w:b/>
                <w:color w:val="FFFFFF"/>
                <w:sz w:val="22"/>
                <w:szCs w:val="22"/>
              </w:rPr>
            </w:pPr>
          </w:p>
          <w:p w:rsidR="00BD0476" w:rsidRPr="00057438" w:rsidRDefault="00BD0476" w:rsidP="000C113B">
            <w:pPr>
              <w:pStyle w:val="Textoindependiente2"/>
              <w:spacing w:after="0" w:line="240" w:lineRule="auto"/>
              <w:jc w:val="both"/>
              <w:rPr>
                <w:b/>
                <w:i w:val="0"/>
                <w:color w:val="FFFFFF"/>
                <w:sz w:val="24"/>
                <w:szCs w:val="24"/>
              </w:rPr>
            </w:pPr>
            <w:r w:rsidRPr="007449A7">
              <w:rPr>
                <w:b/>
                <w:i w:val="0"/>
                <w:color w:val="FFFFFF"/>
                <w:sz w:val="22"/>
                <w:szCs w:val="22"/>
              </w:rPr>
              <w:t xml:space="preserve">Contratación del </w:t>
            </w:r>
            <w:r w:rsidRPr="00EC53C1">
              <w:rPr>
                <w:b/>
                <w:i w:val="0"/>
                <w:color w:val="FFFFFF"/>
                <w:sz w:val="22"/>
                <w:szCs w:val="22"/>
              </w:rPr>
              <w:t>servicio de asistencia sanitaria básica y fisioterapia, en régimen ambulatorio</w:t>
            </w:r>
            <w:r w:rsidRPr="007449A7">
              <w:rPr>
                <w:b/>
                <w:i w:val="0"/>
                <w:color w:val="FFFFFF"/>
                <w:sz w:val="22"/>
                <w:szCs w:val="22"/>
              </w:rPr>
              <w:t xml:space="preserve">, en el ámbito territorial de </w:t>
            </w:r>
            <w:r w:rsidR="000C113B">
              <w:rPr>
                <w:b/>
                <w:i w:val="0"/>
                <w:color w:val="FFFFFF"/>
                <w:sz w:val="22"/>
                <w:szCs w:val="22"/>
              </w:rPr>
              <w:t>MOTILLA DEL PALANCAR</w:t>
            </w:r>
            <w:r w:rsidRPr="00B009A7">
              <w:rPr>
                <w:b/>
                <w:i w:val="0"/>
                <w:color w:val="FFFFFF"/>
                <w:sz w:val="22"/>
                <w:szCs w:val="22"/>
              </w:rPr>
              <w:t xml:space="preserve"> (</w:t>
            </w:r>
            <w:r w:rsidR="000C113B">
              <w:rPr>
                <w:b/>
                <w:i w:val="0"/>
                <w:color w:val="FFFFFF"/>
                <w:sz w:val="22"/>
                <w:szCs w:val="22"/>
              </w:rPr>
              <w:t>Cuenca</w:t>
            </w:r>
            <w:r w:rsidRPr="00B009A7">
              <w:rPr>
                <w:b/>
                <w:i w:val="0"/>
                <w:color w:val="FFFFFF"/>
                <w:sz w:val="22"/>
                <w:szCs w:val="22"/>
              </w:rPr>
              <w:t>)</w:t>
            </w:r>
            <w:r>
              <w:rPr>
                <w:b/>
                <w:i w:val="0"/>
                <w:color w:val="FFFFFF"/>
                <w:sz w:val="22"/>
                <w:szCs w:val="22"/>
              </w:rPr>
              <w:t>,</w:t>
            </w:r>
            <w:r w:rsidRPr="00057438">
              <w:rPr>
                <w:b/>
                <w:i w:val="0"/>
                <w:color w:val="FFFFFF"/>
                <w:sz w:val="22"/>
                <w:szCs w:val="22"/>
              </w:rPr>
              <w:t xml:space="preserve"> para ASEPEYO, Mutua Colaboradora con la Seguridad Social nº 151</w:t>
            </w:r>
          </w:p>
        </w:tc>
      </w:tr>
      <w:tr w:rsidR="00BD0476" w:rsidRPr="00D91CA8" w:rsidTr="00E44952">
        <w:tc>
          <w:tcPr>
            <w:tcW w:w="9940" w:type="dxa"/>
            <w:shd w:val="clear" w:color="auto" w:fill="auto"/>
          </w:tcPr>
          <w:p w:rsidR="00BD0476" w:rsidRPr="008126EF" w:rsidRDefault="00BD0476" w:rsidP="00E44952">
            <w:pPr>
              <w:pStyle w:val="Textoindependiente2"/>
              <w:spacing w:after="0" w:line="240" w:lineRule="auto"/>
              <w:rPr>
                <w:b/>
                <w:i w:val="0"/>
                <w:color w:val="FFFFFF"/>
                <w:sz w:val="18"/>
                <w:szCs w:val="24"/>
              </w:rPr>
            </w:pPr>
          </w:p>
        </w:tc>
      </w:tr>
      <w:tr w:rsidR="00BD0476" w:rsidRPr="00D91CA8" w:rsidTr="00E44952">
        <w:trPr>
          <w:trHeight w:val="348"/>
        </w:trPr>
        <w:tc>
          <w:tcPr>
            <w:tcW w:w="9940" w:type="dxa"/>
            <w:shd w:val="clear" w:color="auto" w:fill="00B0F0"/>
          </w:tcPr>
          <w:p w:rsidR="00BD0476" w:rsidRPr="00057438" w:rsidRDefault="00BD0476" w:rsidP="00E44952">
            <w:pPr>
              <w:pStyle w:val="Estndar"/>
              <w:rPr>
                <w:sz w:val="20"/>
              </w:rPr>
            </w:pPr>
            <w:r w:rsidRPr="00057438">
              <w:rPr>
                <w:b/>
                <w:color w:val="FFFFFF"/>
                <w:szCs w:val="24"/>
              </w:rPr>
              <w:t>Anexo IV</w:t>
            </w:r>
            <w:r>
              <w:rPr>
                <w:b/>
                <w:color w:val="FFFFFF"/>
                <w:szCs w:val="24"/>
              </w:rPr>
              <w:t>.</w:t>
            </w:r>
            <w:r w:rsidRPr="00057438">
              <w:rPr>
                <w:b/>
                <w:color w:val="FFFFFF"/>
                <w:szCs w:val="24"/>
              </w:rPr>
              <w:t xml:space="preserve"> Documentación a presentar por las empresas adjudicatarias</w:t>
            </w:r>
          </w:p>
          <w:p w:rsidR="00BD0476" w:rsidRPr="000B33EA" w:rsidRDefault="00BD0476" w:rsidP="00E44952">
            <w:pPr>
              <w:pStyle w:val="Textoindependiente2"/>
              <w:spacing w:after="0" w:line="240" w:lineRule="auto"/>
              <w:rPr>
                <w:b/>
                <w:i w:val="0"/>
                <w:color w:val="FFFFFF"/>
                <w:sz w:val="24"/>
                <w:szCs w:val="24"/>
              </w:rPr>
            </w:pPr>
          </w:p>
        </w:tc>
      </w:tr>
      <w:tr w:rsidR="00BD0476" w:rsidRPr="00D91CA8" w:rsidTr="00E44952">
        <w:tc>
          <w:tcPr>
            <w:tcW w:w="9940" w:type="dxa"/>
            <w:shd w:val="clear" w:color="auto" w:fill="auto"/>
          </w:tcPr>
          <w:p w:rsidR="00BD0476" w:rsidRPr="008126EF" w:rsidRDefault="00BD0476" w:rsidP="00E44952">
            <w:pPr>
              <w:pStyle w:val="Textoindependiente2"/>
              <w:spacing w:after="0" w:line="240" w:lineRule="auto"/>
              <w:rPr>
                <w:b/>
                <w:i w:val="0"/>
                <w:color w:val="FFFFFF"/>
                <w:sz w:val="18"/>
                <w:szCs w:val="24"/>
              </w:rPr>
            </w:pPr>
          </w:p>
        </w:tc>
      </w:tr>
      <w:tr w:rsidR="00BD0476" w:rsidRPr="00D91CA8" w:rsidTr="00E44952">
        <w:trPr>
          <w:trHeight w:val="348"/>
        </w:trPr>
        <w:tc>
          <w:tcPr>
            <w:tcW w:w="9940" w:type="dxa"/>
            <w:shd w:val="clear" w:color="auto" w:fill="00B0F0"/>
          </w:tcPr>
          <w:p w:rsidR="00BD0476" w:rsidRPr="000B33EA" w:rsidRDefault="00BD0476" w:rsidP="00E44952">
            <w:pPr>
              <w:pStyle w:val="Estndar"/>
              <w:tabs>
                <w:tab w:val="left" w:pos="1276"/>
              </w:tabs>
              <w:ind w:left="1276" w:hanging="1276"/>
              <w:jc w:val="left"/>
              <w:rPr>
                <w:b/>
                <w:i/>
                <w:color w:val="FFFFFF"/>
                <w:szCs w:val="24"/>
              </w:rPr>
            </w:pPr>
            <w:r>
              <w:rPr>
                <w:b/>
                <w:color w:val="FFFFFF"/>
                <w:sz w:val="22"/>
                <w:szCs w:val="22"/>
              </w:rPr>
              <w:t xml:space="preserve">Anexo IV.4 </w:t>
            </w:r>
            <w:r>
              <w:rPr>
                <w:b/>
                <w:color w:val="FFFFFF"/>
                <w:sz w:val="22"/>
                <w:szCs w:val="22"/>
              </w:rPr>
              <w:tab/>
              <w:t>Modelo de Aval o Seguro de Caución</w:t>
            </w:r>
          </w:p>
        </w:tc>
      </w:tr>
    </w:tbl>
    <w:p w:rsidR="00BD0476" w:rsidRDefault="00BD0476" w:rsidP="00BD0476">
      <w:pPr>
        <w:pStyle w:val="Estndar"/>
        <w:tabs>
          <w:tab w:val="left" w:pos="567"/>
        </w:tabs>
        <w:ind w:left="349"/>
        <w:rPr>
          <w:color w:val="auto"/>
          <w:sz w:val="20"/>
        </w:rPr>
      </w:pPr>
    </w:p>
    <w:p w:rsidR="00BD0476" w:rsidRPr="000C113B" w:rsidRDefault="00BD0476" w:rsidP="00BD0476">
      <w:pPr>
        <w:pStyle w:val="Ttulo5"/>
        <w:ind w:left="426"/>
        <w:jc w:val="center"/>
        <w:rPr>
          <w:rFonts w:ascii="Calibri" w:hAnsi="Calibri"/>
          <w:b/>
          <w:sz w:val="24"/>
          <w:u w:val="none"/>
        </w:rPr>
      </w:pPr>
    </w:p>
    <w:p w:rsidR="003A1E48" w:rsidRPr="000C113B" w:rsidRDefault="003A1E48" w:rsidP="003A1E48">
      <w:pPr>
        <w:pStyle w:val="Ttulo5"/>
        <w:ind w:left="426"/>
        <w:jc w:val="center"/>
        <w:rPr>
          <w:rFonts w:ascii="Calibri" w:hAnsi="Calibri"/>
          <w:b/>
          <w:sz w:val="24"/>
          <w:u w:val="none"/>
        </w:rPr>
      </w:pPr>
      <w:r w:rsidRPr="000C113B">
        <w:rPr>
          <w:rFonts w:ascii="Calibri" w:hAnsi="Calibri"/>
          <w:b/>
          <w:sz w:val="24"/>
          <w:u w:val="none"/>
        </w:rPr>
        <w:t>MODELO DE AVAL BANCARIO</w:t>
      </w:r>
    </w:p>
    <w:p w:rsidR="003A1E48" w:rsidRPr="003E296D" w:rsidRDefault="003A1E48" w:rsidP="003A1E48"/>
    <w:p w:rsidR="003A1E48" w:rsidRPr="000C113B" w:rsidRDefault="003A1E48" w:rsidP="003A1E48">
      <w:pPr>
        <w:pStyle w:val="Ttulo5"/>
        <w:ind w:left="426"/>
        <w:jc w:val="center"/>
        <w:rPr>
          <w:rFonts w:ascii="Calibri" w:hAnsi="Calibri"/>
          <w:b/>
          <w:u w:val="none"/>
        </w:rPr>
      </w:pPr>
      <w:r w:rsidRPr="000C113B">
        <w:rPr>
          <w:rFonts w:ascii="Calibri" w:hAnsi="Calibri"/>
          <w:b/>
          <w:u w:val="none"/>
        </w:rPr>
        <w:t>GARANTIA DE CUMPLIMIENTO DE CONTRATO</w:t>
      </w:r>
    </w:p>
    <w:p w:rsidR="003A1E48" w:rsidRPr="000C113B" w:rsidRDefault="003A1E48" w:rsidP="003A1E48">
      <w:pPr>
        <w:pStyle w:val="Ttulo5"/>
        <w:ind w:left="426"/>
        <w:jc w:val="center"/>
        <w:rPr>
          <w:rFonts w:ascii="Calibri" w:hAnsi="Calibri"/>
          <w:u w:val="none"/>
        </w:rPr>
      </w:pPr>
    </w:p>
    <w:p w:rsidR="003A1E48" w:rsidRPr="000C113B" w:rsidRDefault="003A1E48" w:rsidP="003A1E48">
      <w:pPr>
        <w:pStyle w:val="Ttulo5"/>
        <w:ind w:left="426"/>
        <w:jc w:val="center"/>
        <w:rPr>
          <w:rFonts w:ascii="Calibri" w:hAnsi="Calibri"/>
          <w:u w:val="none"/>
        </w:rPr>
      </w:pPr>
      <w:r w:rsidRPr="000C113B">
        <w:rPr>
          <w:rFonts w:ascii="Calibri" w:hAnsi="Calibri"/>
          <w:u w:val="none"/>
        </w:rPr>
        <w:t>(A formalizar en papel con membrete del Banco avalista)</w:t>
      </w:r>
    </w:p>
    <w:p w:rsidR="003A1E48" w:rsidRPr="000C113B" w:rsidRDefault="003A1E48" w:rsidP="003A1E48">
      <w:pPr>
        <w:pStyle w:val="Ttulo5"/>
        <w:ind w:left="426"/>
        <w:rPr>
          <w:rFonts w:ascii="Calibri" w:hAnsi="Calibri"/>
          <w:u w:val="none"/>
        </w:rPr>
      </w:pPr>
    </w:p>
    <w:p w:rsidR="003A1E48" w:rsidRPr="003E296D" w:rsidRDefault="003A1E48" w:rsidP="003A1E48"/>
    <w:p w:rsidR="003A1E48" w:rsidRPr="000C113B" w:rsidRDefault="003A1E48" w:rsidP="003A1E48">
      <w:pPr>
        <w:pStyle w:val="Ttulo5"/>
        <w:ind w:left="426"/>
        <w:rPr>
          <w:rFonts w:ascii="Calibri" w:hAnsi="Calibri"/>
          <w:u w:val="none"/>
        </w:rPr>
      </w:pPr>
    </w:p>
    <w:p w:rsidR="003A1E48" w:rsidRPr="000C113B" w:rsidRDefault="003A1E48" w:rsidP="003A1E48">
      <w:pPr>
        <w:pStyle w:val="Ttulo5"/>
        <w:ind w:left="426"/>
        <w:jc w:val="both"/>
        <w:rPr>
          <w:rFonts w:ascii="Calibri" w:hAnsi="Calibri"/>
          <w:u w:val="none"/>
        </w:rPr>
      </w:pPr>
      <w:r w:rsidRPr="000C113B">
        <w:rPr>
          <w:rFonts w:ascii="Calibri" w:hAnsi="Calibri"/>
          <w:u w:val="none"/>
        </w:rPr>
        <w:t>Referencia Aval:</w:t>
      </w:r>
    </w:p>
    <w:p w:rsidR="003A1E48" w:rsidRPr="000C113B" w:rsidRDefault="003A1E48" w:rsidP="003A1E48">
      <w:pPr>
        <w:pStyle w:val="Ttulo5"/>
        <w:ind w:left="426"/>
        <w:jc w:val="both"/>
        <w:rPr>
          <w:rFonts w:ascii="Calibri" w:hAnsi="Calibri"/>
          <w:u w:val="none"/>
        </w:rPr>
      </w:pPr>
      <w:r w:rsidRPr="000C113B">
        <w:rPr>
          <w:rFonts w:ascii="Calibri" w:hAnsi="Calibri"/>
          <w:u w:val="none"/>
        </w:rPr>
        <w:t xml:space="preserve">Nº </w:t>
      </w:r>
      <w:r w:rsidRPr="000C113B">
        <w:rPr>
          <w:rFonts w:ascii="Calibri" w:hAnsi="Calibri"/>
        </w:rPr>
        <w:t xml:space="preserve">                                              </w:t>
      </w:r>
      <w:r w:rsidRPr="000C113B">
        <w:rPr>
          <w:rFonts w:ascii="Calibri" w:hAnsi="Calibri"/>
          <w:u w:val="none"/>
        </w:rPr>
        <w:t>.</w:t>
      </w:r>
    </w:p>
    <w:p w:rsidR="003A1E48" w:rsidRPr="000C113B" w:rsidRDefault="003A1E48" w:rsidP="003A1E48">
      <w:pPr>
        <w:pStyle w:val="Ttulo5"/>
        <w:ind w:left="426"/>
        <w:jc w:val="both"/>
        <w:rPr>
          <w:rFonts w:ascii="Calibri" w:hAnsi="Calibri"/>
          <w:u w:val="none"/>
        </w:rPr>
      </w:pPr>
    </w:p>
    <w:p w:rsidR="003A1E48" w:rsidRPr="000C113B" w:rsidRDefault="003A1E48" w:rsidP="003A1E48">
      <w:pPr>
        <w:pStyle w:val="Ttulo5"/>
        <w:ind w:left="426"/>
        <w:jc w:val="both"/>
        <w:rPr>
          <w:rFonts w:ascii="Calibri" w:hAnsi="Calibri"/>
          <w:u w:val="none"/>
        </w:rPr>
      </w:pPr>
    </w:p>
    <w:p w:rsidR="003A1E48" w:rsidRPr="000C113B" w:rsidRDefault="003A1E48" w:rsidP="003A1E48">
      <w:pPr>
        <w:pStyle w:val="Ttulo5"/>
        <w:ind w:left="426"/>
        <w:jc w:val="both"/>
        <w:rPr>
          <w:rFonts w:ascii="Calibri" w:hAnsi="Calibri"/>
          <w:u w:val="none"/>
        </w:rPr>
      </w:pPr>
      <w:r w:rsidRPr="000C113B">
        <w:rPr>
          <w:rFonts w:ascii="Calibri" w:hAnsi="Calibri"/>
          <w:u w:val="none"/>
        </w:rPr>
        <w:t xml:space="preserve">El Banco </w:t>
      </w:r>
      <w:r w:rsidRPr="000C113B">
        <w:rPr>
          <w:rFonts w:ascii="Calibri" w:hAnsi="Calibri"/>
        </w:rPr>
        <w:t xml:space="preserve">                                       </w:t>
      </w:r>
      <w:r w:rsidRPr="000C113B">
        <w:rPr>
          <w:rFonts w:ascii="Calibri" w:hAnsi="Calibri"/>
          <w:u w:val="none"/>
        </w:rPr>
        <w:t xml:space="preserve">, con el nº de Identificación Fiscal </w:t>
      </w:r>
      <w:r w:rsidRPr="000C113B">
        <w:rPr>
          <w:rFonts w:ascii="Calibri" w:hAnsi="Calibri"/>
        </w:rPr>
        <w:t xml:space="preserve">                                </w:t>
      </w:r>
      <w:r w:rsidRPr="000C113B">
        <w:rPr>
          <w:rFonts w:ascii="Calibri" w:hAnsi="Calibri"/>
          <w:u w:val="none"/>
        </w:rPr>
        <w:t xml:space="preserve">, debidamente representado por </w:t>
      </w:r>
      <w:r w:rsidRPr="000C113B">
        <w:rPr>
          <w:rFonts w:ascii="Calibri" w:hAnsi="Calibri"/>
        </w:rPr>
        <w:t xml:space="preserve">                                       </w:t>
      </w:r>
      <w:r w:rsidRPr="000C113B">
        <w:rPr>
          <w:rFonts w:ascii="Calibri" w:hAnsi="Calibri"/>
          <w:u w:val="none"/>
        </w:rPr>
        <w:t xml:space="preserve"> con poderes suficientes para obligar al Banco, otorgados ante el Notario </w:t>
      </w:r>
      <w:r w:rsidRPr="000C113B">
        <w:rPr>
          <w:rFonts w:ascii="Calibri" w:hAnsi="Calibri"/>
        </w:rPr>
        <w:t xml:space="preserve">                                                          </w:t>
      </w:r>
      <w:r w:rsidRPr="000C113B">
        <w:rPr>
          <w:rFonts w:ascii="Calibri" w:hAnsi="Calibri"/>
          <w:u w:val="none"/>
        </w:rPr>
        <w:t xml:space="preserve">, en fecha </w:t>
      </w:r>
      <w:r w:rsidRPr="000C113B">
        <w:rPr>
          <w:rFonts w:ascii="Calibri" w:hAnsi="Calibri"/>
        </w:rPr>
        <w:t xml:space="preserve">                                </w:t>
      </w:r>
      <w:r w:rsidRPr="000C113B">
        <w:rPr>
          <w:rFonts w:ascii="Calibri" w:hAnsi="Calibri"/>
          <w:u w:val="none"/>
        </w:rPr>
        <w:t xml:space="preserve"> nº de Protocolo </w:t>
      </w:r>
      <w:r w:rsidRPr="000C113B">
        <w:rPr>
          <w:rFonts w:ascii="Calibri" w:hAnsi="Calibri"/>
        </w:rPr>
        <w:t xml:space="preserve">                               </w:t>
      </w:r>
      <w:r w:rsidRPr="000C113B">
        <w:rPr>
          <w:rFonts w:ascii="Calibri" w:hAnsi="Calibri"/>
          <w:u w:val="none"/>
        </w:rPr>
        <w:t>.</w:t>
      </w:r>
    </w:p>
    <w:p w:rsidR="003A1E48" w:rsidRPr="000C113B" w:rsidRDefault="003A1E48" w:rsidP="003A1E48">
      <w:pPr>
        <w:pStyle w:val="Ttulo5"/>
        <w:ind w:left="426"/>
        <w:jc w:val="both"/>
        <w:rPr>
          <w:rFonts w:ascii="Calibri" w:hAnsi="Calibri"/>
          <w:u w:val="none"/>
        </w:rPr>
      </w:pPr>
    </w:p>
    <w:p w:rsidR="003A1E48" w:rsidRPr="000C113B" w:rsidRDefault="003A1E48" w:rsidP="003A1E48">
      <w:pPr>
        <w:pStyle w:val="Ttulo5"/>
        <w:ind w:left="426"/>
        <w:jc w:val="both"/>
        <w:rPr>
          <w:rFonts w:ascii="Calibri" w:hAnsi="Calibri"/>
          <w:u w:val="none"/>
        </w:rPr>
      </w:pPr>
      <w:r w:rsidRPr="000C113B">
        <w:rPr>
          <w:rFonts w:ascii="Calibri" w:hAnsi="Calibri"/>
          <w:u w:val="none"/>
        </w:rPr>
        <w:t>AVALA</w:t>
      </w:r>
    </w:p>
    <w:p w:rsidR="003A1E48" w:rsidRPr="000C113B" w:rsidRDefault="003A1E48" w:rsidP="003A1E48">
      <w:pPr>
        <w:pStyle w:val="Ttulo5"/>
        <w:ind w:left="426"/>
        <w:jc w:val="both"/>
        <w:rPr>
          <w:rFonts w:ascii="Calibri" w:hAnsi="Calibri"/>
          <w:u w:val="none"/>
        </w:rPr>
      </w:pPr>
    </w:p>
    <w:p w:rsidR="003A1E48" w:rsidRPr="000C113B" w:rsidRDefault="003A1E48" w:rsidP="003A1E48">
      <w:pPr>
        <w:pStyle w:val="Ttulo5"/>
        <w:ind w:left="426"/>
        <w:jc w:val="both"/>
        <w:rPr>
          <w:rFonts w:ascii="Calibri" w:hAnsi="Calibri"/>
          <w:u w:val="none"/>
        </w:rPr>
      </w:pPr>
      <w:r w:rsidRPr="000C113B">
        <w:rPr>
          <w:rFonts w:ascii="Calibri" w:hAnsi="Calibri"/>
          <w:u w:val="none"/>
        </w:rPr>
        <w:t xml:space="preserve">Tan ampliamente como el derecho requiera, con carácter solidario y con expresa renuncia a los beneficios de exclusión de bienes, orden y división, a </w:t>
      </w:r>
      <w:r w:rsidRPr="000C113B">
        <w:rPr>
          <w:rFonts w:ascii="Calibri" w:hAnsi="Calibri"/>
        </w:rPr>
        <w:t xml:space="preserve">      (nombre de la Empresa avalada)      </w:t>
      </w:r>
      <w:r w:rsidRPr="000C113B">
        <w:rPr>
          <w:rFonts w:ascii="Calibri" w:hAnsi="Calibri"/>
          <w:u w:val="none"/>
        </w:rPr>
        <w:t xml:space="preserve"> ante </w:t>
      </w:r>
      <w:r w:rsidRPr="000C113B">
        <w:rPr>
          <w:rFonts w:ascii="Calibri" w:hAnsi="Calibri"/>
        </w:rPr>
        <w:t xml:space="preserve">      (nombre de la Empresa que ha cursado el Contrato)     </w:t>
      </w:r>
      <w:r w:rsidRPr="000C113B">
        <w:rPr>
          <w:rFonts w:ascii="Calibri" w:hAnsi="Calibri"/>
          <w:u w:val="none"/>
        </w:rPr>
        <w:t xml:space="preserve">, por la cantidad de </w:t>
      </w:r>
      <w:r w:rsidRPr="000C113B">
        <w:rPr>
          <w:rFonts w:ascii="Calibri" w:hAnsi="Calibri"/>
        </w:rPr>
        <w:t xml:space="preserve">                 (en letra y número)                                                          </w:t>
      </w:r>
      <w:r w:rsidRPr="000C113B">
        <w:rPr>
          <w:rFonts w:ascii="Calibri" w:hAnsi="Calibri"/>
          <w:u w:val="none"/>
        </w:rPr>
        <w:t xml:space="preserve">, como garantía que responda del fiel cumplimiento de las obligaciones contraídas con el Contrato </w:t>
      </w:r>
      <w:r w:rsidRPr="000C113B">
        <w:rPr>
          <w:rFonts w:ascii="Calibri" w:hAnsi="Calibri"/>
        </w:rPr>
        <w:t xml:space="preserve">            (nombre de la licitación)                 </w:t>
      </w:r>
      <w:r w:rsidRPr="000C113B">
        <w:rPr>
          <w:rFonts w:ascii="Calibri" w:hAnsi="Calibri"/>
          <w:u w:val="none"/>
        </w:rPr>
        <w:t xml:space="preserve">, que ha sido aceptado por </w:t>
      </w:r>
      <w:r w:rsidRPr="000C113B">
        <w:rPr>
          <w:rFonts w:ascii="Calibri" w:hAnsi="Calibri"/>
        </w:rPr>
        <w:t xml:space="preserve">    (nombre de la Empresa avalada)    </w:t>
      </w:r>
      <w:r w:rsidRPr="000C113B">
        <w:rPr>
          <w:rFonts w:ascii="Calibri" w:hAnsi="Calibri"/>
          <w:u w:val="none"/>
        </w:rPr>
        <w:t>.</w:t>
      </w:r>
    </w:p>
    <w:p w:rsidR="003A1E48" w:rsidRPr="000C113B" w:rsidRDefault="003A1E48" w:rsidP="003A1E48">
      <w:pPr>
        <w:pStyle w:val="Ttulo5"/>
        <w:ind w:left="426"/>
        <w:jc w:val="both"/>
        <w:rPr>
          <w:rFonts w:ascii="Calibri" w:hAnsi="Calibri"/>
          <w:u w:val="none"/>
        </w:rPr>
      </w:pPr>
    </w:p>
    <w:p w:rsidR="003A1E48" w:rsidRPr="000C113B" w:rsidRDefault="003A1E48" w:rsidP="003A1E48">
      <w:pPr>
        <w:pStyle w:val="Ttulo5"/>
        <w:ind w:left="426"/>
        <w:jc w:val="both"/>
        <w:rPr>
          <w:rFonts w:ascii="Calibri" w:hAnsi="Calibri"/>
          <w:u w:val="none"/>
        </w:rPr>
      </w:pPr>
      <w:r w:rsidRPr="000C113B">
        <w:rPr>
          <w:rFonts w:ascii="Calibri" w:hAnsi="Calibri"/>
          <w:u w:val="none"/>
        </w:rPr>
        <w:t xml:space="preserve">El presente aval tendrá validez desde la fecha de emisión hasta que Asepeyo, Mutua colaboradora con la seguridad social núm. 151 devuelva el original del mismo a </w:t>
      </w:r>
      <w:r w:rsidRPr="000C113B">
        <w:rPr>
          <w:rFonts w:ascii="Calibri" w:hAnsi="Calibri"/>
        </w:rPr>
        <w:t xml:space="preserve">             (nombre de la Empresa avalada)         </w:t>
      </w:r>
      <w:r w:rsidRPr="000C113B">
        <w:rPr>
          <w:rFonts w:ascii="Calibri" w:hAnsi="Calibri"/>
          <w:u w:val="none"/>
        </w:rPr>
        <w:t>.</w:t>
      </w:r>
    </w:p>
    <w:p w:rsidR="003A1E48" w:rsidRPr="009F2509" w:rsidRDefault="003A1E48" w:rsidP="003A1E48"/>
    <w:p w:rsidR="003A1E48" w:rsidRPr="000C113B" w:rsidRDefault="003A1E48" w:rsidP="003A1E48">
      <w:pPr>
        <w:pStyle w:val="Ttulo5"/>
        <w:ind w:left="426"/>
        <w:jc w:val="both"/>
        <w:rPr>
          <w:rFonts w:ascii="Calibri" w:hAnsi="Calibri"/>
          <w:u w:val="none"/>
        </w:rPr>
      </w:pPr>
      <w:r w:rsidRPr="000C113B">
        <w:rPr>
          <w:rFonts w:ascii="Calibri" w:hAnsi="Calibri"/>
          <w:u w:val="none"/>
        </w:rPr>
        <w:t xml:space="preserve">El Banco </w:t>
      </w:r>
      <w:r w:rsidRPr="000C113B">
        <w:rPr>
          <w:rFonts w:ascii="Calibri" w:hAnsi="Calibri"/>
        </w:rPr>
        <w:t xml:space="preserve">      (nombre del Banco que avala)    </w:t>
      </w:r>
      <w:r w:rsidRPr="000C113B">
        <w:rPr>
          <w:rFonts w:ascii="Calibri" w:hAnsi="Calibri"/>
          <w:u w:val="none"/>
        </w:rPr>
        <w:t xml:space="preserve">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3A1E48" w:rsidRPr="000C113B" w:rsidRDefault="003A1E48" w:rsidP="003A1E48">
      <w:pPr>
        <w:pStyle w:val="Ttulo5"/>
        <w:ind w:left="426"/>
        <w:jc w:val="both"/>
        <w:rPr>
          <w:rFonts w:ascii="Calibri" w:hAnsi="Calibri"/>
          <w:u w:val="none"/>
        </w:rPr>
      </w:pPr>
    </w:p>
    <w:p w:rsidR="003A1E48" w:rsidRPr="000C113B" w:rsidRDefault="003A1E48" w:rsidP="003A1E48">
      <w:pPr>
        <w:pStyle w:val="Ttulo5"/>
        <w:ind w:left="426"/>
        <w:jc w:val="both"/>
        <w:rPr>
          <w:rFonts w:ascii="Calibri" w:hAnsi="Calibri"/>
          <w:u w:val="none"/>
        </w:rPr>
      </w:pPr>
      <w:r w:rsidRPr="000C113B">
        <w:rPr>
          <w:rFonts w:ascii="Calibri" w:hAnsi="Calibri"/>
          <w:u w:val="none"/>
        </w:rPr>
        <w:t>El presente aval ha sido inscrito en esta misma fecha en el registro especial de avales con el nº</w:t>
      </w:r>
      <w:r w:rsidRPr="000C113B">
        <w:rPr>
          <w:rFonts w:ascii="Calibri" w:hAnsi="Calibri"/>
        </w:rPr>
        <w:t xml:space="preserve">                      </w:t>
      </w:r>
      <w:r w:rsidRPr="000C113B">
        <w:rPr>
          <w:rFonts w:ascii="Calibri" w:hAnsi="Calibri"/>
          <w:u w:val="none"/>
        </w:rPr>
        <w:t xml:space="preserve">. </w:t>
      </w:r>
    </w:p>
    <w:p w:rsidR="003A1E48" w:rsidRPr="000C113B" w:rsidRDefault="003A1E48" w:rsidP="003A1E48">
      <w:pPr>
        <w:pStyle w:val="Ttulo5"/>
        <w:ind w:left="426"/>
        <w:jc w:val="both"/>
        <w:rPr>
          <w:rFonts w:ascii="Calibri" w:hAnsi="Calibri"/>
          <w:u w:val="none"/>
        </w:rPr>
      </w:pPr>
    </w:p>
    <w:p w:rsidR="003A1E48" w:rsidRPr="000C113B" w:rsidRDefault="003A1E48" w:rsidP="003A1E48">
      <w:pPr>
        <w:pStyle w:val="Ttulo5"/>
        <w:ind w:left="426"/>
        <w:jc w:val="both"/>
        <w:rPr>
          <w:rFonts w:ascii="Calibri" w:hAnsi="Calibri"/>
          <w:u w:val="none"/>
        </w:rPr>
      </w:pPr>
    </w:p>
    <w:p w:rsidR="003A1E48" w:rsidRPr="000C113B" w:rsidRDefault="003A1E48" w:rsidP="003A1E48">
      <w:pPr>
        <w:pStyle w:val="Ttulo5"/>
        <w:ind w:left="426"/>
        <w:jc w:val="right"/>
        <w:rPr>
          <w:rFonts w:ascii="Calibri" w:hAnsi="Calibri"/>
          <w:u w:val="none"/>
        </w:rPr>
      </w:pPr>
      <w:r w:rsidRPr="000C113B">
        <w:rPr>
          <w:rFonts w:ascii="Calibri" w:hAnsi="Calibri"/>
        </w:rPr>
        <w:t xml:space="preserve">                                                                 </w:t>
      </w:r>
      <w:r w:rsidRPr="000C113B">
        <w:rPr>
          <w:rFonts w:ascii="Calibri" w:hAnsi="Calibri"/>
          <w:u w:val="none"/>
        </w:rPr>
        <w:t xml:space="preserve">, a </w:t>
      </w:r>
      <w:r w:rsidRPr="000C113B">
        <w:rPr>
          <w:rFonts w:ascii="Calibri" w:hAnsi="Calibri"/>
        </w:rPr>
        <w:t xml:space="preserve">                      </w:t>
      </w:r>
      <w:r w:rsidRPr="000C113B">
        <w:rPr>
          <w:rFonts w:ascii="Calibri" w:hAnsi="Calibri"/>
          <w:u w:val="none"/>
        </w:rPr>
        <w:t xml:space="preserve"> de </w:t>
      </w:r>
      <w:r w:rsidRPr="000C113B">
        <w:rPr>
          <w:rFonts w:ascii="Calibri" w:hAnsi="Calibri"/>
        </w:rPr>
        <w:t xml:space="preserve">                                           </w:t>
      </w:r>
      <w:r w:rsidRPr="000C113B">
        <w:rPr>
          <w:rFonts w:ascii="Calibri" w:hAnsi="Calibri"/>
          <w:u w:val="none"/>
        </w:rPr>
        <w:t xml:space="preserve"> de </w:t>
      </w:r>
      <w:r w:rsidRPr="000C113B">
        <w:rPr>
          <w:rFonts w:ascii="Calibri" w:hAnsi="Calibri"/>
        </w:rPr>
        <w:t xml:space="preserve">                                </w:t>
      </w:r>
      <w:r w:rsidRPr="000C113B">
        <w:rPr>
          <w:rFonts w:ascii="Calibri" w:hAnsi="Calibri"/>
          <w:u w:val="none"/>
        </w:rPr>
        <w:t>.</w:t>
      </w:r>
    </w:p>
    <w:p w:rsidR="003A1E48" w:rsidRPr="000C113B" w:rsidRDefault="003A1E48" w:rsidP="003A1E48">
      <w:pPr>
        <w:pStyle w:val="Ttulo5"/>
        <w:ind w:left="426"/>
        <w:jc w:val="both"/>
        <w:rPr>
          <w:rFonts w:ascii="Calibri" w:hAnsi="Calibri"/>
          <w:u w:val="none"/>
        </w:rPr>
      </w:pPr>
    </w:p>
    <w:p w:rsidR="003A1E48" w:rsidRPr="000C113B" w:rsidRDefault="003A1E48" w:rsidP="003A1E48">
      <w:pPr>
        <w:pStyle w:val="Ttulo5"/>
        <w:ind w:left="426"/>
        <w:jc w:val="center"/>
        <w:rPr>
          <w:rFonts w:ascii="Calibri" w:hAnsi="Calibri"/>
          <w:u w:val="none"/>
        </w:rPr>
      </w:pPr>
      <w:r w:rsidRPr="000C113B">
        <w:rPr>
          <w:rFonts w:ascii="Calibri" w:hAnsi="Calibri"/>
          <w:u w:val="none"/>
        </w:rPr>
        <w:t>(Nombre del Banco)</w:t>
      </w:r>
    </w:p>
    <w:p w:rsidR="003A1E48" w:rsidRPr="000C113B" w:rsidRDefault="003A1E48" w:rsidP="003A1E48">
      <w:pPr>
        <w:pStyle w:val="Ttulo5"/>
        <w:ind w:left="426"/>
        <w:jc w:val="center"/>
        <w:rPr>
          <w:rFonts w:ascii="Calibri" w:hAnsi="Calibri"/>
          <w:u w:val="none"/>
        </w:rPr>
      </w:pPr>
    </w:p>
    <w:p w:rsidR="003A1E48" w:rsidRDefault="003A1E48" w:rsidP="003A1E48"/>
    <w:p w:rsidR="003A1E48" w:rsidRDefault="003A1E48" w:rsidP="003A1E48"/>
    <w:p w:rsidR="003A1E48" w:rsidRPr="009F2509" w:rsidRDefault="003A1E48" w:rsidP="003A1E48"/>
    <w:p w:rsidR="003A1E48" w:rsidRPr="000C113B" w:rsidRDefault="003A1E48" w:rsidP="003A1E48">
      <w:pPr>
        <w:pStyle w:val="Ttulo5"/>
        <w:ind w:left="426"/>
        <w:jc w:val="center"/>
        <w:rPr>
          <w:rFonts w:ascii="Calibri" w:hAnsi="Calibri"/>
          <w:u w:val="none"/>
        </w:rPr>
      </w:pPr>
      <w:r w:rsidRPr="000C113B">
        <w:rPr>
          <w:rFonts w:ascii="Calibri" w:hAnsi="Calibri"/>
          <w:u w:val="none"/>
        </w:rPr>
        <w:t>Firmas con indicación del nº D.N.I. y sello del Banco</w:t>
      </w:r>
    </w:p>
    <w:p w:rsidR="003A1E48" w:rsidRDefault="003A1E48" w:rsidP="003A1E48">
      <w:r>
        <w:br w:type="page"/>
      </w:r>
    </w:p>
    <w:p w:rsidR="003A1E48" w:rsidRPr="000C113B" w:rsidRDefault="003A1E48" w:rsidP="003A1E48">
      <w:pPr>
        <w:pStyle w:val="Ttulo5"/>
        <w:ind w:left="426"/>
        <w:jc w:val="center"/>
        <w:rPr>
          <w:rFonts w:ascii="Calibri" w:hAnsi="Calibri"/>
          <w:b/>
          <w:sz w:val="24"/>
          <w:u w:val="none"/>
        </w:rPr>
      </w:pPr>
    </w:p>
    <w:p w:rsidR="003A1E48" w:rsidRPr="000C113B" w:rsidRDefault="003A1E48" w:rsidP="003A1E48">
      <w:pPr>
        <w:pStyle w:val="Ttulo5"/>
        <w:ind w:left="426"/>
        <w:jc w:val="center"/>
        <w:rPr>
          <w:rFonts w:ascii="Calibri" w:hAnsi="Calibri"/>
          <w:b/>
          <w:sz w:val="24"/>
          <w:u w:val="none"/>
        </w:rPr>
      </w:pPr>
    </w:p>
    <w:p w:rsidR="003A1E48" w:rsidRPr="000C113B" w:rsidRDefault="003A1E48" w:rsidP="003A1E48">
      <w:pPr>
        <w:pStyle w:val="Ttulo5"/>
        <w:ind w:left="426"/>
        <w:jc w:val="center"/>
        <w:rPr>
          <w:rFonts w:ascii="Calibri" w:hAnsi="Calibri"/>
          <w:b/>
          <w:sz w:val="24"/>
          <w:u w:val="none"/>
        </w:rPr>
      </w:pPr>
    </w:p>
    <w:p w:rsidR="003A1E48" w:rsidRPr="000C113B" w:rsidRDefault="003A1E48" w:rsidP="003A1E48">
      <w:pPr>
        <w:pStyle w:val="Ttulo5"/>
        <w:ind w:left="426"/>
        <w:jc w:val="center"/>
        <w:rPr>
          <w:rFonts w:ascii="Calibri" w:hAnsi="Calibri"/>
          <w:b/>
          <w:sz w:val="24"/>
          <w:u w:val="none"/>
        </w:rPr>
      </w:pPr>
      <w:r w:rsidRPr="000C113B">
        <w:rPr>
          <w:rFonts w:ascii="Calibri" w:hAnsi="Calibri"/>
          <w:b/>
          <w:sz w:val="24"/>
          <w:u w:val="none"/>
        </w:rPr>
        <w:t>MODELO DE SEGURO DE CAUCIÓN</w:t>
      </w:r>
    </w:p>
    <w:p w:rsidR="003A1E48" w:rsidRPr="000C113B" w:rsidRDefault="003A1E48" w:rsidP="003A1E48">
      <w:pPr>
        <w:pStyle w:val="Ttulo5"/>
        <w:ind w:left="426"/>
        <w:rPr>
          <w:rFonts w:ascii="Calibri" w:hAnsi="Calibri"/>
          <w:u w:val="none"/>
        </w:rPr>
      </w:pPr>
    </w:p>
    <w:p w:rsidR="003A1E48" w:rsidRPr="000C113B" w:rsidRDefault="003A1E48" w:rsidP="003A1E48">
      <w:pPr>
        <w:pStyle w:val="Ttulo5"/>
        <w:ind w:left="426"/>
        <w:rPr>
          <w:rFonts w:ascii="Calibri" w:hAnsi="Calibri"/>
          <w:u w:val="none"/>
        </w:rPr>
      </w:pPr>
      <w:r w:rsidRPr="000C113B">
        <w:rPr>
          <w:rFonts w:ascii="Calibri" w:hAnsi="Calibri"/>
          <w:u w:val="none"/>
        </w:rPr>
        <w:t>(MEMBRETE DEL ASEGURADOR)</w:t>
      </w:r>
    </w:p>
    <w:p w:rsidR="003A1E48" w:rsidRPr="000C113B" w:rsidRDefault="003A1E48" w:rsidP="003A1E48">
      <w:pPr>
        <w:pStyle w:val="Ttulo5"/>
        <w:ind w:left="426"/>
        <w:rPr>
          <w:rFonts w:ascii="Calibri" w:hAnsi="Calibri"/>
          <w:u w:val="none"/>
        </w:rPr>
      </w:pPr>
    </w:p>
    <w:p w:rsidR="003A1E48" w:rsidRPr="000C113B" w:rsidRDefault="003A1E48" w:rsidP="003A1E48">
      <w:pPr>
        <w:pStyle w:val="Ttulo5"/>
        <w:ind w:left="426"/>
        <w:rPr>
          <w:rFonts w:ascii="Calibri" w:hAnsi="Calibri"/>
          <w:u w:val="none"/>
        </w:rPr>
      </w:pPr>
    </w:p>
    <w:p w:rsidR="003A1E48" w:rsidRPr="000C113B" w:rsidRDefault="003A1E48" w:rsidP="003A1E48">
      <w:pPr>
        <w:pStyle w:val="Ttulo5"/>
        <w:ind w:left="426"/>
        <w:rPr>
          <w:rFonts w:ascii="Calibri" w:hAnsi="Calibri"/>
        </w:rPr>
      </w:pPr>
      <w:r w:rsidRPr="000C113B">
        <w:rPr>
          <w:rFonts w:ascii="Calibri" w:hAnsi="Calibri"/>
          <w:u w:val="none"/>
        </w:rPr>
        <w:t xml:space="preserve">Certificado número </w:t>
      </w:r>
      <w:r w:rsidRPr="000C113B">
        <w:rPr>
          <w:rFonts w:ascii="Calibri" w:hAnsi="Calibri"/>
        </w:rPr>
        <w:t xml:space="preserve">                                 . </w:t>
      </w:r>
    </w:p>
    <w:p w:rsidR="003A1E48" w:rsidRPr="000C113B" w:rsidRDefault="003A1E48" w:rsidP="003A1E48">
      <w:pPr>
        <w:pStyle w:val="Ttulo5"/>
        <w:ind w:left="426"/>
        <w:rPr>
          <w:rFonts w:ascii="Calibri" w:hAnsi="Calibri"/>
          <w:u w:val="none"/>
        </w:rPr>
      </w:pPr>
    </w:p>
    <w:p w:rsidR="003A1E48" w:rsidRPr="000C113B" w:rsidRDefault="003A1E48" w:rsidP="003A1E48">
      <w:pPr>
        <w:pStyle w:val="Ttulo5"/>
        <w:ind w:left="426"/>
        <w:rPr>
          <w:rFonts w:ascii="Calibri" w:hAnsi="Calibri"/>
          <w:u w:val="none"/>
        </w:rPr>
      </w:pPr>
    </w:p>
    <w:p w:rsidR="003A1E48" w:rsidRPr="000C113B" w:rsidRDefault="003A1E48" w:rsidP="003A1E48">
      <w:pPr>
        <w:pStyle w:val="Ttulo5"/>
        <w:ind w:left="426"/>
        <w:rPr>
          <w:rFonts w:ascii="Calibri" w:hAnsi="Calibri"/>
          <w:u w:val="none"/>
        </w:rPr>
      </w:pPr>
    </w:p>
    <w:p w:rsidR="003A1E48" w:rsidRPr="000C113B" w:rsidRDefault="003A1E48" w:rsidP="003A1E48">
      <w:pPr>
        <w:pStyle w:val="Ttulo5"/>
        <w:ind w:left="426"/>
        <w:jc w:val="both"/>
        <w:rPr>
          <w:rFonts w:ascii="Calibri" w:hAnsi="Calibri"/>
          <w:u w:val="none"/>
        </w:rPr>
      </w:pPr>
      <w:r w:rsidRPr="000C113B">
        <w:rPr>
          <w:rFonts w:ascii="Calibri" w:hAnsi="Calibri"/>
          <w:u w:val="none"/>
        </w:rPr>
        <w:t xml:space="preserve">La Entidad </w:t>
      </w:r>
      <w:r w:rsidRPr="000C113B">
        <w:rPr>
          <w:rFonts w:ascii="Calibri" w:hAnsi="Calibri"/>
        </w:rPr>
        <w:t xml:space="preserve">                (Razón social completa de la entidad aseguradora)                            ,</w:t>
      </w:r>
      <w:r w:rsidRPr="000C113B">
        <w:rPr>
          <w:rFonts w:ascii="Calibri" w:hAnsi="Calibri"/>
          <w:u w:val="none"/>
        </w:rPr>
        <w:t xml:space="preserve"> N.I.F. </w:t>
      </w:r>
      <w:r w:rsidRPr="000C113B">
        <w:rPr>
          <w:rFonts w:ascii="Calibri" w:hAnsi="Calibri"/>
        </w:rPr>
        <w:t xml:space="preserve">                                  </w:t>
      </w:r>
      <w:r w:rsidRPr="000C113B">
        <w:rPr>
          <w:rFonts w:ascii="Calibri" w:hAnsi="Calibri"/>
          <w:u w:val="none"/>
        </w:rPr>
        <w:t xml:space="preserve">, con domicilio (a efectos de notificación y requerimientos) en la calle/plaza/avenida </w:t>
      </w:r>
      <w:r w:rsidRPr="000C113B">
        <w:rPr>
          <w:rFonts w:ascii="Calibri" w:hAnsi="Calibri"/>
        </w:rPr>
        <w:t xml:space="preserve">                                                   </w:t>
      </w:r>
      <w:r w:rsidRPr="000C113B">
        <w:rPr>
          <w:rFonts w:ascii="Calibri" w:hAnsi="Calibri"/>
          <w:u w:val="none"/>
        </w:rPr>
        <w:t xml:space="preserve">, código postal </w:t>
      </w:r>
      <w:r w:rsidRPr="000C113B">
        <w:rPr>
          <w:rFonts w:ascii="Calibri" w:hAnsi="Calibri"/>
        </w:rPr>
        <w:t xml:space="preserve">                 </w:t>
      </w:r>
      <w:r w:rsidRPr="000C113B">
        <w:rPr>
          <w:rFonts w:ascii="Calibri" w:hAnsi="Calibri"/>
          <w:u w:val="none"/>
        </w:rPr>
        <w:t xml:space="preserve">, localidad </w:t>
      </w:r>
      <w:r w:rsidRPr="000C113B">
        <w:rPr>
          <w:rFonts w:ascii="Calibri" w:hAnsi="Calibri"/>
        </w:rPr>
        <w:t xml:space="preserve">                                                      </w:t>
      </w:r>
      <w:r w:rsidRPr="000C113B">
        <w:rPr>
          <w:rFonts w:ascii="Calibri" w:hAnsi="Calibri"/>
          <w:u w:val="none"/>
        </w:rPr>
        <w:t>, debidamente representada por D./Dª</w:t>
      </w:r>
      <w:r w:rsidRPr="000C113B">
        <w:rPr>
          <w:rFonts w:ascii="Calibri" w:hAnsi="Calibri"/>
        </w:rPr>
        <w:t xml:space="preserve">  (Nombre y apellidos del apoderado o apoderados)          </w:t>
      </w:r>
      <w:r w:rsidRPr="000C113B">
        <w:rPr>
          <w:rFonts w:ascii="Calibri" w:hAnsi="Calibri"/>
          <w:u w:val="none"/>
        </w:rPr>
        <w:t>, con poderes suficientes para obligarle en este acto, según resulta del bastanteo de poderes que se reseña en la parte inferior de este documento,</w:t>
      </w:r>
    </w:p>
    <w:p w:rsidR="003A1E48" w:rsidRPr="000C113B" w:rsidRDefault="003A1E48" w:rsidP="003A1E48">
      <w:pPr>
        <w:pStyle w:val="Ttulo5"/>
        <w:ind w:left="426"/>
        <w:jc w:val="both"/>
        <w:rPr>
          <w:rFonts w:ascii="Calibri" w:hAnsi="Calibri"/>
          <w:u w:val="none"/>
        </w:rPr>
      </w:pPr>
    </w:p>
    <w:p w:rsidR="003A1E48" w:rsidRPr="000C113B" w:rsidRDefault="003A1E48" w:rsidP="003A1E48">
      <w:pPr>
        <w:pStyle w:val="Ttulo5"/>
        <w:ind w:left="426"/>
        <w:jc w:val="both"/>
        <w:rPr>
          <w:rFonts w:ascii="Calibri" w:hAnsi="Calibri"/>
          <w:u w:val="none"/>
        </w:rPr>
      </w:pPr>
      <w:r w:rsidRPr="000C113B">
        <w:rPr>
          <w:rFonts w:ascii="Calibri" w:hAnsi="Calibri"/>
          <w:u w:val="none"/>
        </w:rPr>
        <w:t>ASEGURA</w:t>
      </w:r>
    </w:p>
    <w:p w:rsidR="003A1E48" w:rsidRPr="000C113B" w:rsidRDefault="003A1E48" w:rsidP="003A1E48">
      <w:pPr>
        <w:pStyle w:val="Ttulo5"/>
        <w:ind w:left="426"/>
        <w:jc w:val="both"/>
        <w:rPr>
          <w:rFonts w:ascii="Calibri" w:hAnsi="Calibri"/>
          <w:u w:val="none"/>
        </w:rPr>
      </w:pPr>
    </w:p>
    <w:p w:rsidR="003A1E48" w:rsidRPr="000C113B" w:rsidRDefault="003A1E48" w:rsidP="003A1E48">
      <w:pPr>
        <w:pStyle w:val="Ttulo5"/>
        <w:ind w:left="426"/>
        <w:jc w:val="both"/>
        <w:rPr>
          <w:rFonts w:ascii="Calibri" w:hAnsi="Calibri"/>
          <w:u w:val="none"/>
        </w:rPr>
      </w:pPr>
      <w:r w:rsidRPr="000C113B">
        <w:rPr>
          <w:rFonts w:ascii="Calibri" w:hAnsi="Calibri"/>
          <w:u w:val="none"/>
        </w:rPr>
        <w:t xml:space="preserve">a: </w:t>
      </w:r>
      <w:r w:rsidRPr="000C113B">
        <w:rPr>
          <w:rFonts w:ascii="Calibri" w:hAnsi="Calibri"/>
        </w:rPr>
        <w:t xml:space="preserve">                         (nombre y apellidos o razón social) </w:t>
      </w:r>
      <w:r w:rsidRPr="000C113B">
        <w:rPr>
          <w:rFonts w:ascii="Calibri" w:hAnsi="Calibri"/>
          <w:u w:val="none"/>
        </w:rPr>
        <w:t xml:space="preserve">,  N.I.F. </w:t>
      </w:r>
      <w:r w:rsidRPr="000C113B">
        <w:rPr>
          <w:rFonts w:ascii="Calibri" w:hAnsi="Calibri"/>
        </w:rPr>
        <w:t xml:space="preserve">                                         </w:t>
      </w:r>
      <w:r w:rsidRPr="000C113B">
        <w:rPr>
          <w:rFonts w:ascii="Calibri" w:hAnsi="Calibri"/>
          <w:u w:val="none"/>
        </w:rPr>
        <w:t xml:space="preserve">, en concepto de tomador del seguro, ante </w:t>
      </w:r>
      <w:r w:rsidRPr="000C113B">
        <w:rPr>
          <w:rFonts w:ascii="Calibri" w:hAnsi="Calibri"/>
        </w:rPr>
        <w:t xml:space="preserve">          (detallar órgano disponente, según listado adjunto)               </w:t>
      </w:r>
      <w:r w:rsidRPr="000C113B">
        <w:rPr>
          <w:rFonts w:ascii="Calibri" w:hAnsi="Calibri"/>
          <w:u w:val="none"/>
        </w:rPr>
        <w:t xml:space="preserve">, en adelante asegurado, hasta el importe (por el que se constituye el seguro) de </w:t>
      </w:r>
      <w:r w:rsidRPr="000C113B">
        <w:rPr>
          <w:rFonts w:ascii="Calibri" w:hAnsi="Calibri"/>
        </w:rPr>
        <w:t xml:space="preserve">                                                   (en letra)                                   </w:t>
      </w:r>
      <w:r w:rsidRPr="000C113B">
        <w:rPr>
          <w:rFonts w:ascii="Calibri" w:hAnsi="Calibri"/>
          <w:u w:val="none"/>
        </w:rPr>
        <w:t xml:space="preserve"> euros  </w:t>
      </w:r>
      <w:r w:rsidRPr="000C113B">
        <w:rPr>
          <w:rFonts w:ascii="Calibri" w:hAnsi="Calibri"/>
        </w:rPr>
        <w:t xml:space="preserve">(en cifra)   </w:t>
      </w:r>
      <w:r w:rsidRPr="000C113B">
        <w:rPr>
          <w:rFonts w:ascii="Calibri" w:hAnsi="Calibri"/>
          <w:u w:val="none"/>
        </w:rPr>
        <w:t xml:space="preserve">, en los términos y condiciones establecidos en el art. 107 de la Ley 9/2017, de 8 de noviembre, de Contratos del Sector Público, por la que se trasponen al ordenamiento jurídico español las Directivas del Parlamento Europeo y del Consejo 2014/23/UE y 2014/24/UE, de 24 de febrero de 2014, normativa de desarrollo y pliego de cláusulas administrativas particulares por la que se rige el contrato </w:t>
      </w:r>
      <w:r w:rsidRPr="000C113B">
        <w:rPr>
          <w:rFonts w:ascii="Calibri" w:hAnsi="Calibri"/>
        </w:rPr>
        <w:t xml:space="preserve">       (identificar individualmente de manera suficiente el contrato en virtud del cual se presta la caución)               </w:t>
      </w:r>
      <w:r w:rsidRPr="000C113B">
        <w:rPr>
          <w:rFonts w:ascii="Calibri" w:hAnsi="Calibri"/>
          <w:u w:val="none"/>
        </w:rPr>
        <w:t>, en concepto de garantía definitiva, para responder de las obligaciones, penalidades y demás gastos que se puedan derivar conforme a las normas y demás condiciones administrativas precitadas frente al asegurado.</w:t>
      </w:r>
    </w:p>
    <w:p w:rsidR="003A1E48" w:rsidRPr="006F22C8" w:rsidRDefault="003A1E48" w:rsidP="003A1E48"/>
    <w:p w:rsidR="003A1E48" w:rsidRPr="000C113B" w:rsidRDefault="003A1E48" w:rsidP="003A1E48">
      <w:pPr>
        <w:pStyle w:val="Ttulo5"/>
        <w:ind w:left="426"/>
        <w:jc w:val="both"/>
        <w:rPr>
          <w:rFonts w:ascii="Calibri" w:hAnsi="Calibri"/>
          <w:u w:val="none"/>
        </w:rPr>
      </w:pPr>
      <w:r w:rsidRPr="000C113B">
        <w:rPr>
          <w:rFonts w:ascii="Calibri" w:hAnsi="Calibri"/>
          <w:u w:val="none"/>
        </w:rPr>
        <w:t>El asegurador declara bajo su responsabilidad, que cumple los requisitos exigidos en el artículo 57.1 del Reglamento General de la Ley de Contratos de las Administraciones Públicas.</w:t>
      </w:r>
    </w:p>
    <w:p w:rsidR="003A1E48" w:rsidRPr="000C113B" w:rsidRDefault="003A1E48" w:rsidP="003A1E48">
      <w:pPr>
        <w:pStyle w:val="Ttulo5"/>
        <w:ind w:left="426"/>
        <w:jc w:val="both"/>
        <w:rPr>
          <w:rFonts w:ascii="Calibri" w:hAnsi="Calibri"/>
          <w:u w:val="none"/>
        </w:rPr>
      </w:pPr>
    </w:p>
    <w:p w:rsidR="003A1E48" w:rsidRPr="000C113B" w:rsidRDefault="003A1E48" w:rsidP="003A1E48">
      <w:pPr>
        <w:pStyle w:val="Ttulo5"/>
        <w:ind w:left="426"/>
        <w:jc w:val="both"/>
        <w:rPr>
          <w:rFonts w:ascii="Calibri" w:hAnsi="Calibri"/>
          <w:u w:val="none"/>
        </w:rPr>
      </w:pPr>
      <w:r w:rsidRPr="000C113B">
        <w:rPr>
          <w:rFonts w:ascii="Calibri" w:hAnsi="Calibri"/>
          <w:u w:val="none"/>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3A1E48" w:rsidRPr="006F22C8" w:rsidRDefault="003A1E48" w:rsidP="003A1E48"/>
    <w:p w:rsidR="003A1E48" w:rsidRPr="000C113B" w:rsidRDefault="003A1E48" w:rsidP="003A1E48">
      <w:pPr>
        <w:pStyle w:val="Ttulo5"/>
        <w:ind w:left="426"/>
        <w:jc w:val="both"/>
        <w:rPr>
          <w:rFonts w:ascii="Calibri" w:hAnsi="Calibri"/>
          <w:u w:val="none"/>
        </w:rPr>
      </w:pPr>
      <w:r w:rsidRPr="000C113B">
        <w:rPr>
          <w:rFonts w:ascii="Calibri" w:hAnsi="Calibri"/>
          <w:u w:val="none"/>
        </w:rPr>
        <w:t>El asegurador no podrá oponer al asegurado las excepciones que puedan corresponderle contra el tomador del seguro.</w:t>
      </w:r>
    </w:p>
    <w:p w:rsidR="003A1E48" w:rsidRPr="000C113B" w:rsidRDefault="003A1E48" w:rsidP="003A1E48">
      <w:pPr>
        <w:rPr>
          <w:rFonts w:ascii="Calibri" w:hAnsi="Calibri"/>
          <w:i w:val="0"/>
        </w:rPr>
      </w:pPr>
    </w:p>
    <w:p w:rsidR="003A1E48" w:rsidRPr="000C113B" w:rsidRDefault="003A1E48" w:rsidP="003A1E48">
      <w:pPr>
        <w:pStyle w:val="Ttulo5"/>
        <w:ind w:left="426"/>
        <w:jc w:val="both"/>
        <w:rPr>
          <w:rFonts w:ascii="Calibri" w:hAnsi="Calibri"/>
          <w:u w:val="none"/>
        </w:rPr>
      </w:pPr>
      <w:r w:rsidRPr="000C113B">
        <w:rPr>
          <w:rFonts w:ascii="Calibri" w:hAnsi="Calibri"/>
          <w:u w:val="none"/>
        </w:rPr>
        <w:t>El asegurador asume el compromiso de indemnizar al asegurado al primer requerimiento de Asepeyo.</w:t>
      </w:r>
    </w:p>
    <w:p w:rsidR="003A1E48" w:rsidRPr="000C113B" w:rsidRDefault="003A1E48" w:rsidP="003A1E48">
      <w:pPr>
        <w:rPr>
          <w:rFonts w:ascii="Calibri" w:hAnsi="Calibri"/>
          <w:i w:val="0"/>
        </w:rPr>
      </w:pPr>
    </w:p>
    <w:p w:rsidR="003A1E48" w:rsidRPr="000C113B" w:rsidRDefault="003A1E48" w:rsidP="003A1E48">
      <w:pPr>
        <w:pStyle w:val="Ttulo5"/>
        <w:ind w:left="426"/>
        <w:jc w:val="both"/>
        <w:rPr>
          <w:rFonts w:ascii="Calibri" w:hAnsi="Calibri"/>
          <w:u w:val="none"/>
        </w:rPr>
      </w:pPr>
      <w:r w:rsidRPr="000C113B">
        <w:rPr>
          <w:rFonts w:ascii="Calibri" w:hAnsi="Calibri"/>
          <w:u w:val="none"/>
        </w:rPr>
        <w:t>El presente seguro de caución estará en vigor hasta que el órgano a cuya disposición se constituye resuelva expresamente declarar la extinción de la obligación garantizada y la cancelación del seguro de caución.</w:t>
      </w:r>
    </w:p>
    <w:p w:rsidR="003A1E48" w:rsidRPr="000C113B" w:rsidRDefault="003A1E48" w:rsidP="003A1E48">
      <w:pPr>
        <w:pStyle w:val="Ttulo5"/>
        <w:ind w:left="426"/>
        <w:jc w:val="both"/>
        <w:rPr>
          <w:rFonts w:ascii="Calibri" w:hAnsi="Calibri"/>
          <w:u w:val="none"/>
        </w:rPr>
      </w:pPr>
    </w:p>
    <w:p w:rsidR="003A1E48" w:rsidRPr="000C113B" w:rsidRDefault="003A1E48" w:rsidP="003A1E48">
      <w:pPr>
        <w:pStyle w:val="Ttulo5"/>
        <w:ind w:left="426"/>
        <w:jc w:val="right"/>
        <w:rPr>
          <w:rFonts w:ascii="Calibri" w:hAnsi="Calibri"/>
          <w:u w:val="none"/>
        </w:rPr>
      </w:pPr>
      <w:r w:rsidRPr="000C113B">
        <w:rPr>
          <w:rFonts w:ascii="Calibri" w:hAnsi="Calibri"/>
        </w:rPr>
        <w:t xml:space="preserve">                                                                 </w:t>
      </w:r>
      <w:r w:rsidRPr="000C113B">
        <w:rPr>
          <w:rFonts w:ascii="Calibri" w:hAnsi="Calibri"/>
          <w:u w:val="none"/>
        </w:rPr>
        <w:t xml:space="preserve">, a </w:t>
      </w:r>
      <w:r w:rsidRPr="000C113B">
        <w:rPr>
          <w:rFonts w:ascii="Calibri" w:hAnsi="Calibri"/>
        </w:rPr>
        <w:t xml:space="preserve">                      </w:t>
      </w:r>
      <w:r w:rsidRPr="000C113B">
        <w:rPr>
          <w:rFonts w:ascii="Calibri" w:hAnsi="Calibri"/>
          <w:u w:val="none"/>
        </w:rPr>
        <w:t xml:space="preserve"> de </w:t>
      </w:r>
      <w:r w:rsidRPr="000C113B">
        <w:rPr>
          <w:rFonts w:ascii="Calibri" w:hAnsi="Calibri"/>
        </w:rPr>
        <w:t xml:space="preserve">                                           </w:t>
      </w:r>
      <w:r w:rsidRPr="000C113B">
        <w:rPr>
          <w:rFonts w:ascii="Calibri" w:hAnsi="Calibri"/>
          <w:u w:val="none"/>
        </w:rPr>
        <w:t xml:space="preserve"> de </w:t>
      </w:r>
      <w:r w:rsidRPr="000C113B">
        <w:rPr>
          <w:rFonts w:ascii="Calibri" w:hAnsi="Calibri"/>
        </w:rPr>
        <w:t xml:space="preserve">                                  </w:t>
      </w:r>
      <w:r w:rsidRPr="000C113B">
        <w:rPr>
          <w:rFonts w:ascii="Calibri" w:hAnsi="Calibri"/>
          <w:u w:val="none"/>
        </w:rPr>
        <w:t>.</w:t>
      </w:r>
    </w:p>
    <w:p w:rsidR="003A1E48" w:rsidRPr="000C113B" w:rsidRDefault="003A1E48" w:rsidP="003A1E48">
      <w:pPr>
        <w:pStyle w:val="Ttulo5"/>
        <w:ind w:left="426"/>
        <w:jc w:val="both"/>
        <w:rPr>
          <w:rFonts w:ascii="Calibri" w:hAnsi="Calibri"/>
          <w:u w:val="none"/>
        </w:rPr>
      </w:pPr>
    </w:p>
    <w:p w:rsidR="003A1E48" w:rsidRPr="000C113B" w:rsidRDefault="003A1E48" w:rsidP="003A1E48">
      <w:pPr>
        <w:pStyle w:val="Ttulo5"/>
        <w:ind w:left="426"/>
        <w:jc w:val="center"/>
        <w:rPr>
          <w:rFonts w:ascii="Calibri" w:hAnsi="Calibri"/>
          <w:u w:val="none"/>
        </w:rPr>
      </w:pPr>
      <w:r w:rsidRPr="000C113B">
        <w:rPr>
          <w:rFonts w:ascii="Calibri" w:hAnsi="Calibri"/>
          <w:u w:val="none"/>
        </w:rPr>
        <w:t>(Razón social de la entidad)</w:t>
      </w:r>
    </w:p>
    <w:p w:rsidR="003A1E48" w:rsidRPr="000C113B" w:rsidRDefault="003A1E48" w:rsidP="003A1E48">
      <w:pPr>
        <w:pStyle w:val="Ttulo5"/>
        <w:ind w:left="426"/>
        <w:jc w:val="both"/>
        <w:rPr>
          <w:rFonts w:ascii="Calibri" w:hAnsi="Calibri"/>
          <w:u w:val="none"/>
        </w:rPr>
      </w:pPr>
    </w:p>
    <w:p w:rsidR="003A1E48" w:rsidRPr="000C113B" w:rsidRDefault="003A1E48" w:rsidP="003A1E48">
      <w:pPr>
        <w:pStyle w:val="Ttulo5"/>
        <w:ind w:left="426"/>
        <w:jc w:val="both"/>
        <w:rPr>
          <w:rFonts w:ascii="Calibri" w:hAnsi="Calibri"/>
          <w:u w:val="none"/>
        </w:rPr>
      </w:pPr>
    </w:p>
    <w:p w:rsidR="003A1E48" w:rsidRPr="000C113B" w:rsidRDefault="003A1E48" w:rsidP="003A1E48">
      <w:pPr>
        <w:pStyle w:val="Ttulo5"/>
        <w:ind w:left="426"/>
        <w:jc w:val="both"/>
        <w:rPr>
          <w:rFonts w:ascii="Calibri" w:hAnsi="Calibri"/>
          <w:u w:val="none"/>
        </w:rPr>
      </w:pPr>
    </w:p>
    <w:p w:rsidR="003A1E48" w:rsidRDefault="003A1E48" w:rsidP="003A1E48"/>
    <w:p w:rsidR="00EC53C1" w:rsidRPr="000C113B" w:rsidRDefault="003A1E48" w:rsidP="003A1E48">
      <w:pPr>
        <w:pStyle w:val="Estndar"/>
        <w:ind w:left="349"/>
        <w:jc w:val="center"/>
        <w:rPr>
          <w:rFonts w:ascii="Calibri" w:hAnsi="Calibri"/>
          <w:color w:val="auto"/>
          <w:sz w:val="20"/>
        </w:rPr>
      </w:pPr>
      <w:r w:rsidRPr="000C113B">
        <w:rPr>
          <w:rFonts w:ascii="Calibri" w:hAnsi="Calibri"/>
          <w:color w:val="auto"/>
          <w:sz w:val="20"/>
        </w:rPr>
        <w:t>Firmas con indicación del nº D.N.I. y sello del de la entidad aseguradora</w:t>
      </w:r>
    </w:p>
    <w:p w:rsidR="00EC53C1" w:rsidRDefault="00EC53C1" w:rsidP="00EC53C1">
      <w:pPr>
        <w:pStyle w:val="Estndar"/>
        <w:rPr>
          <w:sz w:val="20"/>
        </w:rPr>
      </w:pPr>
    </w:p>
    <w:p w:rsidR="00EC53C1" w:rsidRPr="000C113B" w:rsidRDefault="00EC53C1" w:rsidP="00EC53C1">
      <w:pPr>
        <w:jc w:val="center"/>
        <w:rPr>
          <w:rFonts w:ascii="Calibri" w:hAnsi="Calibri"/>
          <w:b/>
          <w:i w:val="0"/>
          <w:color w:val="0070C0"/>
          <w:u w:val="single"/>
        </w:rPr>
      </w:pPr>
      <w:r>
        <w:br w:type="page"/>
      </w:r>
      <w:r w:rsidRPr="000C113B">
        <w:rPr>
          <w:rFonts w:ascii="Calibri" w:hAnsi="Calibri"/>
          <w:b/>
          <w:i w:val="0"/>
          <w:color w:val="0070C0"/>
          <w:u w:val="single"/>
        </w:rPr>
        <w:lastRenderedPageBreak/>
        <w:t>ÍNDICE DE DOCUMENTOS APORTADOS</w:t>
      </w:r>
    </w:p>
    <w:p w:rsidR="00EC53C1" w:rsidRPr="000C113B" w:rsidRDefault="00EC53C1" w:rsidP="00EC53C1">
      <w:pPr>
        <w:rPr>
          <w:rFonts w:ascii="Calibri" w:hAnsi="Calibri"/>
          <w:i w:val="0"/>
        </w:rPr>
      </w:pPr>
    </w:p>
    <w:p w:rsidR="00EC53C1" w:rsidRPr="000C113B" w:rsidRDefault="00EC53C1" w:rsidP="00EC53C1">
      <w:pPr>
        <w:jc w:val="center"/>
        <w:rPr>
          <w:rFonts w:ascii="Calibri" w:hAnsi="Calibri"/>
          <w:b/>
          <w:i w:val="0"/>
          <w:sz w:val="22"/>
        </w:rPr>
      </w:pPr>
      <w:r w:rsidRPr="000C113B">
        <w:rPr>
          <w:rFonts w:ascii="Calibri" w:hAnsi="Calibri"/>
          <w:b/>
          <w:i w:val="0"/>
          <w:color w:val="0070C0"/>
          <w:u w:val="single"/>
        </w:rPr>
        <w:t>A entregar por las empresas licitadoras</w:t>
      </w:r>
    </w:p>
    <w:p w:rsidR="00EC53C1" w:rsidRPr="000C113B" w:rsidRDefault="00EC53C1" w:rsidP="00EC53C1">
      <w:pPr>
        <w:jc w:val="both"/>
        <w:rPr>
          <w:rFonts w:ascii="Calibri" w:hAnsi="Calibri"/>
          <w:b/>
          <w:i w:val="0"/>
          <w:color w:val="7030A0"/>
        </w:rPr>
      </w:pPr>
    </w:p>
    <w:p w:rsidR="00EC53C1" w:rsidRPr="000C113B" w:rsidRDefault="00EC53C1" w:rsidP="00EC53C1">
      <w:pPr>
        <w:jc w:val="both"/>
        <w:rPr>
          <w:rFonts w:ascii="Calibri" w:hAnsi="Calibri"/>
          <w:b/>
          <w:i w:val="0"/>
          <w:snapToGrid w:val="0"/>
        </w:rPr>
      </w:pPr>
      <w:r w:rsidRPr="000C113B">
        <w:rPr>
          <w:rFonts w:ascii="Calibri" w:hAnsi="Calibri"/>
          <w:b/>
          <w:i w:val="0"/>
          <w:snapToGrid w:val="0"/>
        </w:rPr>
        <w:t>Las empresas licitadoras deberán presentar en el SOBRE 1 el formulario normalizado de la Declaración Responsable licitador (</w:t>
      </w:r>
      <w:r w:rsidRPr="000C113B">
        <w:rPr>
          <w:rFonts w:ascii="Calibri" w:hAnsi="Calibri" w:cs="Times New Roman"/>
          <w:b/>
          <w:i w:val="0"/>
          <w:color w:val="4F81BD"/>
          <w:sz w:val="22"/>
          <w:lang w:eastAsia="es-ES"/>
        </w:rPr>
        <w:t>Anexo VII</w:t>
      </w:r>
      <w:r w:rsidRPr="000C113B">
        <w:rPr>
          <w:rFonts w:ascii="Calibri" w:hAnsi="Calibri"/>
          <w:b/>
          <w:i w:val="0"/>
          <w:snapToGrid w:val="0"/>
        </w:rPr>
        <w:t>), y el resto de documentación general referida en el Pliego de Cláusulas administrativas particulares (Apartado I.1 del cuadro de características).</w:t>
      </w:r>
    </w:p>
    <w:p w:rsidR="00EC53C1" w:rsidRPr="000C113B" w:rsidRDefault="00EC53C1" w:rsidP="00EC53C1">
      <w:pPr>
        <w:jc w:val="both"/>
        <w:rPr>
          <w:rFonts w:ascii="Calibri" w:hAnsi="Calibri"/>
          <w:b/>
          <w:i w:val="0"/>
          <w:snapToGrid w:val="0"/>
        </w:rPr>
      </w:pPr>
    </w:p>
    <w:p w:rsidR="00EC53C1" w:rsidRPr="000C113B" w:rsidRDefault="00EC53C1" w:rsidP="00EC53C1">
      <w:pPr>
        <w:jc w:val="both"/>
        <w:rPr>
          <w:rFonts w:ascii="Calibri" w:hAnsi="Calibri"/>
          <w:b/>
          <w:i w:val="0"/>
          <w:snapToGrid w:val="0"/>
        </w:rPr>
      </w:pPr>
      <w:r w:rsidRPr="000C113B">
        <w:rPr>
          <w:rFonts w:ascii="Calibri" w:hAnsi="Calibri"/>
          <w:b/>
          <w:i w:val="0"/>
          <w:snapToGrid w:val="0"/>
        </w:rPr>
        <w:t xml:space="preserve">En relación al SOBRE 2, las empresas licitadoras deberán presentar la documentación referida en el apartado I.1 del cuadro de características de los elementos del contrato, del Pliego de cláusulas administrativas particulares. </w:t>
      </w:r>
    </w:p>
    <w:p w:rsidR="00EC53C1" w:rsidRPr="000C113B" w:rsidRDefault="00EC53C1" w:rsidP="00EC53C1">
      <w:pPr>
        <w:jc w:val="both"/>
        <w:rPr>
          <w:rFonts w:ascii="Calibri" w:hAnsi="Calibri"/>
          <w:b/>
          <w:i w:val="0"/>
          <w:snapToGrid w:val="0"/>
        </w:rPr>
      </w:pPr>
    </w:p>
    <w:p w:rsidR="00EC53C1" w:rsidRPr="000C113B" w:rsidRDefault="00EC53C1" w:rsidP="00EC53C1">
      <w:pPr>
        <w:jc w:val="both"/>
        <w:rPr>
          <w:rFonts w:ascii="Calibri" w:hAnsi="Calibri"/>
          <w:b/>
          <w:i w:val="0"/>
          <w:snapToGrid w:val="0"/>
        </w:rPr>
      </w:pPr>
    </w:p>
    <w:p w:rsidR="00EC53C1" w:rsidRPr="000C113B" w:rsidRDefault="00EC53C1" w:rsidP="00EC53C1">
      <w:pPr>
        <w:pStyle w:val="Estndar"/>
        <w:tabs>
          <w:tab w:val="left" w:pos="567"/>
        </w:tabs>
        <w:rPr>
          <w:rFonts w:ascii="Calibri" w:hAnsi="Calibri"/>
          <w:b/>
          <w:color w:val="000080"/>
          <w:sz w:val="22"/>
        </w:rPr>
      </w:pPr>
    </w:p>
    <w:p w:rsidR="00EC53C1" w:rsidRPr="000C113B" w:rsidRDefault="00EC53C1" w:rsidP="00EC53C1">
      <w:pPr>
        <w:jc w:val="center"/>
        <w:rPr>
          <w:rFonts w:ascii="Calibri" w:hAnsi="Calibri"/>
          <w:b/>
          <w:i w:val="0"/>
          <w:color w:val="0070C0"/>
          <w:u w:val="single"/>
        </w:rPr>
      </w:pPr>
      <w:r w:rsidRPr="000C113B">
        <w:rPr>
          <w:rFonts w:ascii="Calibri" w:hAnsi="Calibri"/>
          <w:b/>
          <w:i w:val="0"/>
          <w:color w:val="0070C0"/>
          <w:u w:val="single"/>
        </w:rPr>
        <w:t>Únicamente a entregar por la empresa propuesta como adjudicataria</w:t>
      </w:r>
    </w:p>
    <w:p w:rsidR="00EC53C1" w:rsidRPr="000C113B" w:rsidRDefault="00EC53C1" w:rsidP="00EC53C1">
      <w:pPr>
        <w:jc w:val="both"/>
        <w:rPr>
          <w:rFonts w:ascii="Calibri" w:hAnsi="Calibri"/>
          <w:b/>
          <w:i w:val="0"/>
        </w:rPr>
      </w:pPr>
    </w:p>
    <w:p w:rsidR="00EC53C1" w:rsidRPr="000C113B" w:rsidRDefault="00EC53C1" w:rsidP="00EC53C1">
      <w:pPr>
        <w:jc w:val="both"/>
        <w:rPr>
          <w:rFonts w:ascii="Calibri" w:hAnsi="Calibri"/>
          <w:b/>
          <w:i w:val="0"/>
        </w:rPr>
      </w:pPr>
      <w:r w:rsidRPr="000C113B">
        <w:rPr>
          <w:rFonts w:ascii="Calibri" w:hAnsi="Calibri"/>
          <w:b/>
          <w:i w:val="0"/>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EC53C1" w:rsidRPr="000C113B" w:rsidRDefault="00EC53C1" w:rsidP="00EC53C1">
      <w:pPr>
        <w:ind w:left="349"/>
        <w:jc w:val="both"/>
        <w:rPr>
          <w:rFonts w:ascii="Calibri" w:hAnsi="Calibri"/>
          <w:b/>
          <w:i w:val="0"/>
          <w:u w:val="single"/>
        </w:rPr>
      </w:pPr>
    </w:p>
    <w:p w:rsidR="00EC53C1" w:rsidRPr="000C113B" w:rsidRDefault="00EC53C1" w:rsidP="00975F48">
      <w:pPr>
        <w:numPr>
          <w:ilvl w:val="0"/>
          <w:numId w:val="8"/>
        </w:numPr>
        <w:tabs>
          <w:tab w:val="clear" w:pos="720"/>
          <w:tab w:val="num" w:pos="775"/>
        </w:tabs>
        <w:suppressAutoHyphens w:val="0"/>
        <w:ind w:left="775" w:hanging="426"/>
        <w:jc w:val="both"/>
        <w:rPr>
          <w:rFonts w:ascii="Calibri" w:hAnsi="Calibri"/>
          <w:b/>
          <w:i w:val="0"/>
        </w:rPr>
      </w:pPr>
      <w:r w:rsidRPr="000C113B">
        <w:rPr>
          <w:rFonts w:ascii="Calibri" w:hAnsi="Calibri"/>
          <w:b/>
          <w:i w:val="0"/>
        </w:rPr>
        <w:t>DOCUMENTACIÓN ACREDITATIVA DE LA PERSONALIDAD Y CAPACIDAD JURÍDICA</w:t>
      </w:r>
    </w:p>
    <w:p w:rsidR="00EC53C1" w:rsidRPr="000C113B" w:rsidRDefault="00EC53C1" w:rsidP="00EC53C1">
      <w:pPr>
        <w:tabs>
          <w:tab w:val="num" w:pos="426"/>
        </w:tabs>
        <w:ind w:left="2473" w:hanging="1416"/>
        <w:jc w:val="both"/>
        <w:rPr>
          <w:rFonts w:ascii="Calibri" w:hAnsi="Calibri"/>
          <w:i w:val="0"/>
        </w:rPr>
      </w:pPr>
      <w:r w:rsidRPr="000C113B">
        <w:rPr>
          <w:rFonts w:ascii="Calibri" w:hAnsi="Calibri"/>
          <w:i w:val="0"/>
        </w:rPr>
        <w:t>- D.N.I. o documento  que lo sustituya, si es  persona física</w:t>
      </w:r>
    </w:p>
    <w:p w:rsidR="00EC53C1" w:rsidRPr="000C113B" w:rsidRDefault="00EC53C1" w:rsidP="00EC53C1">
      <w:pPr>
        <w:tabs>
          <w:tab w:val="num" w:pos="426"/>
        </w:tabs>
        <w:ind w:left="2473" w:hanging="1416"/>
        <w:jc w:val="both"/>
        <w:rPr>
          <w:rFonts w:ascii="Calibri" w:hAnsi="Calibri"/>
          <w:i w:val="0"/>
        </w:rPr>
      </w:pPr>
      <w:r w:rsidRPr="000C113B">
        <w:rPr>
          <w:rFonts w:ascii="Calibri" w:hAnsi="Calibri"/>
          <w:i w:val="0"/>
        </w:rPr>
        <w:t>- Escritura de constitución o modificación, estatutos o acto fundacional, si es persona jurídica.</w:t>
      </w:r>
    </w:p>
    <w:p w:rsidR="00EC53C1" w:rsidRPr="000C113B" w:rsidRDefault="00EC53C1" w:rsidP="00EC53C1">
      <w:pPr>
        <w:tabs>
          <w:tab w:val="num" w:pos="426"/>
        </w:tabs>
        <w:ind w:left="2473" w:hanging="1416"/>
        <w:jc w:val="both"/>
        <w:rPr>
          <w:rFonts w:ascii="Calibri" w:hAnsi="Calibri"/>
          <w:i w:val="0"/>
        </w:rPr>
      </w:pPr>
      <w:r w:rsidRPr="000C113B">
        <w:rPr>
          <w:rFonts w:ascii="Calibri" w:hAnsi="Calibri"/>
          <w:i w:val="0"/>
        </w:rPr>
        <w:t>- Poder bastante en derecho a favor del representante legal del licitador y su DNI</w:t>
      </w:r>
    </w:p>
    <w:p w:rsidR="00EC53C1" w:rsidRPr="000C113B" w:rsidRDefault="00EC53C1" w:rsidP="00EC53C1">
      <w:pPr>
        <w:tabs>
          <w:tab w:val="num" w:pos="426"/>
        </w:tabs>
        <w:ind w:left="2473" w:hanging="1416"/>
        <w:jc w:val="both"/>
        <w:rPr>
          <w:rFonts w:ascii="Calibri" w:hAnsi="Calibri"/>
          <w:i w:val="0"/>
        </w:rPr>
      </w:pPr>
      <w:r w:rsidRPr="000C113B">
        <w:rPr>
          <w:rFonts w:ascii="Calibri" w:hAnsi="Calibri"/>
          <w:i w:val="0"/>
        </w:rPr>
        <w:t>-  Compromiso de constituirse formalmente en unión temporal, en su caso, (</w:t>
      </w:r>
      <w:r w:rsidRPr="000C113B">
        <w:rPr>
          <w:rFonts w:ascii="Calibri" w:hAnsi="Calibri"/>
          <w:b/>
          <w:i w:val="0"/>
          <w:color w:val="4F81BD"/>
        </w:rPr>
        <w:t>Anexo IV.3</w:t>
      </w:r>
      <w:r w:rsidRPr="000C113B">
        <w:rPr>
          <w:rFonts w:ascii="Calibri" w:hAnsi="Calibri"/>
          <w:i w:val="0"/>
        </w:rPr>
        <w:t>)</w:t>
      </w:r>
    </w:p>
    <w:p w:rsidR="00EC53C1" w:rsidRPr="000C113B" w:rsidRDefault="00EC53C1" w:rsidP="00EC53C1">
      <w:pPr>
        <w:tabs>
          <w:tab w:val="num" w:pos="426"/>
        </w:tabs>
        <w:ind w:left="2473" w:hanging="1416"/>
        <w:jc w:val="both"/>
        <w:rPr>
          <w:rFonts w:ascii="Calibri" w:hAnsi="Calibri"/>
          <w:i w:val="0"/>
        </w:rPr>
      </w:pPr>
    </w:p>
    <w:p w:rsidR="00EC53C1" w:rsidRPr="000C113B" w:rsidRDefault="00EC53C1" w:rsidP="00975F48">
      <w:pPr>
        <w:numPr>
          <w:ilvl w:val="0"/>
          <w:numId w:val="8"/>
        </w:numPr>
        <w:tabs>
          <w:tab w:val="clear" w:pos="720"/>
          <w:tab w:val="num" w:pos="775"/>
        </w:tabs>
        <w:suppressAutoHyphens w:val="0"/>
        <w:spacing w:after="120"/>
        <w:ind w:left="774" w:hanging="425"/>
        <w:jc w:val="both"/>
        <w:rPr>
          <w:rFonts w:ascii="Calibri" w:hAnsi="Calibri"/>
          <w:b/>
          <w:i w:val="0"/>
        </w:rPr>
      </w:pPr>
      <w:r w:rsidRPr="000C113B">
        <w:rPr>
          <w:rFonts w:ascii="Calibri" w:hAnsi="Calibri"/>
          <w:b/>
          <w:i w:val="0"/>
        </w:rPr>
        <w:t>Documentación justificativa de hallarse al corriente en el cumplimiento de sus obligaciones tributarias y con la Seguridad Social, en las condiciones descritas en el pliego de cláusulas administrativas particulares que rige el presente procedimiento</w:t>
      </w:r>
      <w:r w:rsidR="00C77703" w:rsidRPr="000C113B">
        <w:rPr>
          <w:rFonts w:ascii="Calibri" w:hAnsi="Calibri"/>
          <w:b/>
          <w:i w:val="0"/>
        </w:rPr>
        <w:t xml:space="preserve"> y en caso de ser una empresa con 50 o más trabajadores, certificado que acredite que el plan de que dispone la empresa para la igualdad entre hombres y mujeres está inscrito en el registro laboral correspondiente. Los correspondientes certificados podrán ser expedidos por medios electrónicos, informáticos o telemáticos.</w:t>
      </w:r>
    </w:p>
    <w:p w:rsidR="00EC53C1" w:rsidRPr="000C113B" w:rsidRDefault="00EC53C1" w:rsidP="00975F48">
      <w:pPr>
        <w:numPr>
          <w:ilvl w:val="0"/>
          <w:numId w:val="8"/>
        </w:numPr>
        <w:tabs>
          <w:tab w:val="clear" w:pos="720"/>
          <w:tab w:val="num" w:pos="775"/>
        </w:tabs>
        <w:suppressAutoHyphens w:val="0"/>
        <w:spacing w:after="120"/>
        <w:ind w:left="774" w:hanging="425"/>
        <w:jc w:val="both"/>
        <w:rPr>
          <w:rFonts w:ascii="Calibri" w:hAnsi="Calibri"/>
          <w:b/>
          <w:i w:val="0"/>
        </w:rPr>
      </w:pPr>
      <w:r w:rsidRPr="000C113B">
        <w:rPr>
          <w:rFonts w:ascii="Calibri" w:hAnsi="Calibri"/>
          <w:b/>
          <w:i w:val="0"/>
        </w:rPr>
        <w:t>Declaración de vigencia de los datos del ROLECE [</w:t>
      </w:r>
      <w:r w:rsidRPr="000C113B">
        <w:rPr>
          <w:rFonts w:ascii="Calibri" w:hAnsi="Calibri"/>
          <w:b/>
          <w:i w:val="0"/>
          <w:color w:val="4F81BD"/>
        </w:rPr>
        <w:t>Anexo IV.2</w:t>
      </w:r>
      <w:r w:rsidRPr="000C113B">
        <w:rPr>
          <w:rFonts w:ascii="Calibri" w:hAnsi="Calibri"/>
          <w:b/>
          <w:i w:val="0"/>
        </w:rPr>
        <w:t>] y/o Clasificación Empresarial, en su caso (</w:t>
      </w:r>
      <w:r w:rsidRPr="000C113B">
        <w:rPr>
          <w:rFonts w:ascii="Calibri" w:hAnsi="Calibri" w:cs="Times New Roman"/>
          <w:b/>
          <w:i w:val="0"/>
          <w:color w:val="4F81BD"/>
          <w:lang w:eastAsia="es-ES"/>
        </w:rPr>
        <w:t>Anexo IV.2</w:t>
      </w:r>
      <w:r w:rsidRPr="000C113B">
        <w:rPr>
          <w:rFonts w:ascii="Calibri" w:hAnsi="Calibri"/>
          <w:b/>
          <w:i w:val="0"/>
        </w:rPr>
        <w:t>)</w:t>
      </w:r>
    </w:p>
    <w:p w:rsidR="00EC53C1" w:rsidRPr="000C113B" w:rsidRDefault="00EC53C1" w:rsidP="00975F48">
      <w:pPr>
        <w:numPr>
          <w:ilvl w:val="0"/>
          <w:numId w:val="8"/>
        </w:numPr>
        <w:tabs>
          <w:tab w:val="clear" w:pos="720"/>
          <w:tab w:val="num" w:pos="775"/>
        </w:tabs>
        <w:suppressAutoHyphens w:val="0"/>
        <w:spacing w:after="120"/>
        <w:ind w:left="774" w:hanging="425"/>
        <w:jc w:val="both"/>
        <w:rPr>
          <w:rFonts w:ascii="Calibri" w:hAnsi="Calibri"/>
          <w:b/>
          <w:i w:val="0"/>
        </w:rPr>
      </w:pPr>
      <w:r w:rsidRPr="000C113B">
        <w:rPr>
          <w:rFonts w:ascii="Calibri" w:hAnsi="Calibri"/>
          <w:b/>
          <w:i w:val="0"/>
        </w:rPr>
        <w:t xml:space="preserve">Solvencia económica y financiera (ver </w:t>
      </w:r>
      <w:r w:rsidRPr="000C113B">
        <w:rPr>
          <w:rFonts w:ascii="Calibri" w:hAnsi="Calibri" w:cs="Times New Roman"/>
          <w:b/>
          <w:i w:val="0"/>
          <w:color w:val="4F81BD"/>
          <w:lang w:eastAsia="es-ES"/>
        </w:rPr>
        <w:t>Anexo</w:t>
      </w:r>
      <w:r w:rsidRPr="000C113B">
        <w:rPr>
          <w:rFonts w:ascii="Calibri" w:hAnsi="Calibri"/>
          <w:b/>
          <w:i w:val="0"/>
          <w:color w:val="4F81BD"/>
        </w:rPr>
        <w:t xml:space="preserve"> IV.1</w:t>
      </w:r>
      <w:r w:rsidRPr="000C113B">
        <w:rPr>
          <w:rFonts w:ascii="Calibri" w:hAnsi="Calibri"/>
          <w:b/>
          <w:i w:val="0"/>
        </w:rPr>
        <w:t>).</w:t>
      </w:r>
    </w:p>
    <w:p w:rsidR="00EC53C1" w:rsidRPr="000C113B" w:rsidRDefault="00EC53C1" w:rsidP="00975F48">
      <w:pPr>
        <w:numPr>
          <w:ilvl w:val="0"/>
          <w:numId w:val="8"/>
        </w:numPr>
        <w:tabs>
          <w:tab w:val="clear" w:pos="720"/>
          <w:tab w:val="num" w:pos="775"/>
        </w:tabs>
        <w:suppressAutoHyphens w:val="0"/>
        <w:spacing w:after="120"/>
        <w:ind w:left="774" w:hanging="425"/>
        <w:jc w:val="both"/>
        <w:rPr>
          <w:rFonts w:ascii="Calibri" w:hAnsi="Calibri"/>
          <w:b/>
          <w:i w:val="0"/>
        </w:rPr>
      </w:pPr>
      <w:r w:rsidRPr="000C113B">
        <w:rPr>
          <w:rFonts w:ascii="Calibri" w:hAnsi="Calibri"/>
          <w:b/>
          <w:i w:val="0"/>
        </w:rPr>
        <w:t xml:space="preserve">Solvencia técnica y profesional (ver </w:t>
      </w:r>
      <w:r w:rsidRPr="000C113B">
        <w:rPr>
          <w:rFonts w:ascii="Calibri" w:hAnsi="Calibri"/>
          <w:b/>
          <w:i w:val="0"/>
          <w:color w:val="4F81BD"/>
        </w:rPr>
        <w:t>Anexo IV.1</w:t>
      </w:r>
      <w:r w:rsidRPr="000C113B">
        <w:rPr>
          <w:rFonts w:ascii="Calibri" w:hAnsi="Calibri"/>
          <w:b/>
          <w:i w:val="0"/>
        </w:rPr>
        <w:t xml:space="preserve"> y </w:t>
      </w:r>
      <w:r w:rsidRPr="000C113B">
        <w:rPr>
          <w:rFonts w:ascii="Calibri" w:hAnsi="Calibri"/>
          <w:b/>
          <w:i w:val="0"/>
          <w:color w:val="4F81BD"/>
        </w:rPr>
        <w:t>Anexo IV.1 bis</w:t>
      </w:r>
      <w:r w:rsidRPr="000C113B">
        <w:rPr>
          <w:rFonts w:ascii="Calibri" w:hAnsi="Calibri"/>
          <w:b/>
          <w:i w:val="0"/>
        </w:rPr>
        <w:t>).</w:t>
      </w:r>
    </w:p>
    <w:p w:rsidR="007941D0" w:rsidRPr="000C113B" w:rsidRDefault="00EC53C1" w:rsidP="00975F48">
      <w:pPr>
        <w:numPr>
          <w:ilvl w:val="0"/>
          <w:numId w:val="8"/>
        </w:numPr>
        <w:tabs>
          <w:tab w:val="clear" w:pos="720"/>
          <w:tab w:val="num" w:pos="775"/>
        </w:tabs>
        <w:suppressAutoHyphens w:val="0"/>
        <w:spacing w:after="120"/>
        <w:ind w:left="774" w:hanging="425"/>
        <w:jc w:val="both"/>
        <w:rPr>
          <w:rFonts w:ascii="Calibri" w:hAnsi="Calibri"/>
          <w:b/>
          <w:i w:val="0"/>
        </w:rPr>
      </w:pPr>
      <w:r w:rsidRPr="000C113B">
        <w:rPr>
          <w:rFonts w:ascii="Calibri" w:hAnsi="Calibri"/>
          <w:b/>
          <w:i w:val="0"/>
        </w:rPr>
        <w:t>Declaración general responsable del adjudicatario  (</w:t>
      </w:r>
      <w:r w:rsidRPr="000C113B">
        <w:rPr>
          <w:rFonts w:ascii="Calibri" w:hAnsi="Calibri"/>
          <w:b/>
          <w:i w:val="0"/>
          <w:color w:val="4F81BD"/>
        </w:rPr>
        <w:t>Anexo IV.2</w:t>
      </w:r>
      <w:r w:rsidRPr="000C113B">
        <w:rPr>
          <w:rFonts w:ascii="Calibri" w:hAnsi="Calibri"/>
          <w:b/>
          <w:i w:val="0"/>
        </w:rPr>
        <w:t>).</w:t>
      </w:r>
    </w:p>
    <w:p w:rsidR="00BD0476" w:rsidRPr="000C113B" w:rsidRDefault="00BD0476" w:rsidP="00975F48">
      <w:pPr>
        <w:numPr>
          <w:ilvl w:val="0"/>
          <w:numId w:val="8"/>
        </w:numPr>
        <w:tabs>
          <w:tab w:val="clear" w:pos="720"/>
          <w:tab w:val="num" w:pos="775"/>
        </w:tabs>
        <w:suppressAutoHyphens w:val="0"/>
        <w:spacing w:after="120"/>
        <w:ind w:left="774" w:hanging="425"/>
        <w:jc w:val="both"/>
        <w:rPr>
          <w:rFonts w:ascii="Calibri" w:hAnsi="Calibri"/>
          <w:b/>
          <w:i w:val="0"/>
        </w:rPr>
      </w:pPr>
      <w:r w:rsidRPr="000C113B">
        <w:rPr>
          <w:rFonts w:ascii="Calibri" w:hAnsi="Calibri"/>
          <w:b/>
          <w:i w:val="0"/>
        </w:rPr>
        <w:t>Garantía definitiva, si procede (</w:t>
      </w:r>
      <w:r w:rsidRPr="000C113B">
        <w:rPr>
          <w:rFonts w:ascii="Calibri" w:hAnsi="Calibri"/>
          <w:b/>
          <w:i w:val="0"/>
          <w:color w:val="4F81BD"/>
        </w:rPr>
        <w:t>Anexo IV.4</w:t>
      </w:r>
      <w:r w:rsidRPr="000C113B">
        <w:rPr>
          <w:rFonts w:ascii="Calibri" w:hAnsi="Calibri"/>
          <w:b/>
          <w:i w:val="0"/>
        </w:rPr>
        <w:t>).</w:t>
      </w:r>
      <w:bookmarkStart w:id="36" w:name="RXSI3"/>
    </w:p>
    <w:p w:rsidR="00CF2109" w:rsidRPr="000C113B" w:rsidRDefault="00CF2109" w:rsidP="00975F48">
      <w:pPr>
        <w:numPr>
          <w:ilvl w:val="0"/>
          <w:numId w:val="8"/>
        </w:numPr>
        <w:tabs>
          <w:tab w:val="clear" w:pos="720"/>
          <w:tab w:val="num" w:pos="775"/>
        </w:tabs>
        <w:suppressAutoHyphens w:val="0"/>
        <w:spacing w:after="120"/>
        <w:ind w:left="774" w:hanging="425"/>
        <w:jc w:val="both"/>
        <w:rPr>
          <w:rFonts w:ascii="Calibri" w:hAnsi="Calibri"/>
          <w:b/>
          <w:i w:val="0"/>
        </w:rPr>
      </w:pPr>
      <w:r w:rsidRPr="000C113B">
        <w:rPr>
          <w:rFonts w:ascii="Calibri" w:hAnsi="Calibri"/>
          <w:b/>
          <w:i w:val="0"/>
        </w:rPr>
        <w:t>Certificado de la última revisión de los equipos de radiodiagnóstico.</w:t>
      </w:r>
    </w:p>
    <w:bookmarkEnd w:id="36"/>
    <w:p w:rsidR="00CF2109" w:rsidRPr="000C113B" w:rsidRDefault="00CF2109" w:rsidP="00CF2109">
      <w:pPr>
        <w:suppressAutoHyphens w:val="0"/>
        <w:spacing w:after="120"/>
        <w:ind w:left="425"/>
        <w:jc w:val="both"/>
        <w:rPr>
          <w:rFonts w:ascii="Calibri" w:hAnsi="Calibri"/>
          <w:b/>
          <w:i w:val="0"/>
        </w:rPr>
      </w:pPr>
    </w:p>
    <w:p w:rsidR="00DA4BB9" w:rsidRPr="003C1504" w:rsidRDefault="00DA4BB9" w:rsidP="00DA4BB9"/>
    <w:p w:rsidR="00DA4BB9" w:rsidRDefault="00DA4BB9" w:rsidP="00DA4BB9">
      <w:pPr>
        <w:rPr>
          <w:i w:val="0"/>
        </w:rPr>
      </w:pPr>
    </w:p>
    <w:p w:rsidR="00DA4BB9" w:rsidRPr="009C50A8"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rsidP="00DA4BB9">
      <w:pPr>
        <w:pStyle w:val="Estndar"/>
        <w:tabs>
          <w:tab w:val="left" w:pos="567"/>
        </w:tabs>
        <w:rPr>
          <w:b/>
          <w:color w:val="000080"/>
          <w:sz w:val="22"/>
        </w:rPr>
      </w:pPr>
    </w:p>
    <w:p w:rsidR="00DA4BB9" w:rsidRDefault="00DA4BB9">
      <w:pPr>
        <w:suppressAutoHyphens w:val="0"/>
        <w:rPr>
          <w:b/>
          <w:i w:val="0"/>
          <w:color w:val="000080"/>
          <w:sz w:val="22"/>
        </w:rPr>
      </w:pPr>
      <w:r>
        <w:rPr>
          <w:b/>
          <w:color w:val="000080"/>
          <w:sz w:val="22"/>
        </w:rPr>
        <w:br w:type="page"/>
      </w:r>
    </w:p>
    <w:tbl>
      <w:tblPr>
        <w:tblW w:w="9940" w:type="dxa"/>
        <w:shd w:val="clear" w:color="auto" w:fill="00B0F0"/>
        <w:tblLook w:val="04A0" w:firstRow="1" w:lastRow="0" w:firstColumn="1" w:lastColumn="0" w:noHBand="0" w:noVBand="1"/>
      </w:tblPr>
      <w:tblGrid>
        <w:gridCol w:w="9940"/>
      </w:tblGrid>
      <w:tr w:rsidR="00DA4BB9" w:rsidRPr="00D91CA8" w:rsidTr="00205D85">
        <w:tc>
          <w:tcPr>
            <w:tcW w:w="8720" w:type="dxa"/>
            <w:shd w:val="clear" w:color="auto" w:fill="00B0F0"/>
          </w:tcPr>
          <w:p w:rsidR="00DA4BB9" w:rsidRPr="008126EF" w:rsidRDefault="00DA4BB9" w:rsidP="00057438">
            <w:pPr>
              <w:pStyle w:val="Estndar"/>
              <w:jc w:val="right"/>
              <w:rPr>
                <w:b/>
                <w:color w:val="FFFFFF"/>
                <w:sz w:val="22"/>
                <w:szCs w:val="22"/>
              </w:rPr>
            </w:pPr>
            <w:r w:rsidRPr="008126EF">
              <w:rPr>
                <w:b/>
                <w:color w:val="FFFFFF"/>
                <w:sz w:val="22"/>
                <w:szCs w:val="22"/>
              </w:rPr>
              <w:lastRenderedPageBreak/>
              <w:t>Exp</w:t>
            </w:r>
            <w:r w:rsidR="00057438">
              <w:rPr>
                <w:b/>
                <w:color w:val="FFFFFF"/>
                <w:sz w:val="22"/>
                <w:szCs w:val="22"/>
              </w:rPr>
              <w:t xml:space="preserve">. </w:t>
            </w:r>
            <w:r w:rsidR="000C113B">
              <w:rPr>
                <w:b/>
                <w:color w:val="FFFFFF"/>
                <w:sz w:val="22"/>
                <w:szCs w:val="22"/>
              </w:rPr>
              <w:t>SP00093-2026</w:t>
            </w:r>
          </w:p>
          <w:p w:rsidR="008178F4" w:rsidRDefault="008178F4" w:rsidP="00057438">
            <w:pPr>
              <w:pStyle w:val="Textoindependiente2"/>
              <w:spacing w:after="0" w:line="240" w:lineRule="auto"/>
              <w:rPr>
                <w:b/>
                <w:i w:val="0"/>
                <w:color w:val="FFFFFF"/>
                <w:sz w:val="22"/>
                <w:szCs w:val="22"/>
              </w:rPr>
            </w:pPr>
          </w:p>
          <w:p w:rsidR="00DA4BB9" w:rsidRPr="00057438" w:rsidRDefault="00DA4BB9" w:rsidP="000C113B">
            <w:pPr>
              <w:pStyle w:val="Textoindependiente2"/>
              <w:spacing w:after="0" w:line="240" w:lineRule="auto"/>
              <w:rPr>
                <w:b/>
                <w:i w:val="0"/>
                <w:color w:val="FFFFFF"/>
                <w:sz w:val="24"/>
                <w:szCs w:val="24"/>
              </w:rPr>
            </w:pPr>
            <w:r w:rsidRPr="00057438">
              <w:rPr>
                <w:b/>
                <w:i w:val="0"/>
                <w:color w:val="FFFFFF"/>
                <w:sz w:val="22"/>
                <w:szCs w:val="22"/>
              </w:rPr>
              <w:t xml:space="preserve">Contratación del </w:t>
            </w:r>
            <w:r w:rsidR="001507AF">
              <w:rPr>
                <w:b/>
                <w:i w:val="0"/>
                <w:color w:val="FFFFFF"/>
                <w:sz w:val="22"/>
                <w:szCs w:val="22"/>
              </w:rPr>
              <w:t xml:space="preserve">servicio de asistencia sanitaria básica y fisioterapia, en régimen ambulatorio, en </w:t>
            </w:r>
            <w:r w:rsidRPr="00057438">
              <w:rPr>
                <w:b/>
                <w:i w:val="0"/>
                <w:color w:val="FFFFFF"/>
                <w:sz w:val="22"/>
                <w:szCs w:val="22"/>
              </w:rPr>
              <w:t xml:space="preserve">el ámbito territorial de </w:t>
            </w:r>
            <w:r w:rsidR="000C113B">
              <w:rPr>
                <w:b/>
                <w:i w:val="0"/>
                <w:color w:val="FFFFFF"/>
                <w:sz w:val="22"/>
                <w:szCs w:val="22"/>
              </w:rPr>
              <w:t>MOTILLA DEL PALANCAR</w:t>
            </w:r>
            <w:r w:rsidRPr="00057438">
              <w:rPr>
                <w:b/>
                <w:i w:val="0"/>
                <w:color w:val="FFFFFF"/>
                <w:sz w:val="22"/>
                <w:szCs w:val="22"/>
              </w:rPr>
              <w:t xml:space="preserve"> </w:t>
            </w:r>
            <w:r w:rsidR="00057438" w:rsidRPr="00057438">
              <w:rPr>
                <w:b/>
                <w:i w:val="0"/>
                <w:color w:val="FFFFFF"/>
                <w:sz w:val="22"/>
                <w:szCs w:val="22"/>
              </w:rPr>
              <w:t>(</w:t>
            </w:r>
            <w:r w:rsidR="000C113B">
              <w:rPr>
                <w:b/>
                <w:i w:val="0"/>
                <w:color w:val="FFFFFF"/>
                <w:sz w:val="22"/>
                <w:szCs w:val="22"/>
              </w:rPr>
              <w:t>Cuenca</w:t>
            </w:r>
            <w:r w:rsidR="001507AF">
              <w:rPr>
                <w:b/>
                <w:i w:val="0"/>
                <w:color w:val="FFFFFF"/>
                <w:sz w:val="22"/>
                <w:szCs w:val="22"/>
              </w:rPr>
              <w:t>), para ASEPEYO, Mutua Colaboradora con la Seguridad Social nº 151</w:t>
            </w:r>
          </w:p>
        </w:tc>
      </w:tr>
      <w:tr w:rsidR="00DA4BB9" w:rsidRPr="00D91CA8" w:rsidTr="00205D85">
        <w:tc>
          <w:tcPr>
            <w:tcW w:w="872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205D85">
        <w:trPr>
          <w:trHeight w:val="348"/>
        </w:trPr>
        <w:tc>
          <w:tcPr>
            <w:tcW w:w="8720" w:type="dxa"/>
            <w:shd w:val="clear" w:color="auto" w:fill="00B0F0"/>
          </w:tcPr>
          <w:p w:rsidR="00DA4BB9" w:rsidRPr="00057438" w:rsidRDefault="0054314F" w:rsidP="0054314F">
            <w:pPr>
              <w:pStyle w:val="Textoindependiente2"/>
              <w:tabs>
                <w:tab w:val="left" w:pos="1134"/>
              </w:tabs>
              <w:spacing w:after="0" w:line="240" w:lineRule="auto"/>
              <w:ind w:left="1134" w:hanging="1134"/>
              <w:rPr>
                <w:b/>
                <w:i w:val="0"/>
                <w:color w:val="FFFFFF"/>
                <w:sz w:val="24"/>
                <w:szCs w:val="24"/>
              </w:rPr>
            </w:pPr>
            <w:r w:rsidRPr="000C113B">
              <w:rPr>
                <w:b/>
                <w:i w:val="0"/>
                <w:color w:val="FFFFFF"/>
                <w:sz w:val="24"/>
                <w:szCs w:val="24"/>
              </w:rPr>
              <w:t>Anexo V.</w:t>
            </w:r>
            <w:r w:rsidRPr="000C113B">
              <w:rPr>
                <w:b/>
                <w:i w:val="0"/>
                <w:color w:val="FFFFFF"/>
                <w:sz w:val="24"/>
                <w:szCs w:val="24"/>
              </w:rPr>
              <w:tab/>
            </w:r>
            <w:r w:rsidR="00DA4BB9" w:rsidRPr="000C113B">
              <w:rPr>
                <w:b/>
                <w:i w:val="0"/>
                <w:color w:val="FFFFFF"/>
                <w:sz w:val="24"/>
                <w:szCs w:val="24"/>
              </w:rPr>
              <w:t>Modelo de proposición económica y demás criterios automáticos sometidos a fórmulas</w:t>
            </w:r>
          </w:p>
        </w:tc>
      </w:tr>
    </w:tbl>
    <w:p w:rsidR="00DA4BB9" w:rsidRDefault="00DA4BB9" w:rsidP="00DA4BB9">
      <w:pPr>
        <w:pStyle w:val="Estndar"/>
        <w:tabs>
          <w:tab w:val="left" w:pos="567"/>
        </w:tabs>
        <w:rPr>
          <w:b/>
          <w:color w:val="000080"/>
          <w:sz w:val="22"/>
        </w:rPr>
      </w:pPr>
    </w:p>
    <w:p w:rsidR="00160C38" w:rsidRPr="000C113B" w:rsidRDefault="00160C38" w:rsidP="00160C38">
      <w:pPr>
        <w:autoSpaceDE w:val="0"/>
        <w:autoSpaceDN w:val="0"/>
        <w:adjustRightInd w:val="0"/>
        <w:ind w:left="349"/>
        <w:jc w:val="both"/>
        <w:rPr>
          <w:rFonts w:ascii="Calibri" w:hAnsi="Calibri"/>
          <w:i w:val="0"/>
          <w:sz w:val="22"/>
          <w:szCs w:val="22"/>
        </w:rPr>
      </w:pPr>
      <w:r w:rsidRPr="000C113B">
        <w:rPr>
          <w:rFonts w:ascii="Calibri" w:hAnsi="Calibri"/>
          <w:i w:val="0"/>
          <w:sz w:val="22"/>
          <w:szCs w:val="22"/>
        </w:rPr>
        <w:t>*Ver Anexo V publicado en formato Excel.</w:t>
      </w:r>
    </w:p>
    <w:p w:rsidR="00160C38" w:rsidRDefault="00160C38" w:rsidP="00160C38">
      <w:pPr>
        <w:pStyle w:val="Estndar"/>
        <w:ind w:left="349"/>
        <w:rPr>
          <w:b/>
          <w:color w:val="000080"/>
          <w:sz w:val="20"/>
        </w:rPr>
      </w:pPr>
    </w:p>
    <w:p w:rsidR="00160C38" w:rsidRPr="000C113B" w:rsidRDefault="00160C38" w:rsidP="00160C38">
      <w:pPr>
        <w:ind w:hanging="2"/>
        <w:jc w:val="both"/>
        <w:rPr>
          <w:rFonts w:ascii="Calibri" w:eastAsia="Calibri" w:hAnsi="Calibri" w:cs="Times New Roman"/>
          <w:b/>
          <w:i w:val="0"/>
          <w:sz w:val="24"/>
          <w:szCs w:val="22"/>
        </w:rPr>
      </w:pPr>
      <w:r w:rsidRPr="000C113B">
        <w:rPr>
          <w:rFonts w:ascii="Calibri" w:eastAsia="Calibri" w:hAnsi="Calibri" w:cs="Times New Roman"/>
          <w:b/>
          <w:i w:val="0"/>
          <w:sz w:val="24"/>
          <w:szCs w:val="22"/>
        </w:rPr>
        <w:t xml:space="preserve">INSTRUCCIONES CUMPLIMENTACIÓN </w:t>
      </w:r>
    </w:p>
    <w:p w:rsidR="00160C38" w:rsidRPr="000C113B" w:rsidRDefault="00160C38" w:rsidP="00160C38">
      <w:pPr>
        <w:ind w:hanging="2"/>
        <w:jc w:val="both"/>
        <w:rPr>
          <w:rFonts w:ascii="Calibri" w:eastAsia="Calibri" w:hAnsi="Calibri" w:cs="Times New Roman"/>
          <w:i w:val="0"/>
          <w:sz w:val="22"/>
          <w:szCs w:val="22"/>
        </w:rPr>
      </w:pPr>
    </w:p>
    <w:p w:rsidR="00160C38" w:rsidRPr="000C113B" w:rsidRDefault="00160C38" w:rsidP="00160C38">
      <w:pPr>
        <w:ind w:hanging="2"/>
        <w:jc w:val="both"/>
        <w:rPr>
          <w:rFonts w:ascii="Calibri" w:eastAsia="Calibri" w:hAnsi="Calibri" w:cs="Times New Roman"/>
          <w:i w:val="0"/>
          <w:sz w:val="22"/>
          <w:szCs w:val="22"/>
        </w:rPr>
      </w:pPr>
      <w:r w:rsidRPr="000C113B">
        <w:rPr>
          <w:rFonts w:ascii="Calibri" w:eastAsia="Calibri" w:hAnsi="Calibri" w:cs="Times New Roman"/>
          <w:i w:val="0"/>
          <w:sz w:val="22"/>
          <w:szCs w:val="22"/>
        </w:rPr>
        <w:t>Las empresas deberán presentar su oferta económica y demás criterios automáticos según el modelo que figura en el Anexo V publicado en formato Excel.</w:t>
      </w:r>
    </w:p>
    <w:p w:rsidR="00160C38" w:rsidRPr="000C113B" w:rsidRDefault="00160C38" w:rsidP="00160C38">
      <w:pPr>
        <w:ind w:hanging="2"/>
        <w:jc w:val="both"/>
        <w:rPr>
          <w:rFonts w:ascii="Calibri" w:eastAsia="Calibri" w:hAnsi="Calibri" w:cs="Times New Roman"/>
          <w:i w:val="0"/>
          <w:sz w:val="22"/>
          <w:szCs w:val="22"/>
        </w:rPr>
      </w:pPr>
    </w:p>
    <w:p w:rsidR="00160C38" w:rsidRPr="000C113B" w:rsidRDefault="00160C38" w:rsidP="00160C38">
      <w:pPr>
        <w:ind w:hanging="2"/>
        <w:jc w:val="both"/>
        <w:rPr>
          <w:rFonts w:ascii="Calibri" w:eastAsia="Calibri" w:hAnsi="Calibri" w:cs="Times New Roman"/>
          <w:i w:val="0"/>
          <w:sz w:val="22"/>
          <w:szCs w:val="22"/>
        </w:rPr>
      </w:pPr>
      <w:bookmarkStart w:id="37" w:name="_heading=h.30j0zll" w:colFirst="0" w:colLast="0"/>
      <w:bookmarkEnd w:id="37"/>
      <w:r w:rsidRPr="000C113B">
        <w:rPr>
          <w:rFonts w:ascii="Calibri" w:eastAsia="Calibri" w:hAnsi="Calibri" w:cs="Times New Roman"/>
          <w:i w:val="0"/>
          <w:sz w:val="22"/>
          <w:szCs w:val="22"/>
        </w:rPr>
        <w:t>Se presentará el formulario/ modelo  del  Anexo V con caracteres claros o escrito a máquina y no se aceptarán aquellos que contengan omisiones, errores o tachaduras que impidan conocer claramente su contenido</w:t>
      </w:r>
    </w:p>
    <w:p w:rsidR="00160C38" w:rsidRPr="000C113B" w:rsidRDefault="00160C38" w:rsidP="00160C38">
      <w:pPr>
        <w:ind w:hanging="2"/>
        <w:jc w:val="both"/>
        <w:rPr>
          <w:rFonts w:ascii="Calibri" w:eastAsia="Calibri" w:hAnsi="Calibri" w:cs="Times New Roman"/>
          <w:i w:val="0"/>
          <w:sz w:val="22"/>
          <w:szCs w:val="22"/>
        </w:rPr>
      </w:pPr>
    </w:p>
    <w:p w:rsidR="00160C38" w:rsidRPr="000C113B" w:rsidRDefault="00160C38" w:rsidP="00160C38">
      <w:pPr>
        <w:ind w:hanging="2"/>
        <w:jc w:val="both"/>
        <w:rPr>
          <w:rFonts w:ascii="Calibri" w:eastAsia="Calibri" w:hAnsi="Calibri" w:cs="Times New Roman"/>
          <w:i w:val="0"/>
          <w:sz w:val="22"/>
          <w:szCs w:val="22"/>
        </w:rPr>
      </w:pPr>
      <w:r w:rsidRPr="000C113B">
        <w:rPr>
          <w:rFonts w:ascii="Calibri" w:eastAsia="Calibri" w:hAnsi="Calibri" w:cs="Times New Roman"/>
          <w:i w:val="0"/>
          <w:sz w:val="22"/>
          <w:szCs w:val="22"/>
        </w:rPr>
        <w:t>Respecto de la oferta económica, en el modelo del  Anexo V a presentar, se deberá indicar el precio unitario que la empresa oferta para cada uno de los servicios que en los pliegos se definen como obligatorios. En caso de que no se presente oferta y no se indiquen precios a la totalidad de los servicios  definidos como obligatorios, será rechazada la oferta .</w:t>
      </w:r>
    </w:p>
    <w:p w:rsidR="00160C38" w:rsidRPr="000C113B" w:rsidRDefault="00160C38" w:rsidP="00160C38">
      <w:pPr>
        <w:ind w:hanging="2"/>
        <w:jc w:val="both"/>
        <w:rPr>
          <w:rFonts w:ascii="Calibri" w:eastAsia="Calibri" w:hAnsi="Calibri" w:cs="Times New Roman"/>
          <w:i w:val="0"/>
          <w:sz w:val="22"/>
          <w:szCs w:val="22"/>
        </w:rPr>
      </w:pPr>
    </w:p>
    <w:p w:rsidR="00160C38" w:rsidRPr="000C113B" w:rsidRDefault="00160C38" w:rsidP="00160C38">
      <w:pPr>
        <w:ind w:hanging="2"/>
        <w:jc w:val="both"/>
        <w:rPr>
          <w:rFonts w:ascii="Calibri" w:eastAsia="Calibri" w:hAnsi="Calibri" w:cs="Times New Roman"/>
          <w:i w:val="0"/>
          <w:sz w:val="22"/>
          <w:szCs w:val="22"/>
        </w:rPr>
      </w:pPr>
      <w:r w:rsidRPr="000C113B">
        <w:rPr>
          <w:rFonts w:ascii="Calibri" w:eastAsia="Calibri" w:hAnsi="Calibri" w:cs="Times New Roman"/>
          <w:i w:val="0"/>
          <w:sz w:val="22"/>
          <w:szCs w:val="22"/>
        </w:rPr>
        <w:t>De definirse en los pliegos servicios de especialidades optativas, la empresa deberá indicar el precio unitario de los servicios optativos que oferte, rellenando el precio en la pestaña del Anexo V correspondiente a la especialidad de ese servicio/actuación.</w:t>
      </w:r>
    </w:p>
    <w:p w:rsidR="00160C38" w:rsidRPr="000C113B" w:rsidRDefault="00160C38" w:rsidP="00160C38">
      <w:pPr>
        <w:ind w:hanging="2"/>
        <w:jc w:val="both"/>
        <w:rPr>
          <w:rFonts w:ascii="Calibri" w:eastAsia="Calibri" w:hAnsi="Calibri" w:cs="Times New Roman"/>
          <w:i w:val="0"/>
          <w:sz w:val="22"/>
          <w:szCs w:val="22"/>
        </w:rPr>
      </w:pPr>
    </w:p>
    <w:p w:rsidR="00160C38" w:rsidRPr="000C113B" w:rsidRDefault="00160C38" w:rsidP="00160C38">
      <w:pPr>
        <w:ind w:hanging="2"/>
        <w:jc w:val="both"/>
        <w:rPr>
          <w:rFonts w:ascii="Calibri" w:eastAsia="Calibri" w:hAnsi="Calibri" w:cs="Times New Roman"/>
          <w:i w:val="0"/>
          <w:sz w:val="22"/>
          <w:szCs w:val="22"/>
        </w:rPr>
      </w:pPr>
      <w:r w:rsidRPr="000C113B">
        <w:rPr>
          <w:rFonts w:ascii="Calibri" w:eastAsia="Calibri" w:hAnsi="Calibri" w:cs="Times New Roman"/>
          <w:i w:val="0"/>
          <w:sz w:val="22"/>
          <w:szCs w:val="22"/>
        </w:rPr>
        <w:t>Los precios se presentarán en euros, con dos decimales.</w:t>
      </w:r>
    </w:p>
    <w:p w:rsidR="00160C38" w:rsidRPr="000C113B" w:rsidRDefault="00160C38" w:rsidP="00160C38">
      <w:pPr>
        <w:ind w:hanging="2"/>
        <w:jc w:val="both"/>
        <w:rPr>
          <w:rFonts w:ascii="Calibri" w:eastAsia="Calibri" w:hAnsi="Calibri" w:cs="Times New Roman"/>
          <w:i w:val="0"/>
          <w:sz w:val="22"/>
          <w:szCs w:val="22"/>
        </w:rPr>
      </w:pPr>
    </w:p>
    <w:p w:rsidR="00160C38" w:rsidRPr="000C113B" w:rsidRDefault="00160C38" w:rsidP="00160C38">
      <w:pPr>
        <w:ind w:hanging="2"/>
        <w:jc w:val="both"/>
        <w:rPr>
          <w:rFonts w:ascii="Calibri" w:eastAsia="Calibri" w:hAnsi="Calibri" w:cs="Times New Roman"/>
          <w:i w:val="0"/>
          <w:sz w:val="22"/>
          <w:szCs w:val="22"/>
        </w:rPr>
      </w:pPr>
      <w:r w:rsidRPr="000C113B">
        <w:rPr>
          <w:rFonts w:ascii="Calibri" w:eastAsia="Calibri" w:hAnsi="Calibri" w:cs="Times New Roman"/>
          <w:i w:val="0"/>
          <w:sz w:val="22"/>
          <w:szCs w:val="22"/>
        </w:rPr>
        <w:t xml:space="preserve">El precio ofertado no podrá ser igual o  inferior a cero  </w:t>
      </w:r>
    </w:p>
    <w:p w:rsidR="00160C38" w:rsidRPr="000C113B" w:rsidRDefault="00160C38" w:rsidP="00160C38">
      <w:pPr>
        <w:ind w:hanging="2"/>
        <w:jc w:val="both"/>
        <w:rPr>
          <w:rFonts w:ascii="Calibri" w:eastAsia="Calibri" w:hAnsi="Calibri" w:cs="Times New Roman"/>
          <w:i w:val="0"/>
          <w:sz w:val="22"/>
          <w:szCs w:val="22"/>
        </w:rPr>
      </w:pPr>
    </w:p>
    <w:p w:rsidR="00160C38" w:rsidRPr="000C113B" w:rsidRDefault="00160C38" w:rsidP="00160C38">
      <w:pPr>
        <w:ind w:hanging="2"/>
        <w:jc w:val="both"/>
        <w:rPr>
          <w:rFonts w:ascii="Calibri" w:eastAsia="Calibri" w:hAnsi="Calibri" w:cs="Times New Roman"/>
          <w:i w:val="0"/>
          <w:sz w:val="22"/>
          <w:szCs w:val="22"/>
        </w:rPr>
      </w:pPr>
      <w:r w:rsidRPr="000C113B">
        <w:rPr>
          <w:rFonts w:ascii="Calibri" w:eastAsia="Calibri" w:hAnsi="Calibri" w:cs="Times New Roman"/>
          <w:i w:val="0"/>
          <w:sz w:val="22"/>
          <w:szCs w:val="22"/>
        </w:rPr>
        <w:t xml:space="preserve">El precio ofertado no podrá superar el precio unitario máximo establecido en el Anexo V para cada uno de los servicios.  </w:t>
      </w:r>
    </w:p>
    <w:p w:rsidR="00160C38" w:rsidRPr="000C113B" w:rsidRDefault="00160C38" w:rsidP="00160C38">
      <w:pPr>
        <w:ind w:hanging="2"/>
        <w:jc w:val="both"/>
        <w:rPr>
          <w:rFonts w:ascii="Calibri" w:eastAsia="Calibri" w:hAnsi="Calibri" w:cs="Times New Roman"/>
          <w:i w:val="0"/>
          <w:sz w:val="22"/>
          <w:szCs w:val="22"/>
        </w:rPr>
      </w:pPr>
    </w:p>
    <w:p w:rsidR="00160C38" w:rsidRPr="000C113B" w:rsidRDefault="00B70FB1" w:rsidP="00160C38">
      <w:pPr>
        <w:ind w:hanging="2"/>
        <w:jc w:val="both"/>
        <w:rPr>
          <w:rFonts w:ascii="Calibri" w:eastAsia="Calibri" w:hAnsi="Calibri" w:cs="Times New Roman"/>
          <w:i w:val="0"/>
          <w:sz w:val="22"/>
          <w:szCs w:val="22"/>
        </w:rPr>
      </w:pPr>
      <w:r w:rsidRPr="000C113B">
        <w:rPr>
          <w:rFonts w:ascii="Calibri" w:hAnsi="Calibri"/>
          <w:i w:val="0"/>
          <w:sz w:val="22"/>
          <w:szCs w:val="22"/>
        </w:rPr>
        <w:t>Se podrán considerar las proposiciones presentadas como anormales cuando las mismas sean inferiores al presupuesto base de licitación en más de 20 unidades porcentuales</w:t>
      </w:r>
      <w:r w:rsidR="00160C38" w:rsidRPr="000C113B">
        <w:rPr>
          <w:rFonts w:ascii="Calibri" w:eastAsia="Calibri" w:hAnsi="Calibri" w:cs="Times New Roman"/>
          <w:i w:val="0"/>
          <w:sz w:val="22"/>
          <w:szCs w:val="22"/>
        </w:rPr>
        <w:t>.</w:t>
      </w:r>
    </w:p>
    <w:p w:rsidR="00160C38" w:rsidRPr="000C113B" w:rsidRDefault="00160C38" w:rsidP="00160C38">
      <w:pPr>
        <w:ind w:hanging="2"/>
        <w:jc w:val="both"/>
        <w:rPr>
          <w:rFonts w:ascii="Calibri" w:eastAsia="Calibri" w:hAnsi="Calibri" w:cs="Times New Roman"/>
          <w:i w:val="0"/>
          <w:sz w:val="22"/>
          <w:szCs w:val="22"/>
        </w:rPr>
      </w:pPr>
    </w:p>
    <w:p w:rsidR="00160C38" w:rsidRPr="000C113B" w:rsidRDefault="00160C38" w:rsidP="00160C38">
      <w:pPr>
        <w:ind w:hanging="2"/>
        <w:jc w:val="both"/>
        <w:rPr>
          <w:rFonts w:ascii="Calibri" w:eastAsia="Calibri" w:hAnsi="Calibri" w:cs="Times New Roman"/>
          <w:i w:val="0"/>
          <w:sz w:val="22"/>
          <w:szCs w:val="22"/>
        </w:rPr>
      </w:pPr>
      <w:r w:rsidRPr="000C113B">
        <w:rPr>
          <w:rFonts w:ascii="Calibri" w:eastAsia="Calibri" w:hAnsi="Calibri" w:cs="Times New Roman"/>
          <w:i w:val="0"/>
          <w:sz w:val="22"/>
          <w:szCs w:val="22"/>
        </w:rPr>
        <w:t>Se excluirán las ofertas económicas y a la empresa de la licitación:</w:t>
      </w:r>
    </w:p>
    <w:p w:rsidR="00160C38" w:rsidRPr="000C113B" w:rsidRDefault="00160C38" w:rsidP="00160C38">
      <w:pPr>
        <w:ind w:hanging="2"/>
        <w:jc w:val="both"/>
        <w:rPr>
          <w:rFonts w:ascii="Calibri" w:eastAsia="Calibri" w:hAnsi="Calibri" w:cs="Times New Roman"/>
          <w:i w:val="0"/>
          <w:sz w:val="22"/>
          <w:szCs w:val="22"/>
        </w:rPr>
      </w:pPr>
    </w:p>
    <w:p w:rsidR="00160C38" w:rsidRPr="000C113B" w:rsidRDefault="00160C38" w:rsidP="00160C38">
      <w:pPr>
        <w:ind w:hanging="2"/>
        <w:jc w:val="both"/>
        <w:rPr>
          <w:rFonts w:ascii="Calibri" w:eastAsia="Calibri" w:hAnsi="Calibri" w:cs="Times New Roman"/>
          <w:i w:val="0"/>
          <w:sz w:val="22"/>
          <w:szCs w:val="22"/>
        </w:rPr>
      </w:pPr>
      <w:r w:rsidRPr="000C113B">
        <w:rPr>
          <w:rFonts w:ascii="Calibri" w:eastAsia="Calibri" w:hAnsi="Calibri" w:cs="Times New Roman"/>
          <w:i w:val="0"/>
          <w:sz w:val="22"/>
          <w:szCs w:val="22"/>
        </w:rPr>
        <w:t>- Cuando las empresas no presenten su oferta en los términos exigidos en los pliegos respecto de las actuaciones/ servicios mínimos u obligatorios.</w:t>
      </w:r>
    </w:p>
    <w:p w:rsidR="00160C38" w:rsidRPr="000C113B" w:rsidRDefault="00160C38" w:rsidP="00160C38">
      <w:pPr>
        <w:ind w:hanging="2"/>
        <w:jc w:val="both"/>
        <w:rPr>
          <w:rFonts w:ascii="Calibri" w:eastAsia="Calibri" w:hAnsi="Calibri" w:cs="Times New Roman"/>
          <w:i w:val="0"/>
          <w:sz w:val="22"/>
          <w:szCs w:val="22"/>
        </w:rPr>
      </w:pPr>
    </w:p>
    <w:p w:rsidR="00160C38" w:rsidRPr="000C113B" w:rsidRDefault="00160C38" w:rsidP="00160C38">
      <w:pPr>
        <w:ind w:hanging="2"/>
        <w:jc w:val="both"/>
        <w:rPr>
          <w:rFonts w:ascii="Calibri" w:eastAsia="Calibri" w:hAnsi="Calibri" w:cs="Times New Roman"/>
          <w:i w:val="0"/>
          <w:sz w:val="22"/>
          <w:szCs w:val="22"/>
        </w:rPr>
      </w:pPr>
      <w:r w:rsidRPr="000C113B">
        <w:rPr>
          <w:rFonts w:ascii="Calibri" w:eastAsia="Calibri" w:hAnsi="Calibri" w:cs="Times New Roman"/>
          <w:i w:val="0"/>
          <w:sz w:val="22"/>
          <w:szCs w:val="22"/>
        </w:rPr>
        <w:t>- Cuando el precio exceda del máximo fijado en Anexo V para las actuaciones servicios mínimos u obligatorios</w:t>
      </w:r>
    </w:p>
    <w:p w:rsidR="00160C38" w:rsidRPr="000C113B" w:rsidRDefault="00160C38" w:rsidP="00160C38">
      <w:pPr>
        <w:ind w:hanging="2"/>
        <w:jc w:val="both"/>
        <w:rPr>
          <w:rFonts w:ascii="Calibri" w:eastAsia="Calibri" w:hAnsi="Calibri" w:cs="Times New Roman"/>
          <w:i w:val="0"/>
          <w:sz w:val="22"/>
          <w:szCs w:val="22"/>
        </w:rPr>
      </w:pPr>
    </w:p>
    <w:p w:rsidR="00160C38" w:rsidRPr="000C113B" w:rsidRDefault="00160C38" w:rsidP="00160C38">
      <w:pPr>
        <w:ind w:hanging="2"/>
        <w:jc w:val="both"/>
        <w:rPr>
          <w:rFonts w:ascii="Calibri" w:eastAsia="Calibri" w:hAnsi="Calibri" w:cs="Times New Roman"/>
          <w:i w:val="0"/>
          <w:sz w:val="22"/>
          <w:szCs w:val="22"/>
        </w:rPr>
      </w:pPr>
      <w:r w:rsidRPr="000C113B">
        <w:rPr>
          <w:rFonts w:ascii="Calibri" w:eastAsia="Calibri" w:hAnsi="Calibri" w:cs="Times New Roman"/>
          <w:i w:val="0"/>
          <w:sz w:val="22"/>
          <w:szCs w:val="22"/>
        </w:rPr>
        <w:t>- Cuando se hayan ofertado precios iguales o inferiores a cero para las actuaciones/ servicios mínimos u obligatorio.</w:t>
      </w:r>
    </w:p>
    <w:p w:rsidR="00160C38" w:rsidRPr="000C113B" w:rsidRDefault="00160C38" w:rsidP="00160C38">
      <w:pPr>
        <w:ind w:hanging="2"/>
        <w:jc w:val="both"/>
        <w:rPr>
          <w:rFonts w:ascii="Calibri" w:eastAsia="Calibri" w:hAnsi="Calibri" w:cs="Times New Roman"/>
          <w:i w:val="0"/>
          <w:sz w:val="22"/>
          <w:szCs w:val="22"/>
        </w:rPr>
      </w:pPr>
    </w:p>
    <w:p w:rsidR="00160C38" w:rsidRPr="000C113B" w:rsidRDefault="00160C38" w:rsidP="00160C38">
      <w:pPr>
        <w:ind w:hanging="2"/>
        <w:jc w:val="both"/>
        <w:rPr>
          <w:rFonts w:ascii="Calibri" w:eastAsia="Calibri" w:hAnsi="Calibri" w:cs="Times New Roman"/>
          <w:i w:val="0"/>
          <w:sz w:val="22"/>
          <w:szCs w:val="22"/>
        </w:rPr>
      </w:pPr>
      <w:r w:rsidRPr="000C113B">
        <w:rPr>
          <w:rFonts w:ascii="Calibri" w:eastAsia="Calibri" w:hAnsi="Calibri" w:cs="Times New Roman"/>
          <w:i w:val="0"/>
          <w:sz w:val="22"/>
          <w:szCs w:val="22"/>
        </w:rPr>
        <w:t>- Cuando no se presente oferta o no se indiquen precios a la totalidad de los servicios mínimos u obligatorios</w:t>
      </w:r>
    </w:p>
    <w:p w:rsidR="00160C38" w:rsidRPr="000C113B" w:rsidRDefault="00160C38" w:rsidP="00160C38">
      <w:pPr>
        <w:ind w:hanging="2"/>
        <w:jc w:val="both"/>
        <w:rPr>
          <w:rFonts w:ascii="Calibri" w:eastAsia="Calibri" w:hAnsi="Calibri" w:cs="Times New Roman"/>
          <w:i w:val="0"/>
          <w:sz w:val="22"/>
          <w:szCs w:val="22"/>
        </w:rPr>
      </w:pPr>
    </w:p>
    <w:p w:rsidR="00DA4BB9" w:rsidRDefault="00160C38" w:rsidP="00160C38">
      <w:pPr>
        <w:pStyle w:val="Estndar"/>
        <w:rPr>
          <w:b/>
          <w:color w:val="000080"/>
          <w:sz w:val="20"/>
        </w:rPr>
      </w:pPr>
      <w:r w:rsidRPr="000C113B">
        <w:rPr>
          <w:rFonts w:ascii="Calibri" w:eastAsia="Calibri" w:hAnsi="Calibri" w:cs="Times New Roman"/>
          <w:color w:val="auto"/>
          <w:sz w:val="22"/>
          <w:szCs w:val="22"/>
        </w:rPr>
        <w:lastRenderedPageBreak/>
        <w:t>De definirse en los pliegos servicios optativos o no obligatorios, si la oferta económica no se ajusta a los términos exigidos en los pliegos o se ofertan precios iguales o inferiores a cero o superiores a los fijados en el Anexo V, no se aceptará la oferta respecto a ese concreto servicio.</w:t>
      </w: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DA4BB9" w:rsidRDefault="00DA4BB9" w:rsidP="00DA4BB9">
      <w:pPr>
        <w:pStyle w:val="Estndar"/>
        <w:rPr>
          <w:b/>
          <w:color w:val="000080"/>
          <w:sz w:val="20"/>
        </w:rPr>
      </w:pPr>
    </w:p>
    <w:p w:rsidR="0054314F" w:rsidRDefault="0054314F">
      <w:pPr>
        <w:suppressAutoHyphens w:val="0"/>
        <w:rPr>
          <w:b/>
          <w:i w:val="0"/>
          <w:color w:val="000080"/>
        </w:rPr>
      </w:pPr>
      <w:r>
        <w:rPr>
          <w:b/>
          <w:color w:val="000080"/>
        </w:rPr>
        <w:br w:type="page"/>
      </w:r>
    </w:p>
    <w:tbl>
      <w:tblPr>
        <w:tblW w:w="9940" w:type="dxa"/>
        <w:shd w:val="clear" w:color="auto" w:fill="00B0F0"/>
        <w:tblLook w:val="04A0" w:firstRow="1" w:lastRow="0" w:firstColumn="1" w:lastColumn="0" w:noHBand="0" w:noVBand="1"/>
      </w:tblPr>
      <w:tblGrid>
        <w:gridCol w:w="9940"/>
      </w:tblGrid>
      <w:tr w:rsidR="00DA4BB9" w:rsidRPr="00D91CA8" w:rsidTr="00DA4BB9">
        <w:tc>
          <w:tcPr>
            <w:tcW w:w="9940" w:type="dxa"/>
            <w:shd w:val="clear" w:color="auto" w:fill="00B0F0"/>
          </w:tcPr>
          <w:p w:rsidR="00DA4BB9" w:rsidRPr="008126EF" w:rsidRDefault="00DA4BB9" w:rsidP="00205D85">
            <w:pPr>
              <w:pStyle w:val="Estndar"/>
              <w:jc w:val="right"/>
              <w:rPr>
                <w:b/>
                <w:color w:val="FFFFFF"/>
                <w:sz w:val="22"/>
                <w:szCs w:val="22"/>
              </w:rPr>
            </w:pPr>
            <w:r w:rsidRPr="008126EF">
              <w:rPr>
                <w:b/>
                <w:color w:val="FFFFFF"/>
                <w:sz w:val="22"/>
                <w:szCs w:val="22"/>
              </w:rPr>
              <w:lastRenderedPageBreak/>
              <w:t>Exp.</w:t>
            </w:r>
            <w:r w:rsidR="0054314F">
              <w:rPr>
                <w:b/>
                <w:color w:val="FFFFFF"/>
                <w:sz w:val="22"/>
                <w:szCs w:val="22"/>
              </w:rPr>
              <w:t xml:space="preserve"> </w:t>
            </w:r>
            <w:r w:rsidR="000C113B">
              <w:rPr>
                <w:b/>
                <w:color w:val="FFFFFF"/>
                <w:sz w:val="22"/>
                <w:szCs w:val="22"/>
              </w:rPr>
              <w:t>SP00093-2026</w:t>
            </w:r>
          </w:p>
          <w:p w:rsidR="00DA4BB9" w:rsidRPr="008126EF" w:rsidRDefault="00DA4BB9" w:rsidP="00205D85">
            <w:pPr>
              <w:pStyle w:val="Estndar"/>
              <w:rPr>
                <w:b/>
                <w:color w:val="FFFFFF"/>
                <w:sz w:val="22"/>
                <w:szCs w:val="22"/>
              </w:rPr>
            </w:pPr>
          </w:p>
          <w:p w:rsidR="00DA4BB9" w:rsidRPr="0054314F" w:rsidRDefault="00DA4BB9" w:rsidP="000C113B">
            <w:pPr>
              <w:pStyle w:val="Textoindependiente2"/>
              <w:spacing w:after="0" w:line="240" w:lineRule="auto"/>
              <w:rPr>
                <w:b/>
                <w:i w:val="0"/>
                <w:color w:val="FFFFFF"/>
                <w:sz w:val="24"/>
                <w:szCs w:val="24"/>
              </w:rPr>
            </w:pPr>
            <w:r w:rsidRPr="0054314F">
              <w:rPr>
                <w:b/>
                <w:i w:val="0"/>
                <w:color w:val="FFFFFF"/>
                <w:sz w:val="22"/>
                <w:szCs w:val="22"/>
              </w:rPr>
              <w:t xml:space="preserve">Contratación del </w:t>
            </w:r>
            <w:r w:rsidR="001507AF">
              <w:rPr>
                <w:b/>
                <w:i w:val="0"/>
                <w:color w:val="FFFFFF"/>
                <w:sz w:val="22"/>
                <w:szCs w:val="22"/>
              </w:rPr>
              <w:t xml:space="preserve">servicio de asistencia sanitaria básica y fisioterapia, en régimen ambulatorio, en </w:t>
            </w:r>
            <w:r w:rsidR="0054314F" w:rsidRPr="0054314F">
              <w:rPr>
                <w:b/>
                <w:i w:val="0"/>
                <w:color w:val="FFFFFF"/>
                <w:sz w:val="22"/>
                <w:szCs w:val="22"/>
              </w:rPr>
              <w:t xml:space="preserve">el ámbito territorial de </w:t>
            </w:r>
            <w:r w:rsidR="000C113B">
              <w:rPr>
                <w:b/>
                <w:i w:val="0"/>
                <w:color w:val="FFFFFF"/>
                <w:sz w:val="22"/>
                <w:szCs w:val="22"/>
              </w:rPr>
              <w:t>MOTILLA DEL PALANCAR</w:t>
            </w:r>
            <w:r w:rsidR="0054314F" w:rsidRPr="0054314F">
              <w:rPr>
                <w:b/>
                <w:i w:val="0"/>
                <w:color w:val="FFFFFF"/>
                <w:sz w:val="22"/>
                <w:szCs w:val="22"/>
              </w:rPr>
              <w:t xml:space="preserve"> (</w:t>
            </w:r>
            <w:r w:rsidR="000C113B">
              <w:rPr>
                <w:b/>
                <w:i w:val="0"/>
                <w:color w:val="FFFFFF"/>
                <w:sz w:val="22"/>
                <w:szCs w:val="22"/>
              </w:rPr>
              <w:t>Cuenca</w:t>
            </w:r>
            <w:r w:rsidR="001507AF">
              <w:rPr>
                <w:b/>
                <w:i w:val="0"/>
                <w:color w:val="FFFFFF"/>
                <w:sz w:val="22"/>
                <w:szCs w:val="22"/>
              </w:rPr>
              <w:t>), para ASEPEYO, Mutua Colaboradora con la Seguridad Social nº 151</w:t>
            </w:r>
          </w:p>
        </w:tc>
      </w:tr>
      <w:tr w:rsidR="00DA4BB9" w:rsidRPr="00D91CA8" w:rsidTr="00DA4BB9">
        <w:tc>
          <w:tcPr>
            <w:tcW w:w="994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DA4BB9">
        <w:trPr>
          <w:trHeight w:val="348"/>
        </w:trPr>
        <w:tc>
          <w:tcPr>
            <w:tcW w:w="9940" w:type="dxa"/>
            <w:shd w:val="clear" w:color="auto" w:fill="00B0F0"/>
          </w:tcPr>
          <w:p w:rsidR="00DA4BB9" w:rsidRPr="000B33EA" w:rsidRDefault="0054314F" w:rsidP="00205D85">
            <w:pPr>
              <w:pStyle w:val="Textoindependiente2"/>
              <w:spacing w:after="0" w:line="240" w:lineRule="auto"/>
              <w:rPr>
                <w:b/>
                <w:i w:val="0"/>
                <w:color w:val="FFFFFF"/>
                <w:sz w:val="24"/>
                <w:szCs w:val="24"/>
              </w:rPr>
            </w:pPr>
            <w:r>
              <w:rPr>
                <w:b/>
                <w:i w:val="0"/>
                <w:color w:val="FFFFFF"/>
                <w:sz w:val="24"/>
                <w:szCs w:val="24"/>
              </w:rPr>
              <w:t>Anexo VI.</w:t>
            </w:r>
            <w:r w:rsidR="00DA4BB9" w:rsidRPr="00A3629C">
              <w:rPr>
                <w:b/>
                <w:i w:val="0"/>
                <w:color w:val="FFFFFF"/>
                <w:sz w:val="24"/>
                <w:szCs w:val="24"/>
              </w:rPr>
              <w:t xml:space="preserve"> Condiciones especiales de ejecución</w:t>
            </w:r>
          </w:p>
        </w:tc>
      </w:tr>
    </w:tbl>
    <w:p w:rsidR="00DA4BB9" w:rsidRDefault="00DA4BB9" w:rsidP="005A35FF">
      <w:pPr>
        <w:suppressAutoHyphens w:val="0"/>
        <w:autoSpaceDE w:val="0"/>
        <w:spacing w:after="120"/>
        <w:jc w:val="both"/>
        <w:rPr>
          <w:b/>
          <w:i w:val="0"/>
          <w:sz w:val="22"/>
          <w:szCs w:val="22"/>
        </w:rPr>
      </w:pPr>
    </w:p>
    <w:p w:rsidR="005A35FF" w:rsidRPr="00206660" w:rsidRDefault="005A35FF" w:rsidP="005A35FF">
      <w:pPr>
        <w:ind w:hanging="2"/>
        <w:jc w:val="both"/>
        <w:rPr>
          <w:i w:val="0"/>
          <w:sz w:val="22"/>
          <w:szCs w:val="22"/>
        </w:rPr>
      </w:pPr>
      <w:r w:rsidRPr="00206660">
        <w:rPr>
          <w:i w:val="0"/>
          <w:sz w:val="22"/>
          <w:szCs w:val="22"/>
        </w:rPr>
        <w:t>1.-</w:t>
      </w:r>
      <w:r>
        <w:rPr>
          <w:i w:val="0"/>
          <w:sz w:val="22"/>
          <w:szCs w:val="22"/>
        </w:rPr>
        <w:t xml:space="preserve"> </w:t>
      </w:r>
      <w:r w:rsidRPr="00206660">
        <w:rPr>
          <w:i w:val="0"/>
          <w:sz w:val="22"/>
          <w:szCs w:val="22"/>
        </w:rPr>
        <w:t xml:space="preserve">La ejecución del contrato se sujetará a la siguiente condición de carácter social: </w:t>
      </w:r>
    </w:p>
    <w:p w:rsidR="005A35FF" w:rsidRPr="00206660" w:rsidRDefault="005A35FF" w:rsidP="005A35FF">
      <w:pPr>
        <w:ind w:hanging="2"/>
        <w:jc w:val="both"/>
        <w:rPr>
          <w:i w:val="0"/>
          <w:sz w:val="22"/>
          <w:szCs w:val="22"/>
        </w:rPr>
      </w:pPr>
    </w:p>
    <w:p w:rsidR="005A35FF" w:rsidRPr="00206660" w:rsidRDefault="005A35FF" w:rsidP="005A35FF">
      <w:pPr>
        <w:ind w:hanging="2"/>
        <w:jc w:val="both"/>
        <w:rPr>
          <w:i w:val="0"/>
          <w:color w:val="000000"/>
        </w:rPr>
      </w:pPr>
      <w:r w:rsidRPr="00206660">
        <w:rPr>
          <w:i w:val="0"/>
          <w:color w:val="000000"/>
        </w:rPr>
        <w:t xml:space="preserve">La empresa contratista y subcontratista, caso de que se permita la subcontratación, establecerán medidas que faciliten la conciliación de la vida laboral, personal y familiar del personal adscrito a la ejecución del contrato y podrán consistir en </w:t>
      </w:r>
      <w:r w:rsidRPr="00206660">
        <w:rPr>
          <w:i w:val="0"/>
        </w:rPr>
        <w:t xml:space="preserve">al menos  una </w:t>
      </w:r>
      <w:r w:rsidRPr="00206660">
        <w:rPr>
          <w:i w:val="0"/>
          <w:color w:val="000000"/>
        </w:rPr>
        <w:t>de las siguientes:</w:t>
      </w:r>
    </w:p>
    <w:p w:rsidR="005A35FF" w:rsidRPr="00206660" w:rsidRDefault="005A35FF" w:rsidP="005A35FF">
      <w:pPr>
        <w:ind w:hanging="2"/>
        <w:jc w:val="both"/>
        <w:rPr>
          <w:i w:val="0"/>
          <w:color w:val="000000"/>
        </w:rPr>
      </w:pPr>
    </w:p>
    <w:p w:rsidR="005A35FF" w:rsidRPr="0038331B" w:rsidRDefault="005A35FF" w:rsidP="00975F48">
      <w:pPr>
        <w:pStyle w:val="Prrafodelista"/>
        <w:numPr>
          <w:ilvl w:val="0"/>
          <w:numId w:val="16"/>
        </w:numPr>
        <w:spacing w:after="0" w:line="240" w:lineRule="auto"/>
        <w:textDirection w:val="btLr"/>
        <w:textAlignment w:val="top"/>
        <w:outlineLvl w:val="0"/>
        <w:rPr>
          <w:color w:val="000000"/>
        </w:rPr>
      </w:pPr>
      <w:r w:rsidRPr="0038331B">
        <w:rPr>
          <w:color w:val="000000"/>
        </w:rPr>
        <w:t>Flexibilidad de los horarios laborales de entrada y salida en el trabajo y de las pausas o descanso para la comida, café, etc.</w:t>
      </w:r>
    </w:p>
    <w:p w:rsidR="005A35FF" w:rsidRPr="00206660" w:rsidRDefault="005A35FF" w:rsidP="005A35FF">
      <w:pPr>
        <w:pStyle w:val="Prrafodelista"/>
        <w:spacing w:line="240" w:lineRule="auto"/>
        <w:ind w:left="718"/>
        <w:rPr>
          <w:color w:val="000000"/>
        </w:rPr>
      </w:pPr>
    </w:p>
    <w:p w:rsidR="005A35FF" w:rsidRDefault="005A35FF" w:rsidP="00975F48">
      <w:pPr>
        <w:pStyle w:val="Prrafodelista"/>
        <w:numPr>
          <w:ilvl w:val="0"/>
          <w:numId w:val="16"/>
        </w:numPr>
        <w:spacing w:after="0" w:line="240" w:lineRule="auto"/>
        <w:textDirection w:val="btLr"/>
        <w:textAlignment w:val="top"/>
        <w:outlineLvl w:val="0"/>
        <w:rPr>
          <w:color w:val="000000"/>
        </w:rPr>
      </w:pPr>
      <w:r w:rsidRPr="00206660">
        <w:rPr>
          <w:color w:val="000000"/>
        </w:rPr>
        <w:t xml:space="preserve">Adecuación de los horarios a los ritmos cotidianos de las personas: medida de adecuación de los horarios laborales a los horarios de los transportes, de las escuelas, de los comercios, etc. </w:t>
      </w:r>
    </w:p>
    <w:p w:rsidR="005A35FF" w:rsidRPr="00206660" w:rsidRDefault="005A35FF" w:rsidP="005A35FF">
      <w:pPr>
        <w:pStyle w:val="Prrafodelista"/>
        <w:spacing w:after="0" w:line="240" w:lineRule="auto"/>
        <w:ind w:left="718"/>
        <w:textDirection w:val="btLr"/>
        <w:textAlignment w:val="top"/>
        <w:outlineLvl w:val="0"/>
        <w:rPr>
          <w:color w:val="000000"/>
        </w:rPr>
      </w:pPr>
    </w:p>
    <w:p w:rsidR="005A35FF" w:rsidRDefault="005A35FF" w:rsidP="00975F48">
      <w:pPr>
        <w:pStyle w:val="Prrafodelista"/>
        <w:numPr>
          <w:ilvl w:val="0"/>
          <w:numId w:val="16"/>
        </w:numPr>
        <w:spacing w:after="0" w:line="240" w:lineRule="auto"/>
        <w:textDirection w:val="btLr"/>
        <w:textAlignment w:val="top"/>
        <w:outlineLvl w:val="0"/>
        <w:rPr>
          <w:color w:val="000000"/>
        </w:rPr>
      </w:pPr>
      <w:r w:rsidRPr="00206660">
        <w:rPr>
          <w:color w:val="000000"/>
        </w:rPr>
        <w:t>Teletrabajo: trabajo a distancia sin estar de forma permanente en el puesto de trabajo y haciendo uso de las nuevas tecnologías.</w:t>
      </w:r>
    </w:p>
    <w:p w:rsidR="005A35FF" w:rsidRPr="00206660" w:rsidRDefault="005A35FF" w:rsidP="005A35FF">
      <w:pPr>
        <w:pStyle w:val="Prrafodelista"/>
        <w:spacing w:after="0" w:line="240" w:lineRule="auto"/>
        <w:ind w:left="718"/>
        <w:textDirection w:val="btLr"/>
        <w:textAlignment w:val="top"/>
        <w:outlineLvl w:val="0"/>
        <w:rPr>
          <w:color w:val="000000"/>
        </w:rPr>
      </w:pPr>
    </w:p>
    <w:p w:rsidR="005A35FF" w:rsidRDefault="005A35FF" w:rsidP="00975F48">
      <w:pPr>
        <w:pStyle w:val="Prrafodelista"/>
        <w:numPr>
          <w:ilvl w:val="0"/>
          <w:numId w:val="16"/>
        </w:numPr>
        <w:spacing w:after="0" w:line="240" w:lineRule="auto"/>
        <w:textDirection w:val="btLr"/>
        <w:textAlignment w:val="top"/>
        <w:outlineLvl w:val="0"/>
        <w:rPr>
          <w:color w:val="000000"/>
        </w:rPr>
      </w:pPr>
      <w:r w:rsidRPr="00206660">
        <w:rPr>
          <w:color w:val="000000"/>
        </w:rPr>
        <w:t>Apoyo económico para sufragar gastos de escuelas infantiles y de otros centros de atención a personas dependientes.</w:t>
      </w:r>
    </w:p>
    <w:p w:rsidR="005A35FF" w:rsidRPr="00206660" w:rsidRDefault="005A35FF" w:rsidP="005A35FF">
      <w:pPr>
        <w:pStyle w:val="Prrafodelista"/>
        <w:spacing w:after="0" w:line="240" w:lineRule="auto"/>
        <w:ind w:left="718"/>
        <w:textDirection w:val="btLr"/>
        <w:textAlignment w:val="top"/>
        <w:outlineLvl w:val="0"/>
        <w:rPr>
          <w:color w:val="000000"/>
        </w:rPr>
      </w:pPr>
    </w:p>
    <w:p w:rsidR="005A35FF" w:rsidRDefault="005A35FF" w:rsidP="00975F48">
      <w:pPr>
        <w:pStyle w:val="Prrafodelista"/>
        <w:numPr>
          <w:ilvl w:val="0"/>
          <w:numId w:val="16"/>
        </w:numPr>
        <w:spacing w:after="0" w:line="240" w:lineRule="auto"/>
        <w:textDirection w:val="btLr"/>
        <w:textAlignment w:val="top"/>
        <w:outlineLvl w:val="0"/>
        <w:rPr>
          <w:color w:val="000000"/>
        </w:rPr>
      </w:pPr>
      <w:r w:rsidRPr="00206660">
        <w:rPr>
          <w:color w:val="000000"/>
        </w:rPr>
        <w:t>Realización de la formación interna de la organización en horario laboral, o bien, en parte de éste.</w:t>
      </w:r>
    </w:p>
    <w:p w:rsidR="005A35FF" w:rsidRPr="00206660" w:rsidRDefault="005A35FF" w:rsidP="005A35FF">
      <w:pPr>
        <w:pStyle w:val="Prrafodelista"/>
        <w:spacing w:after="0" w:line="240" w:lineRule="auto"/>
        <w:ind w:left="718"/>
        <w:textDirection w:val="btLr"/>
        <w:textAlignment w:val="top"/>
        <w:outlineLvl w:val="0"/>
        <w:rPr>
          <w:color w:val="000000"/>
        </w:rPr>
      </w:pPr>
    </w:p>
    <w:p w:rsidR="005A35FF" w:rsidRPr="00206660" w:rsidRDefault="005A35FF" w:rsidP="00975F48">
      <w:pPr>
        <w:pStyle w:val="Prrafodelista"/>
        <w:numPr>
          <w:ilvl w:val="0"/>
          <w:numId w:val="16"/>
        </w:numPr>
        <w:spacing w:after="0" w:line="240" w:lineRule="auto"/>
        <w:textDirection w:val="btLr"/>
        <w:textAlignment w:val="top"/>
        <w:outlineLvl w:val="0"/>
        <w:rPr>
          <w:color w:val="000000"/>
        </w:rPr>
      </w:pPr>
      <w:r w:rsidRPr="00206660">
        <w:rPr>
          <w:color w:val="000000"/>
        </w:rPr>
        <w:t>No establecer  reuniones en tiempos límites de descanso</w:t>
      </w:r>
    </w:p>
    <w:p w:rsidR="005A35FF" w:rsidRPr="00206660" w:rsidRDefault="005A35FF" w:rsidP="005A35FF">
      <w:pPr>
        <w:ind w:hanging="2"/>
        <w:jc w:val="both"/>
        <w:rPr>
          <w:i w:val="0"/>
          <w:color w:val="000000"/>
        </w:rPr>
      </w:pPr>
    </w:p>
    <w:p w:rsidR="005A35FF" w:rsidRPr="00206660" w:rsidRDefault="005A35FF" w:rsidP="005A35FF">
      <w:pPr>
        <w:ind w:hanging="2"/>
        <w:jc w:val="both"/>
        <w:rPr>
          <w:i w:val="0"/>
          <w:color w:val="000000"/>
        </w:rPr>
      </w:pPr>
    </w:p>
    <w:p w:rsidR="005A35FF" w:rsidRPr="00206660" w:rsidRDefault="005A35FF" w:rsidP="005A35FF">
      <w:pPr>
        <w:ind w:hanging="2"/>
        <w:jc w:val="both"/>
        <w:rPr>
          <w:i w:val="0"/>
          <w:color w:val="000000"/>
        </w:rPr>
      </w:pPr>
      <w:r w:rsidRPr="00206660">
        <w:rPr>
          <w:i w:val="0"/>
          <w:color w:val="000000"/>
        </w:rPr>
        <w:t xml:space="preserve">La empresa que resulte adjudicataria deberá presentar en el plazo de </w:t>
      </w:r>
      <w:r w:rsidRPr="00206660">
        <w:rPr>
          <w:i w:val="0"/>
        </w:rPr>
        <w:t xml:space="preserve">tres meses </w:t>
      </w:r>
      <w:r w:rsidRPr="00206660">
        <w:rPr>
          <w:i w:val="0"/>
          <w:color w:val="000000"/>
        </w:rPr>
        <w:t>desde la firma del contrato, declaración responsable en la que indique qué medida o medidas de las anteriores tiene implantada en la empresa, aplicable al personal adscrito al contrato.</w:t>
      </w:r>
      <w:r>
        <w:rPr>
          <w:i w:val="0"/>
          <w:color w:val="000000"/>
        </w:rPr>
        <w:t xml:space="preserve"> </w:t>
      </w:r>
      <w:r w:rsidRPr="00206660">
        <w:rPr>
          <w:i w:val="0"/>
          <w:color w:val="000000"/>
        </w:rPr>
        <w:t xml:space="preserve">Dicha </w:t>
      </w:r>
      <w:r w:rsidRPr="00206660">
        <w:rPr>
          <w:i w:val="0"/>
        </w:rPr>
        <w:t xml:space="preserve">medida/s </w:t>
      </w:r>
      <w:r w:rsidRPr="00206660">
        <w:rPr>
          <w:i w:val="0"/>
          <w:color w:val="000000"/>
        </w:rPr>
        <w:t xml:space="preserve">se deberá mantener durante toda la vigencia del contrato. A estos efectos, la empresa adjudicataria deberá presentar anualmente y mientras el contrato se encuentre en vigor, declaración responsable sobre el mantenimiento de la medida. </w:t>
      </w:r>
    </w:p>
    <w:p w:rsidR="005A35FF" w:rsidRPr="00206660" w:rsidRDefault="005A35FF" w:rsidP="005A35FF">
      <w:pPr>
        <w:ind w:hanging="2"/>
        <w:jc w:val="both"/>
        <w:rPr>
          <w:i w:val="0"/>
          <w:color w:val="000000"/>
        </w:rPr>
      </w:pPr>
    </w:p>
    <w:p w:rsidR="005A35FF" w:rsidRPr="00206660" w:rsidRDefault="005A35FF" w:rsidP="005A35FF">
      <w:pPr>
        <w:ind w:hanging="2"/>
        <w:jc w:val="both"/>
        <w:rPr>
          <w:i w:val="0"/>
          <w:color w:val="000000"/>
        </w:rPr>
      </w:pPr>
      <w:r w:rsidRPr="00206660">
        <w:rPr>
          <w:i w:val="0"/>
          <w:color w:val="000000"/>
        </w:rPr>
        <w:t>El incumplimiento de esta condición especial de ejecución dará lugar a la imposición de penalidades en los términos del artículo 192.1 de la LCSP.</w:t>
      </w:r>
    </w:p>
    <w:p w:rsidR="005A35FF" w:rsidRPr="00206660" w:rsidRDefault="005A35FF" w:rsidP="005A35FF">
      <w:pPr>
        <w:ind w:hanging="2"/>
        <w:jc w:val="both"/>
        <w:rPr>
          <w:i w:val="0"/>
          <w:color w:val="000000"/>
        </w:rPr>
      </w:pPr>
    </w:p>
    <w:p w:rsidR="005A35FF" w:rsidRPr="00206660" w:rsidRDefault="005A35FF" w:rsidP="005A35FF">
      <w:pPr>
        <w:ind w:hanging="2"/>
        <w:jc w:val="both"/>
        <w:rPr>
          <w:i w:val="0"/>
          <w:color w:val="000000"/>
        </w:rPr>
      </w:pPr>
    </w:p>
    <w:p w:rsidR="005A35FF" w:rsidRPr="00206660" w:rsidRDefault="005A35FF" w:rsidP="005A35FF">
      <w:pPr>
        <w:ind w:hanging="2"/>
        <w:jc w:val="both"/>
        <w:rPr>
          <w:rFonts w:cs="Times New Roman"/>
          <w:i w:val="0"/>
          <w:sz w:val="22"/>
          <w:szCs w:val="22"/>
        </w:rPr>
      </w:pPr>
      <w:r w:rsidRPr="00206660">
        <w:rPr>
          <w:i w:val="0"/>
          <w:color w:val="000000"/>
        </w:rPr>
        <w:t xml:space="preserve">2.- Si la ejecución del contrato implica la cesión de </w:t>
      </w:r>
      <w:r>
        <w:rPr>
          <w:i w:val="0"/>
          <w:color w:val="000000"/>
        </w:rPr>
        <w:t xml:space="preserve">datos de carácter personal ,la </w:t>
      </w:r>
      <w:r w:rsidRPr="00206660">
        <w:rPr>
          <w:i w:val="0"/>
          <w:color w:val="000000"/>
        </w:rPr>
        <w:t>empresa 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5A35FF" w:rsidRPr="00206660" w:rsidRDefault="005A35FF" w:rsidP="005A35FF">
      <w:pPr>
        <w:ind w:hanging="2"/>
        <w:jc w:val="both"/>
        <w:rPr>
          <w:i w:val="0"/>
          <w:color w:val="000000"/>
        </w:rPr>
      </w:pPr>
    </w:p>
    <w:p w:rsidR="005A35FF" w:rsidRDefault="005A35FF" w:rsidP="005A35FF">
      <w:pPr>
        <w:ind w:hanging="2"/>
        <w:jc w:val="both"/>
        <w:rPr>
          <w:i w:val="0"/>
          <w:sz w:val="18"/>
          <w:szCs w:val="18"/>
        </w:rPr>
      </w:pPr>
      <w:r w:rsidRPr="00206660">
        <w:rPr>
          <w:i w:val="0"/>
          <w:color w:val="000000"/>
        </w:rPr>
        <w:t>De acuerdo con lo establecido en el artículo 202.1 de la LCSP, esta obligación tiene el carácter de obligación contractual esencial de conformidad con lo dispuesto en la letra f) del apartado 1 del  artículo 211.</w:t>
      </w:r>
      <w:r>
        <w:rPr>
          <w:i w:val="0"/>
          <w:sz w:val="18"/>
          <w:szCs w:val="18"/>
        </w:rPr>
        <w:t xml:space="preserve"> </w:t>
      </w:r>
    </w:p>
    <w:p w:rsidR="005A35FF" w:rsidRPr="000C113B" w:rsidRDefault="005A35FF" w:rsidP="005A35FF">
      <w:pPr>
        <w:suppressAutoHyphens w:val="0"/>
        <w:autoSpaceDE w:val="0"/>
        <w:spacing w:after="120"/>
        <w:jc w:val="both"/>
        <w:rPr>
          <w:rFonts w:ascii="Calibri" w:hAnsi="Calibri"/>
        </w:rPr>
      </w:pPr>
    </w:p>
    <w:p w:rsidR="00DA4BB9" w:rsidRPr="005C35BA" w:rsidRDefault="00DA4BB9" w:rsidP="00DA4BB9">
      <w:pPr>
        <w:pStyle w:val="Estndar"/>
        <w:rPr>
          <w:i/>
          <w:sz w:val="22"/>
          <w:szCs w:val="22"/>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rsidP="00DA4BB9">
      <w:pPr>
        <w:pStyle w:val="Estndar"/>
        <w:rPr>
          <w:i/>
          <w:sz w:val="18"/>
          <w:szCs w:val="18"/>
        </w:rPr>
      </w:pPr>
    </w:p>
    <w:p w:rsidR="00DA4BB9" w:rsidRDefault="00DA4BB9">
      <w:pPr>
        <w:suppressAutoHyphens w:val="0"/>
        <w:rPr>
          <w:color w:val="000000"/>
          <w:sz w:val="18"/>
          <w:szCs w:val="18"/>
        </w:rPr>
      </w:pPr>
    </w:p>
    <w:tbl>
      <w:tblPr>
        <w:tblW w:w="9940" w:type="dxa"/>
        <w:shd w:val="clear" w:color="auto" w:fill="00B0F0"/>
        <w:tblLook w:val="04A0" w:firstRow="1" w:lastRow="0" w:firstColumn="1" w:lastColumn="0" w:noHBand="0" w:noVBand="1"/>
      </w:tblPr>
      <w:tblGrid>
        <w:gridCol w:w="9940"/>
      </w:tblGrid>
      <w:tr w:rsidR="00DA4BB9" w:rsidRPr="00D91CA8" w:rsidTr="00205D85">
        <w:tc>
          <w:tcPr>
            <w:tcW w:w="9940" w:type="dxa"/>
            <w:shd w:val="clear" w:color="auto" w:fill="00B0F0"/>
          </w:tcPr>
          <w:p w:rsidR="00DA4BB9" w:rsidRPr="008126EF" w:rsidRDefault="00DA4BB9" w:rsidP="00205D85">
            <w:pPr>
              <w:pStyle w:val="Estndar"/>
              <w:jc w:val="right"/>
              <w:rPr>
                <w:b/>
                <w:color w:val="FFFFFF"/>
                <w:sz w:val="22"/>
                <w:szCs w:val="22"/>
              </w:rPr>
            </w:pPr>
            <w:r w:rsidRPr="008126EF">
              <w:rPr>
                <w:b/>
                <w:color w:val="FFFFFF"/>
                <w:sz w:val="22"/>
                <w:szCs w:val="22"/>
              </w:rPr>
              <w:lastRenderedPageBreak/>
              <w:t xml:space="preserve">Exp. </w:t>
            </w:r>
            <w:r w:rsidR="000C113B">
              <w:rPr>
                <w:b/>
                <w:color w:val="FFFFFF"/>
                <w:sz w:val="22"/>
                <w:szCs w:val="22"/>
              </w:rPr>
              <w:t>SP00093-2026</w:t>
            </w:r>
          </w:p>
          <w:p w:rsidR="00DA4BB9" w:rsidRPr="0054314F" w:rsidRDefault="00DA4BB9" w:rsidP="00205D85">
            <w:pPr>
              <w:pStyle w:val="Estndar"/>
              <w:rPr>
                <w:b/>
                <w:color w:val="FFFFFF"/>
                <w:sz w:val="22"/>
                <w:szCs w:val="22"/>
              </w:rPr>
            </w:pPr>
          </w:p>
          <w:p w:rsidR="00DA4BB9" w:rsidRPr="000B33EA" w:rsidRDefault="00DA4BB9" w:rsidP="000C113B">
            <w:pPr>
              <w:pStyle w:val="Textoindependiente2"/>
              <w:spacing w:after="0" w:line="240" w:lineRule="auto"/>
              <w:rPr>
                <w:b/>
                <w:i w:val="0"/>
                <w:color w:val="FFFFFF"/>
                <w:sz w:val="24"/>
                <w:szCs w:val="24"/>
              </w:rPr>
            </w:pPr>
            <w:r w:rsidRPr="0054314F">
              <w:rPr>
                <w:b/>
                <w:i w:val="0"/>
                <w:color w:val="FFFFFF"/>
                <w:sz w:val="22"/>
                <w:szCs w:val="22"/>
              </w:rPr>
              <w:t xml:space="preserve">Contratación del </w:t>
            </w:r>
            <w:r w:rsidR="001507AF">
              <w:rPr>
                <w:b/>
                <w:i w:val="0"/>
                <w:color w:val="FFFFFF"/>
                <w:sz w:val="22"/>
                <w:szCs w:val="22"/>
              </w:rPr>
              <w:t xml:space="preserve">servicio de asistencia sanitaria básica y fisioterapia, en régimen ambulatorio, en </w:t>
            </w:r>
            <w:r w:rsidRPr="0054314F">
              <w:rPr>
                <w:b/>
                <w:i w:val="0"/>
                <w:color w:val="FFFFFF"/>
                <w:sz w:val="22"/>
                <w:szCs w:val="22"/>
              </w:rPr>
              <w:t>el ámbito territorial de</w:t>
            </w:r>
            <w:r w:rsidR="0054314F" w:rsidRPr="0054314F">
              <w:rPr>
                <w:b/>
                <w:i w:val="0"/>
                <w:color w:val="FFFFFF"/>
                <w:sz w:val="22"/>
                <w:szCs w:val="22"/>
              </w:rPr>
              <w:t xml:space="preserve"> </w:t>
            </w:r>
            <w:r w:rsidR="000C113B">
              <w:rPr>
                <w:b/>
                <w:i w:val="0"/>
                <w:color w:val="FFFFFF"/>
                <w:sz w:val="22"/>
                <w:szCs w:val="22"/>
              </w:rPr>
              <w:t>MOTILLA DEL PALANCAR</w:t>
            </w:r>
            <w:r w:rsidR="0054314F" w:rsidRPr="0054314F">
              <w:rPr>
                <w:b/>
                <w:i w:val="0"/>
                <w:color w:val="FFFFFF"/>
                <w:sz w:val="22"/>
                <w:szCs w:val="22"/>
              </w:rPr>
              <w:t xml:space="preserve"> (</w:t>
            </w:r>
            <w:r w:rsidR="000C113B">
              <w:rPr>
                <w:b/>
                <w:i w:val="0"/>
                <w:color w:val="FFFFFF"/>
                <w:sz w:val="22"/>
                <w:szCs w:val="22"/>
              </w:rPr>
              <w:t>Cuenca</w:t>
            </w:r>
            <w:r w:rsidR="001507AF">
              <w:rPr>
                <w:b/>
                <w:i w:val="0"/>
                <w:color w:val="FFFFFF"/>
                <w:sz w:val="22"/>
                <w:szCs w:val="22"/>
              </w:rPr>
              <w:t>), para ASEPEYO, Mutua Colaboradora con la Seguridad Social nº 151</w:t>
            </w:r>
          </w:p>
        </w:tc>
      </w:tr>
      <w:tr w:rsidR="00DA4BB9" w:rsidRPr="00D91CA8" w:rsidTr="00205D85">
        <w:tc>
          <w:tcPr>
            <w:tcW w:w="9940" w:type="dxa"/>
            <w:shd w:val="clear" w:color="auto" w:fill="auto"/>
          </w:tcPr>
          <w:p w:rsidR="00DA4BB9" w:rsidRPr="008126EF" w:rsidRDefault="00DA4BB9" w:rsidP="00205D85">
            <w:pPr>
              <w:pStyle w:val="Textoindependiente2"/>
              <w:spacing w:after="0" w:line="240" w:lineRule="auto"/>
              <w:rPr>
                <w:b/>
                <w:i w:val="0"/>
                <w:color w:val="FFFFFF"/>
                <w:sz w:val="18"/>
                <w:szCs w:val="24"/>
              </w:rPr>
            </w:pPr>
          </w:p>
        </w:tc>
      </w:tr>
      <w:tr w:rsidR="00DA4BB9" w:rsidRPr="00D91CA8" w:rsidTr="00205D85">
        <w:trPr>
          <w:trHeight w:val="348"/>
        </w:trPr>
        <w:tc>
          <w:tcPr>
            <w:tcW w:w="9940" w:type="dxa"/>
            <w:shd w:val="clear" w:color="auto" w:fill="00B0F0"/>
          </w:tcPr>
          <w:p w:rsidR="00DA4BB9" w:rsidRPr="000B33EA" w:rsidRDefault="0054314F" w:rsidP="00205D85">
            <w:pPr>
              <w:pStyle w:val="Textoindependiente2"/>
              <w:spacing w:after="0" w:line="240" w:lineRule="auto"/>
              <w:rPr>
                <w:b/>
                <w:i w:val="0"/>
                <w:color w:val="FFFFFF"/>
                <w:sz w:val="24"/>
                <w:szCs w:val="24"/>
              </w:rPr>
            </w:pPr>
            <w:r>
              <w:rPr>
                <w:b/>
                <w:i w:val="0"/>
                <w:color w:val="FFFFFF"/>
                <w:sz w:val="24"/>
                <w:szCs w:val="24"/>
              </w:rPr>
              <w:t>Anexo VII.</w:t>
            </w:r>
            <w:r w:rsidR="00DA4BB9" w:rsidRPr="00A3629C">
              <w:rPr>
                <w:b/>
                <w:i w:val="0"/>
                <w:color w:val="FFFFFF"/>
                <w:sz w:val="24"/>
                <w:szCs w:val="24"/>
              </w:rPr>
              <w:t xml:space="preserve"> D</w:t>
            </w:r>
            <w:r w:rsidR="00DA4BB9">
              <w:rPr>
                <w:b/>
                <w:i w:val="0"/>
                <w:color w:val="FFFFFF"/>
                <w:sz w:val="24"/>
                <w:szCs w:val="24"/>
              </w:rPr>
              <w:t>eclaración responsable (Art 140 141 LCSP)</w:t>
            </w:r>
            <w:r w:rsidR="00DA4BB9" w:rsidRPr="00A3629C">
              <w:rPr>
                <w:b/>
                <w:i w:val="0"/>
                <w:color w:val="FFFFFF"/>
                <w:sz w:val="24"/>
                <w:szCs w:val="24"/>
              </w:rPr>
              <w:t xml:space="preserve">  </w:t>
            </w:r>
          </w:p>
        </w:tc>
      </w:tr>
    </w:tbl>
    <w:p w:rsidR="00DA4BB9" w:rsidRDefault="00DA4BB9" w:rsidP="00DA4BB9">
      <w:pPr>
        <w:pStyle w:val="Estndar"/>
        <w:rPr>
          <w:i/>
          <w:sz w:val="18"/>
          <w:szCs w:val="18"/>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 xml:space="preserve">DECLARACIÓN RESPONSABLE (ART. 140-141 DE LCSP) </w:t>
      </w:r>
    </w:p>
    <w:p w:rsidR="00DA4BB9" w:rsidRPr="000C113B" w:rsidRDefault="00DA4BB9" w:rsidP="00DA4BB9">
      <w:pPr>
        <w:autoSpaceDE w:val="0"/>
        <w:autoSpaceDN w:val="0"/>
        <w:adjustRightInd w:val="0"/>
        <w:jc w:val="both"/>
        <w:rPr>
          <w:rFonts w:ascii="Calibri" w:hAnsi="Calibri"/>
          <w:b/>
          <w:bCs/>
          <w:i w:val="0"/>
          <w:color w:val="000000"/>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(En el caso de presentarse en UTE, realice una declaración por cada uno de los miembros de la UTE Y APORTE EL ANEXO IV.3)</w:t>
      </w:r>
    </w:p>
    <w:p w:rsidR="00DA4BB9" w:rsidRPr="000C113B" w:rsidRDefault="00DA4BB9" w:rsidP="00DA4BB9">
      <w:pPr>
        <w:autoSpaceDE w:val="0"/>
        <w:autoSpaceDN w:val="0"/>
        <w:adjustRightInd w:val="0"/>
        <w:jc w:val="both"/>
        <w:rPr>
          <w:rFonts w:ascii="Calibri" w:hAnsi="Calibri"/>
          <w:b/>
          <w:bCs/>
          <w:i w:val="0"/>
          <w:color w:val="000000"/>
        </w:rPr>
      </w:pPr>
    </w:p>
    <w:p w:rsidR="00DA4BB9" w:rsidRPr="000C113B" w:rsidRDefault="00DA4BB9" w:rsidP="00DA4BB9">
      <w:pPr>
        <w:autoSpaceDE w:val="0"/>
        <w:autoSpaceDN w:val="0"/>
        <w:adjustRightInd w:val="0"/>
        <w:jc w:val="both"/>
        <w:rPr>
          <w:rFonts w:ascii="Calibri" w:hAnsi="Calibri"/>
          <w:b/>
          <w:bCs/>
          <w:i w:val="0"/>
          <w:color w:val="000000"/>
          <w:u w:val="single"/>
        </w:rPr>
      </w:pPr>
      <w:r w:rsidRPr="000C113B">
        <w:rPr>
          <w:rFonts w:ascii="Calibri" w:hAnsi="Calibri"/>
          <w:b/>
          <w:bCs/>
          <w:i w:val="0"/>
          <w:color w:val="000000"/>
          <w:u w:val="single"/>
        </w:rPr>
        <w:t>Parte I: Información sobre el procedimiento de contratación y el poder adjudicador o la entidad adjudicadora</w:t>
      </w:r>
    </w:p>
    <w:p w:rsidR="00DA4BB9" w:rsidRPr="000C113B" w:rsidRDefault="00DA4BB9" w:rsidP="00DA4BB9">
      <w:pPr>
        <w:autoSpaceDE w:val="0"/>
        <w:autoSpaceDN w:val="0"/>
        <w:adjustRightInd w:val="0"/>
        <w:jc w:val="both"/>
        <w:rPr>
          <w:rFonts w:ascii="Calibri" w:hAnsi="Calibri"/>
          <w:i w:val="0"/>
          <w:color w:val="000000"/>
        </w:rPr>
      </w:pPr>
    </w:p>
    <w:p w:rsidR="00DA4BB9" w:rsidRPr="000C113B" w:rsidRDefault="00DA4BB9" w:rsidP="00DA4BB9">
      <w:pPr>
        <w:autoSpaceDE w:val="0"/>
        <w:autoSpaceDN w:val="0"/>
        <w:adjustRightInd w:val="0"/>
        <w:jc w:val="both"/>
        <w:rPr>
          <w:rFonts w:ascii="Calibri" w:hAnsi="Calibri"/>
          <w:b/>
          <w:i w:val="0"/>
          <w:color w:val="00B0F0"/>
        </w:rPr>
      </w:pPr>
      <w:r w:rsidRPr="000C113B">
        <w:rPr>
          <w:rFonts w:ascii="Calibri" w:hAnsi="Calibri"/>
          <w:b/>
          <w:i w:val="0"/>
          <w:color w:val="00B0F0"/>
        </w:rPr>
        <w:t>Identidad del contratante</w:t>
      </w:r>
    </w:p>
    <w:p w:rsidR="00DA4BB9" w:rsidRPr="000C113B" w:rsidRDefault="00DA4BB9" w:rsidP="00DA4BB9">
      <w:pPr>
        <w:autoSpaceDE w:val="0"/>
        <w:autoSpaceDN w:val="0"/>
        <w:adjustRightInd w:val="0"/>
        <w:jc w:val="both"/>
        <w:rPr>
          <w:rFonts w:ascii="Calibri" w:hAnsi="Calibri"/>
          <w:b/>
          <w:bCs/>
          <w:i w:val="0"/>
          <w:color w:val="FFFFFF"/>
        </w:rPr>
      </w:pPr>
      <w:r w:rsidRPr="000C113B">
        <w:rPr>
          <w:rFonts w:ascii="Calibri" w:hAnsi="Calibri"/>
          <w:b/>
          <w:bCs/>
          <w:i w:val="0"/>
          <w:color w:val="FFFFFF"/>
        </w:rPr>
        <w:t>Identidad del contratante</w:t>
      </w:r>
    </w:p>
    <w:p w:rsidR="00DA4BB9" w:rsidRPr="000C113B" w:rsidRDefault="009E37C1"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 xml:space="preserve">Nombre oficial: </w:t>
      </w:r>
      <w:r w:rsidR="00DA4BB9" w:rsidRPr="000C113B">
        <w:rPr>
          <w:rFonts w:ascii="Calibri" w:hAnsi="Calibri"/>
          <w:i w:val="0"/>
          <w:color w:val="000000"/>
        </w:rPr>
        <w:t>Subdirección General Sanitaria de ASEPEYO, Mutua Colaboradora con la Seguridad Social núm. 151</w:t>
      </w:r>
    </w:p>
    <w:p w:rsidR="00DA4BB9" w:rsidRPr="000C113B" w:rsidRDefault="00DA4BB9" w:rsidP="00DA4BB9">
      <w:pPr>
        <w:autoSpaceDE w:val="0"/>
        <w:autoSpaceDN w:val="0"/>
        <w:adjustRightInd w:val="0"/>
        <w:jc w:val="both"/>
        <w:rPr>
          <w:rFonts w:ascii="Calibri" w:hAnsi="Calibri"/>
          <w:i w:val="0"/>
          <w:color w:val="000000"/>
        </w:rPr>
      </w:pPr>
    </w:p>
    <w:p w:rsidR="00DA4BB9" w:rsidRPr="000C113B" w:rsidRDefault="00DA4BB9" w:rsidP="00DA4BB9">
      <w:pPr>
        <w:autoSpaceDE w:val="0"/>
        <w:autoSpaceDN w:val="0"/>
        <w:adjustRightInd w:val="0"/>
        <w:jc w:val="both"/>
        <w:rPr>
          <w:rFonts w:ascii="Calibri" w:hAnsi="Calibri"/>
          <w:i w:val="0"/>
          <w:color w:val="000000"/>
        </w:rPr>
      </w:pPr>
      <w:r w:rsidRPr="000C113B">
        <w:rPr>
          <w:rFonts w:ascii="Calibri" w:hAnsi="Calibri"/>
          <w:b/>
          <w:bCs/>
          <w:i w:val="0"/>
          <w:color w:val="000000"/>
        </w:rPr>
        <w:t>País:</w:t>
      </w:r>
      <w:r w:rsidR="009E37C1" w:rsidRPr="000C113B">
        <w:rPr>
          <w:rFonts w:ascii="Calibri" w:hAnsi="Calibri"/>
          <w:b/>
          <w:bCs/>
          <w:i w:val="0"/>
          <w:color w:val="000000"/>
        </w:rPr>
        <w:t xml:space="preserve"> </w:t>
      </w:r>
      <w:r w:rsidRPr="000C113B">
        <w:rPr>
          <w:rFonts w:ascii="Calibri" w:hAnsi="Calibri"/>
          <w:i w:val="0"/>
          <w:color w:val="000000"/>
        </w:rPr>
        <w:t>España</w:t>
      </w:r>
    </w:p>
    <w:p w:rsidR="00DA4BB9" w:rsidRPr="000C113B" w:rsidRDefault="00DA4BB9" w:rsidP="00DA4BB9">
      <w:pPr>
        <w:autoSpaceDE w:val="0"/>
        <w:autoSpaceDN w:val="0"/>
        <w:adjustRightInd w:val="0"/>
        <w:jc w:val="both"/>
        <w:rPr>
          <w:rFonts w:ascii="Calibri" w:hAnsi="Calibri"/>
          <w:i w:val="0"/>
          <w:color w:val="000000"/>
        </w:rPr>
      </w:pPr>
    </w:p>
    <w:p w:rsidR="00DA4BB9" w:rsidRPr="000C113B" w:rsidRDefault="00DA4BB9" w:rsidP="00DA4BB9">
      <w:pPr>
        <w:autoSpaceDE w:val="0"/>
        <w:autoSpaceDN w:val="0"/>
        <w:adjustRightInd w:val="0"/>
        <w:jc w:val="both"/>
        <w:rPr>
          <w:rFonts w:ascii="Calibri" w:hAnsi="Calibri"/>
          <w:b/>
          <w:i w:val="0"/>
          <w:color w:val="00B0F0"/>
        </w:rPr>
      </w:pPr>
      <w:r w:rsidRPr="000C113B">
        <w:rPr>
          <w:rFonts w:ascii="Calibri" w:hAnsi="Calibri"/>
          <w:b/>
          <w:i w:val="0"/>
          <w:color w:val="00B0F0"/>
        </w:rPr>
        <w:t>Información sobre el procedimiento de contratación</w:t>
      </w:r>
    </w:p>
    <w:p w:rsidR="00DA4BB9" w:rsidRPr="000C113B" w:rsidRDefault="00DA4BB9" w:rsidP="00DA4BB9">
      <w:pPr>
        <w:autoSpaceDE w:val="0"/>
        <w:autoSpaceDN w:val="0"/>
        <w:adjustRightInd w:val="0"/>
        <w:jc w:val="both"/>
        <w:rPr>
          <w:rFonts w:ascii="Calibri" w:hAnsi="Calibri"/>
          <w:b/>
          <w:bCs/>
          <w:i w:val="0"/>
          <w:color w:val="FFFFFF"/>
        </w:rPr>
      </w:pPr>
      <w:r w:rsidRPr="000C113B">
        <w:rPr>
          <w:rFonts w:ascii="Calibri" w:hAnsi="Calibri"/>
          <w:b/>
          <w:bCs/>
          <w:i w:val="0"/>
          <w:color w:val="FFFFFF"/>
        </w:rPr>
        <w:t>Información sobre el procedimiento de contratación</w:t>
      </w:r>
    </w:p>
    <w:p w:rsidR="00DA4BB9" w:rsidRPr="000C113B" w:rsidRDefault="009E37C1"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 xml:space="preserve">Tipo de procedimiento: </w:t>
      </w:r>
      <w:r w:rsidR="00DA4BB9" w:rsidRPr="000C113B">
        <w:rPr>
          <w:rFonts w:ascii="Calibri" w:hAnsi="Calibri"/>
          <w:i w:val="0"/>
          <w:color w:val="000000"/>
        </w:rPr>
        <w:t>Abierto</w:t>
      </w:r>
    </w:p>
    <w:p w:rsidR="00DA4BB9" w:rsidRPr="000C113B" w:rsidRDefault="00DA4BB9" w:rsidP="00DA4BB9">
      <w:pPr>
        <w:autoSpaceDE w:val="0"/>
        <w:autoSpaceDN w:val="0"/>
        <w:adjustRightInd w:val="0"/>
        <w:jc w:val="both"/>
        <w:rPr>
          <w:rFonts w:ascii="Calibri" w:hAnsi="Calibri"/>
          <w:i w:val="0"/>
          <w:color w:val="000000"/>
        </w:rPr>
      </w:pPr>
    </w:p>
    <w:p w:rsidR="00DA4BB9" w:rsidRPr="000C113B" w:rsidRDefault="00DA4BB9" w:rsidP="00DA4BB9">
      <w:pPr>
        <w:autoSpaceDE w:val="0"/>
        <w:autoSpaceDN w:val="0"/>
        <w:adjustRightInd w:val="0"/>
        <w:jc w:val="both"/>
        <w:rPr>
          <w:rFonts w:ascii="Calibri" w:hAnsi="Calibri"/>
          <w:bCs/>
          <w:i w:val="0"/>
        </w:rPr>
      </w:pPr>
      <w:r w:rsidRPr="000C113B">
        <w:rPr>
          <w:rFonts w:ascii="Calibri" w:hAnsi="Calibri"/>
          <w:b/>
          <w:bCs/>
          <w:i w:val="0"/>
          <w:color w:val="000000"/>
        </w:rPr>
        <w:t>Título:</w:t>
      </w:r>
      <w:r w:rsidRPr="000C113B">
        <w:rPr>
          <w:rFonts w:ascii="Calibri" w:hAnsi="Calibri"/>
          <w:b/>
          <w:bCs/>
          <w:i w:val="0"/>
          <w:color w:val="FFFFFF"/>
        </w:rPr>
        <w:t xml:space="preserve"> </w:t>
      </w:r>
      <w:r w:rsidRPr="000C113B">
        <w:rPr>
          <w:rFonts w:ascii="Calibri" w:hAnsi="Calibri"/>
          <w:bCs/>
          <w:i w:val="0"/>
        </w:rPr>
        <w:t xml:space="preserve">Asistencia Sanitaria Básica (Medicina General y Fisioterapia) en régimen ambulatorio en el ámbito territorial de </w:t>
      </w:r>
      <w:r w:rsidR="000C113B">
        <w:rPr>
          <w:rFonts w:ascii="Calibri" w:hAnsi="Calibri"/>
          <w:bCs/>
          <w:i w:val="0"/>
        </w:rPr>
        <w:t>MOTILLA DEL PALANCAR</w:t>
      </w:r>
      <w:r w:rsidRPr="000C113B">
        <w:rPr>
          <w:rFonts w:ascii="Calibri" w:hAnsi="Calibri"/>
          <w:bCs/>
          <w:i w:val="0"/>
        </w:rPr>
        <w:t xml:space="preserve"> (</w:t>
      </w:r>
      <w:r w:rsidR="000C113B">
        <w:rPr>
          <w:rFonts w:ascii="Calibri" w:hAnsi="Calibri"/>
          <w:bCs/>
          <w:i w:val="0"/>
        </w:rPr>
        <w:t>Cuenca</w:t>
      </w:r>
      <w:r w:rsidRPr="000C113B">
        <w:rPr>
          <w:rFonts w:ascii="Calibri" w:hAnsi="Calibri"/>
          <w:bCs/>
          <w:i w:val="0"/>
        </w:rPr>
        <w:t>) para ASEPEYO, Mutua Colaboradora con la Seguridad Social, núm. 151.</w:t>
      </w:r>
    </w:p>
    <w:p w:rsidR="00DA4BB9" w:rsidRPr="000C113B" w:rsidRDefault="00DA4BB9" w:rsidP="00DA4BB9">
      <w:pPr>
        <w:autoSpaceDE w:val="0"/>
        <w:autoSpaceDN w:val="0"/>
        <w:adjustRightInd w:val="0"/>
        <w:jc w:val="both"/>
        <w:rPr>
          <w:rFonts w:ascii="Calibri" w:hAnsi="Calibri"/>
          <w:b/>
          <w:bCs/>
          <w:i w:val="0"/>
          <w:color w:val="FF0000"/>
        </w:rPr>
      </w:pPr>
    </w:p>
    <w:p w:rsidR="00DA4BB9" w:rsidRPr="000C113B" w:rsidRDefault="00DA4BB9" w:rsidP="00DA4BB9">
      <w:pPr>
        <w:autoSpaceDE w:val="0"/>
        <w:autoSpaceDN w:val="0"/>
        <w:adjustRightInd w:val="0"/>
        <w:jc w:val="both"/>
        <w:rPr>
          <w:rFonts w:ascii="Calibri" w:hAnsi="Calibri"/>
          <w:bCs/>
          <w:i w:val="0"/>
        </w:rPr>
      </w:pPr>
      <w:r w:rsidRPr="000C113B">
        <w:rPr>
          <w:rFonts w:ascii="Calibri" w:hAnsi="Calibri"/>
          <w:b/>
          <w:bCs/>
          <w:i w:val="0"/>
          <w:color w:val="000000"/>
        </w:rPr>
        <w:t>Breve descripción:</w:t>
      </w:r>
      <w:r w:rsidR="009E37C1" w:rsidRPr="000C113B">
        <w:rPr>
          <w:rFonts w:ascii="Calibri" w:hAnsi="Calibri"/>
          <w:b/>
          <w:bCs/>
          <w:i w:val="0"/>
          <w:color w:val="000000"/>
        </w:rPr>
        <w:t xml:space="preserve"> </w:t>
      </w:r>
      <w:r w:rsidR="0054314F" w:rsidRPr="000C113B">
        <w:rPr>
          <w:rFonts w:ascii="Calibri" w:hAnsi="Calibri"/>
          <w:bCs/>
          <w:i w:val="0"/>
        </w:rPr>
        <w:t xml:space="preserve">Asistencia Sanitaria Básica (Medicina General y Fisioterapia) en régimen ambulatorio en el ámbito territorial de </w:t>
      </w:r>
      <w:r w:rsidR="000C113B">
        <w:rPr>
          <w:rFonts w:ascii="Calibri" w:hAnsi="Calibri"/>
          <w:bCs/>
          <w:i w:val="0"/>
        </w:rPr>
        <w:t>MOTILLA DEL PALANCAR</w:t>
      </w:r>
      <w:r w:rsidR="0054314F" w:rsidRPr="000C113B">
        <w:rPr>
          <w:rFonts w:ascii="Calibri" w:hAnsi="Calibri"/>
          <w:bCs/>
          <w:i w:val="0"/>
        </w:rPr>
        <w:t xml:space="preserve"> (</w:t>
      </w:r>
      <w:r w:rsidR="000C113B">
        <w:rPr>
          <w:rFonts w:ascii="Calibri" w:hAnsi="Calibri"/>
          <w:bCs/>
          <w:i w:val="0"/>
        </w:rPr>
        <w:t>Cuenca</w:t>
      </w:r>
      <w:r w:rsidR="0054314F" w:rsidRPr="000C113B">
        <w:rPr>
          <w:rFonts w:ascii="Calibri" w:hAnsi="Calibri"/>
          <w:bCs/>
          <w:i w:val="0"/>
        </w:rPr>
        <w:t>) para ASEPEYO, Mutua Colaboradora con la Seguridad Social, núm. 151.</w:t>
      </w:r>
    </w:p>
    <w:p w:rsidR="00DA4BB9" w:rsidRPr="000C113B" w:rsidRDefault="00DA4BB9" w:rsidP="00DA4BB9">
      <w:pPr>
        <w:autoSpaceDE w:val="0"/>
        <w:autoSpaceDN w:val="0"/>
        <w:adjustRightInd w:val="0"/>
        <w:jc w:val="both"/>
        <w:rPr>
          <w:rFonts w:ascii="Calibri" w:hAnsi="Calibri"/>
          <w:b/>
          <w:bCs/>
          <w:i w:val="0"/>
          <w:color w:val="FF0000"/>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Número de referencia del expediente as</w:t>
      </w:r>
      <w:r w:rsidR="009E37C1" w:rsidRPr="000C113B">
        <w:rPr>
          <w:rFonts w:ascii="Calibri" w:hAnsi="Calibri"/>
          <w:b/>
          <w:bCs/>
          <w:i w:val="0"/>
          <w:color w:val="000000"/>
        </w:rPr>
        <w:t>ignado por el poder adjudicador</w:t>
      </w:r>
      <w:r w:rsidR="00DC74F6" w:rsidRPr="000C113B">
        <w:rPr>
          <w:rFonts w:ascii="Calibri" w:hAnsi="Calibri"/>
          <w:b/>
          <w:bCs/>
          <w:i w:val="0"/>
          <w:color w:val="000000"/>
        </w:rPr>
        <w:t xml:space="preserve"> o</w:t>
      </w:r>
      <w:r w:rsidRPr="000C113B">
        <w:rPr>
          <w:rFonts w:ascii="Calibri" w:hAnsi="Calibri"/>
          <w:b/>
          <w:bCs/>
          <w:i w:val="0"/>
          <w:color w:val="000000"/>
        </w:rPr>
        <w:t xml:space="preserve"> la entidad adjudicadora (en su caso):</w:t>
      </w:r>
    </w:p>
    <w:p w:rsidR="00DA4BB9" w:rsidRPr="000C113B" w:rsidRDefault="00DA4BB9" w:rsidP="00DA4BB9">
      <w:pPr>
        <w:autoSpaceDE w:val="0"/>
        <w:autoSpaceDN w:val="0"/>
        <w:adjustRightInd w:val="0"/>
        <w:jc w:val="both"/>
        <w:rPr>
          <w:rFonts w:ascii="Calibri" w:hAnsi="Calibri"/>
          <w:b/>
          <w:bCs/>
          <w:i w:val="0"/>
          <w:color w:val="000000"/>
        </w:rPr>
      </w:pPr>
    </w:p>
    <w:p w:rsidR="00DA4BB9" w:rsidRPr="000C113B" w:rsidRDefault="000C113B" w:rsidP="00DA4BB9">
      <w:pPr>
        <w:autoSpaceDE w:val="0"/>
        <w:autoSpaceDN w:val="0"/>
        <w:adjustRightInd w:val="0"/>
        <w:jc w:val="both"/>
        <w:rPr>
          <w:rFonts w:ascii="Calibri" w:hAnsi="Calibri"/>
          <w:bCs/>
          <w:i w:val="0"/>
        </w:rPr>
      </w:pPr>
      <w:r>
        <w:rPr>
          <w:rFonts w:ascii="Calibri" w:hAnsi="Calibri"/>
          <w:bCs/>
          <w:i w:val="0"/>
        </w:rPr>
        <w:t>SP00093-2026</w:t>
      </w:r>
    </w:p>
    <w:p w:rsidR="006419C0" w:rsidRPr="000C113B" w:rsidRDefault="006419C0">
      <w:pPr>
        <w:suppressAutoHyphens w:val="0"/>
        <w:rPr>
          <w:rFonts w:ascii="Calibri" w:hAnsi="Calibri"/>
          <w:b/>
          <w:bCs/>
          <w:i w:val="0"/>
          <w:color w:val="FF0000"/>
        </w:rPr>
      </w:pPr>
      <w:r w:rsidRPr="000C113B">
        <w:rPr>
          <w:rFonts w:ascii="Calibri" w:hAnsi="Calibri"/>
          <w:b/>
          <w:bCs/>
          <w:i w:val="0"/>
          <w:color w:val="FF0000"/>
        </w:rPr>
        <w:br w:type="page"/>
      </w:r>
    </w:p>
    <w:p w:rsidR="0054314F" w:rsidRPr="000C113B" w:rsidRDefault="0054314F" w:rsidP="00DA4BB9">
      <w:pPr>
        <w:autoSpaceDE w:val="0"/>
        <w:autoSpaceDN w:val="0"/>
        <w:adjustRightInd w:val="0"/>
        <w:jc w:val="both"/>
        <w:rPr>
          <w:rFonts w:ascii="Calibri" w:hAnsi="Calibri"/>
          <w:b/>
          <w:bCs/>
          <w:i w:val="0"/>
          <w:color w:val="FF0000"/>
        </w:rPr>
      </w:pPr>
    </w:p>
    <w:p w:rsidR="00DA4BB9" w:rsidRPr="000C113B" w:rsidRDefault="00DA4BB9" w:rsidP="00DA4BB9">
      <w:pPr>
        <w:autoSpaceDE w:val="0"/>
        <w:autoSpaceDN w:val="0"/>
        <w:adjustRightInd w:val="0"/>
        <w:jc w:val="both"/>
        <w:rPr>
          <w:rFonts w:ascii="Calibri" w:hAnsi="Calibri"/>
          <w:b/>
          <w:bCs/>
          <w:i w:val="0"/>
          <w:color w:val="000000"/>
          <w:u w:val="single"/>
        </w:rPr>
      </w:pPr>
      <w:r w:rsidRPr="000C113B">
        <w:rPr>
          <w:rFonts w:ascii="Calibri" w:hAnsi="Calibri"/>
          <w:b/>
          <w:bCs/>
          <w:i w:val="0"/>
          <w:color w:val="000000"/>
          <w:u w:val="single"/>
        </w:rPr>
        <w:t>Parte II: Información sobre el operador económico</w:t>
      </w:r>
    </w:p>
    <w:p w:rsidR="00DA4BB9" w:rsidRPr="000C113B" w:rsidRDefault="00DA4BB9" w:rsidP="00DA4BB9">
      <w:pPr>
        <w:autoSpaceDE w:val="0"/>
        <w:autoSpaceDN w:val="0"/>
        <w:adjustRightInd w:val="0"/>
        <w:jc w:val="both"/>
        <w:rPr>
          <w:rFonts w:ascii="Calibri" w:hAnsi="Calibri"/>
          <w:b/>
          <w:bCs/>
          <w:i w:val="0"/>
          <w:color w:val="00B0F0"/>
        </w:rPr>
      </w:pPr>
    </w:p>
    <w:p w:rsidR="00DA4BB9" w:rsidRPr="000C113B" w:rsidRDefault="00DA4BB9" w:rsidP="00DA4BB9">
      <w:pPr>
        <w:autoSpaceDE w:val="0"/>
        <w:autoSpaceDN w:val="0"/>
        <w:adjustRightInd w:val="0"/>
        <w:jc w:val="both"/>
        <w:rPr>
          <w:rFonts w:ascii="Calibri" w:hAnsi="Calibri"/>
          <w:b/>
          <w:bCs/>
          <w:i w:val="0"/>
          <w:color w:val="00B0F0"/>
        </w:rPr>
      </w:pPr>
      <w:r w:rsidRPr="000C113B">
        <w:rPr>
          <w:rFonts w:ascii="Calibri" w:hAnsi="Calibri"/>
          <w:b/>
          <w:bCs/>
          <w:i w:val="0"/>
          <w:color w:val="00B0F0"/>
        </w:rPr>
        <w:t>A: Información sobre el operador económico</w:t>
      </w:r>
    </w:p>
    <w:p w:rsidR="009E37C1" w:rsidRDefault="009E37C1" w:rsidP="00DA4BB9">
      <w:pPr>
        <w:autoSpaceDE w:val="0"/>
        <w:autoSpaceDN w:val="0"/>
        <w:adjustRightInd w:val="0"/>
        <w:jc w:val="both"/>
        <w:rPr>
          <w:b/>
          <w:bCs/>
          <w:i w:val="0"/>
          <w:color w:val="000000"/>
        </w:rPr>
      </w:pPr>
    </w:p>
    <w:tbl>
      <w:tblPr>
        <w:tblW w:w="9940" w:type="dxa"/>
        <w:tblBorders>
          <w:top w:val="single" w:sz="2" w:space="0" w:color="auto"/>
          <w:left w:val="single" w:sz="2" w:space="0" w:color="auto"/>
          <w:bottom w:val="single" w:sz="2" w:space="0" w:color="auto"/>
          <w:right w:val="single" w:sz="2" w:space="0" w:color="auto"/>
        </w:tblBorders>
        <w:tblLayout w:type="fixed"/>
        <w:tblCellMar>
          <w:left w:w="70" w:type="dxa"/>
          <w:right w:w="70" w:type="dxa"/>
        </w:tblCellMar>
        <w:tblLook w:val="0000" w:firstRow="0" w:lastRow="0" w:firstColumn="0" w:lastColumn="0" w:noHBand="0" w:noVBand="0"/>
      </w:tblPr>
      <w:tblGrid>
        <w:gridCol w:w="1771"/>
        <w:gridCol w:w="1701"/>
        <w:gridCol w:w="284"/>
        <w:gridCol w:w="1134"/>
        <w:gridCol w:w="425"/>
        <w:gridCol w:w="1417"/>
        <w:gridCol w:w="986"/>
        <w:gridCol w:w="247"/>
        <w:gridCol w:w="1975"/>
      </w:tblGrid>
      <w:tr w:rsidR="004701B3" w:rsidRPr="008F1FA6" w:rsidTr="00922FC6">
        <w:trPr>
          <w:trHeight w:val="187"/>
        </w:trPr>
        <w:tc>
          <w:tcPr>
            <w:tcW w:w="9940" w:type="dxa"/>
            <w:gridSpan w:val="9"/>
            <w:tcBorders>
              <w:top w:val="single" w:sz="2" w:space="0" w:color="auto"/>
              <w:bottom w:val="single" w:sz="2" w:space="0" w:color="auto"/>
            </w:tcBorders>
            <w:shd w:val="clear" w:color="auto" w:fill="00B0F0"/>
          </w:tcPr>
          <w:p w:rsidR="004701B3" w:rsidRPr="000C113B" w:rsidRDefault="004701B3" w:rsidP="0054314F">
            <w:pPr>
              <w:pStyle w:val="Estndar"/>
              <w:rPr>
                <w:rFonts w:ascii="Calibri" w:hAnsi="Calibri"/>
                <w:b/>
                <w:color w:val="FFFFFF"/>
                <w:sz w:val="18"/>
                <w:szCs w:val="18"/>
              </w:rPr>
            </w:pPr>
            <w:r w:rsidRPr="000C113B">
              <w:rPr>
                <w:rFonts w:ascii="Calibri" w:hAnsi="Calibri"/>
                <w:b/>
                <w:color w:val="FFFFFF"/>
                <w:sz w:val="18"/>
                <w:szCs w:val="18"/>
              </w:rPr>
              <w:t>Licitación a la que concurre</w:t>
            </w:r>
          </w:p>
        </w:tc>
      </w:tr>
      <w:tr w:rsidR="004701B3" w:rsidRPr="00A407D3" w:rsidTr="00922FC6">
        <w:trPr>
          <w:trHeight w:val="385"/>
        </w:trPr>
        <w:tc>
          <w:tcPr>
            <w:tcW w:w="9940" w:type="dxa"/>
            <w:gridSpan w:val="9"/>
            <w:tcBorders>
              <w:top w:val="single" w:sz="2" w:space="0" w:color="auto"/>
              <w:bottom w:val="single" w:sz="2" w:space="0" w:color="auto"/>
            </w:tcBorders>
            <w:vAlign w:val="center"/>
          </w:tcPr>
          <w:p w:rsidR="004701B3" w:rsidRPr="000C113B" w:rsidRDefault="000C113B" w:rsidP="0054314F">
            <w:pPr>
              <w:pStyle w:val="Estndar"/>
              <w:jc w:val="left"/>
              <w:rPr>
                <w:rFonts w:ascii="Calibri" w:hAnsi="Calibri"/>
                <w:color w:val="auto"/>
                <w:sz w:val="18"/>
                <w:szCs w:val="18"/>
              </w:rPr>
            </w:pPr>
            <w:r>
              <w:rPr>
                <w:rFonts w:ascii="Calibri" w:hAnsi="Calibri"/>
                <w:b/>
                <w:color w:val="auto"/>
                <w:sz w:val="22"/>
                <w:szCs w:val="22"/>
              </w:rPr>
              <w:t>SP00093-2026</w:t>
            </w:r>
          </w:p>
        </w:tc>
      </w:tr>
      <w:tr w:rsidR="004701B3" w:rsidRPr="00A407D3" w:rsidTr="00922FC6">
        <w:trPr>
          <w:trHeight w:val="199"/>
        </w:trPr>
        <w:tc>
          <w:tcPr>
            <w:tcW w:w="9940" w:type="dxa"/>
            <w:gridSpan w:val="9"/>
            <w:tcBorders>
              <w:top w:val="single" w:sz="2" w:space="0" w:color="auto"/>
              <w:bottom w:val="single" w:sz="2" w:space="0" w:color="auto"/>
            </w:tcBorders>
            <w:shd w:val="clear" w:color="auto" w:fill="00B0F0"/>
          </w:tcPr>
          <w:p w:rsidR="004701B3" w:rsidRPr="000C113B" w:rsidRDefault="004701B3" w:rsidP="0054314F">
            <w:pPr>
              <w:pStyle w:val="Estndar"/>
              <w:rPr>
                <w:rFonts w:ascii="Calibri" w:hAnsi="Calibri"/>
                <w:b/>
                <w:color w:val="FFFFFF"/>
                <w:sz w:val="18"/>
                <w:szCs w:val="18"/>
              </w:rPr>
            </w:pPr>
            <w:r w:rsidRPr="000C113B">
              <w:rPr>
                <w:rFonts w:ascii="Calibri" w:hAnsi="Calibri"/>
                <w:b/>
                <w:color w:val="FFFFFF"/>
                <w:sz w:val="18"/>
                <w:szCs w:val="18"/>
              </w:rPr>
              <w:t>Datos personales del licitador o empresa</w:t>
            </w:r>
          </w:p>
        </w:tc>
      </w:tr>
      <w:tr w:rsidR="004701B3" w:rsidRPr="00A407D3" w:rsidTr="00922FC6">
        <w:trPr>
          <w:trHeight w:val="501"/>
        </w:trPr>
        <w:tc>
          <w:tcPr>
            <w:tcW w:w="6732" w:type="dxa"/>
            <w:gridSpan w:val="6"/>
            <w:tcBorders>
              <w:top w:val="single" w:sz="2" w:space="0" w:color="auto"/>
              <w:bottom w:val="single" w:sz="2" w:space="0" w:color="auto"/>
              <w:right w:val="single" w:sz="2" w:space="0" w:color="auto"/>
            </w:tcBorders>
          </w:tcPr>
          <w:p w:rsidR="004701B3" w:rsidRPr="000C113B" w:rsidRDefault="004701B3" w:rsidP="0054314F">
            <w:pPr>
              <w:pStyle w:val="Estndar"/>
              <w:rPr>
                <w:rFonts w:ascii="Calibri" w:hAnsi="Calibri"/>
                <w:color w:val="auto"/>
                <w:sz w:val="14"/>
                <w:szCs w:val="18"/>
              </w:rPr>
            </w:pPr>
            <w:r w:rsidRPr="000C113B">
              <w:rPr>
                <w:rFonts w:ascii="Calibri" w:hAnsi="Calibri"/>
                <w:color w:val="auto"/>
                <w:sz w:val="14"/>
                <w:szCs w:val="18"/>
              </w:rPr>
              <w:t>Nombre y apellidos del licitador o razón social de la empresa</w:t>
            </w:r>
          </w:p>
          <w:p w:rsidR="004701B3" w:rsidRPr="000C113B" w:rsidRDefault="004701B3" w:rsidP="0054314F">
            <w:pPr>
              <w:pStyle w:val="Estndar"/>
              <w:rPr>
                <w:rFonts w:ascii="Calibri" w:hAnsi="Calibri"/>
                <w:color w:val="auto"/>
                <w:sz w:val="22"/>
                <w:szCs w:val="22"/>
              </w:rPr>
            </w:pPr>
            <w:r w:rsidRPr="000C113B">
              <w:rPr>
                <w:rFonts w:ascii="Calibri" w:hAnsi="Calibri"/>
                <w:color w:val="auto"/>
                <w:sz w:val="22"/>
                <w:szCs w:val="22"/>
              </w:rPr>
              <w:fldChar w:fldCharType="begin"/>
            </w:r>
            <w:r w:rsidRPr="000C113B">
              <w:rPr>
                <w:rFonts w:ascii="Calibri" w:hAnsi="Calibri"/>
                <w:color w:val="auto"/>
                <w:sz w:val="22"/>
                <w:szCs w:val="22"/>
              </w:rPr>
              <w:instrText xml:space="preserve"> REF  NOMBRE_EMPRESA  \* MERGEFORMAT </w:instrText>
            </w:r>
            <w:r w:rsidRPr="000C113B">
              <w:rPr>
                <w:rFonts w:ascii="Calibri" w:hAnsi="Calibri"/>
                <w:color w:val="auto"/>
                <w:sz w:val="22"/>
                <w:szCs w:val="22"/>
              </w:rPr>
              <w:fldChar w:fldCharType="separate"/>
            </w:r>
            <w:r w:rsidR="000C113B" w:rsidRPr="000C113B">
              <w:rPr>
                <w:rFonts w:ascii="Calibri" w:hAnsi="Calibri"/>
                <w:noProof/>
                <w:sz w:val="22"/>
                <w:szCs w:val="22"/>
              </w:rPr>
              <w:t xml:space="preserve">     </w:t>
            </w:r>
            <w:r w:rsidRPr="000C113B">
              <w:rPr>
                <w:rFonts w:ascii="Calibri" w:hAnsi="Calibri"/>
                <w:color w:val="auto"/>
                <w:sz w:val="22"/>
                <w:szCs w:val="22"/>
              </w:rPr>
              <w:fldChar w:fldCharType="end"/>
            </w:r>
          </w:p>
        </w:tc>
        <w:tc>
          <w:tcPr>
            <w:tcW w:w="3208" w:type="dxa"/>
            <w:gridSpan w:val="3"/>
            <w:tcBorders>
              <w:top w:val="single" w:sz="2" w:space="0" w:color="auto"/>
              <w:left w:val="single" w:sz="2" w:space="0" w:color="auto"/>
              <w:bottom w:val="single" w:sz="2" w:space="0" w:color="auto"/>
            </w:tcBorders>
          </w:tcPr>
          <w:p w:rsidR="004701B3" w:rsidRPr="000C113B" w:rsidRDefault="004701B3" w:rsidP="0054314F">
            <w:pPr>
              <w:pStyle w:val="Estndar"/>
              <w:rPr>
                <w:rFonts w:ascii="Calibri" w:hAnsi="Calibri"/>
                <w:color w:val="auto"/>
                <w:sz w:val="14"/>
                <w:szCs w:val="18"/>
              </w:rPr>
            </w:pPr>
            <w:r w:rsidRPr="000C113B">
              <w:rPr>
                <w:rFonts w:ascii="Calibri" w:hAnsi="Calibri"/>
                <w:color w:val="auto"/>
                <w:sz w:val="14"/>
                <w:szCs w:val="18"/>
              </w:rPr>
              <w:t xml:space="preserve">NIF/CIF/NIE: </w:t>
            </w:r>
          </w:p>
          <w:p w:rsidR="004701B3" w:rsidRPr="000C113B" w:rsidRDefault="004701B3" w:rsidP="0054314F">
            <w:pPr>
              <w:pStyle w:val="Estndar"/>
              <w:rPr>
                <w:rFonts w:ascii="Calibri" w:hAnsi="Calibri"/>
                <w:color w:val="auto"/>
                <w:sz w:val="22"/>
                <w:szCs w:val="22"/>
              </w:rPr>
            </w:pPr>
            <w:r w:rsidRPr="000C113B">
              <w:rPr>
                <w:rFonts w:ascii="Calibri" w:hAnsi="Calibri"/>
                <w:color w:val="auto"/>
                <w:sz w:val="22"/>
                <w:szCs w:val="22"/>
              </w:rPr>
              <w:fldChar w:fldCharType="begin"/>
            </w:r>
            <w:r w:rsidRPr="000C113B">
              <w:rPr>
                <w:rFonts w:ascii="Calibri" w:hAnsi="Calibri"/>
                <w:color w:val="auto"/>
                <w:sz w:val="22"/>
                <w:szCs w:val="22"/>
              </w:rPr>
              <w:instrText xml:space="preserve"> REF  NIF_EMPRESA  \* MERGEFORMAT </w:instrText>
            </w:r>
            <w:r w:rsidRPr="000C113B">
              <w:rPr>
                <w:rFonts w:ascii="Calibri" w:hAnsi="Calibri"/>
                <w:color w:val="auto"/>
                <w:sz w:val="22"/>
                <w:szCs w:val="22"/>
              </w:rPr>
              <w:fldChar w:fldCharType="separate"/>
            </w:r>
            <w:r w:rsidR="000C113B" w:rsidRPr="000C113B">
              <w:rPr>
                <w:rFonts w:ascii="Calibri" w:hAnsi="Calibri"/>
                <w:noProof/>
                <w:sz w:val="22"/>
                <w:szCs w:val="22"/>
              </w:rPr>
              <w:t xml:space="preserve">     </w:t>
            </w:r>
            <w:r w:rsidRPr="000C113B">
              <w:rPr>
                <w:rFonts w:ascii="Calibri" w:hAnsi="Calibri"/>
                <w:color w:val="auto"/>
                <w:sz w:val="22"/>
                <w:szCs w:val="22"/>
              </w:rPr>
              <w:fldChar w:fldCharType="end"/>
            </w:r>
          </w:p>
        </w:tc>
      </w:tr>
      <w:tr w:rsidR="004701B3" w:rsidRPr="00A407D3" w:rsidTr="006419C0">
        <w:trPr>
          <w:trHeight w:val="501"/>
        </w:trPr>
        <w:tc>
          <w:tcPr>
            <w:tcW w:w="1771" w:type="dxa"/>
            <w:tcBorders>
              <w:top w:val="single" w:sz="2" w:space="0" w:color="auto"/>
              <w:bottom w:val="single" w:sz="2" w:space="0" w:color="auto"/>
              <w:right w:val="single" w:sz="2" w:space="0" w:color="auto"/>
            </w:tcBorders>
            <w:shd w:val="clear" w:color="auto" w:fill="auto"/>
            <w:vAlign w:val="center"/>
          </w:tcPr>
          <w:p w:rsidR="004701B3" w:rsidRPr="000C113B" w:rsidRDefault="004701B3" w:rsidP="0054314F">
            <w:pPr>
              <w:pStyle w:val="Estndar"/>
              <w:jc w:val="left"/>
              <w:rPr>
                <w:rFonts w:ascii="Calibri" w:hAnsi="Calibri"/>
                <w:color w:val="auto"/>
                <w:sz w:val="16"/>
                <w:szCs w:val="18"/>
              </w:rPr>
            </w:pPr>
            <w:r w:rsidRPr="000C113B">
              <w:rPr>
                <w:rFonts w:ascii="Calibri" w:hAnsi="Calibri"/>
                <w:sz w:val="14"/>
                <w:szCs w:val="18"/>
              </w:rPr>
              <w:t>Teléfono 1:</w:t>
            </w:r>
          </w:p>
          <w:p w:rsidR="004701B3" w:rsidRPr="000C113B" w:rsidRDefault="004701B3" w:rsidP="0054314F">
            <w:pPr>
              <w:pStyle w:val="Estndar"/>
              <w:jc w:val="left"/>
              <w:rPr>
                <w:rFonts w:ascii="Calibri" w:hAnsi="Calibri"/>
                <w:sz w:val="18"/>
                <w:szCs w:val="18"/>
              </w:rPr>
            </w:pPr>
            <w:r w:rsidRPr="000C113B">
              <w:rPr>
                <w:rFonts w:ascii="Calibri" w:hAnsi="Calibri"/>
                <w:color w:val="auto"/>
                <w:sz w:val="18"/>
                <w:szCs w:val="18"/>
              </w:rPr>
              <w:fldChar w:fldCharType="begin"/>
            </w:r>
            <w:r w:rsidRPr="000C113B">
              <w:rPr>
                <w:rFonts w:ascii="Calibri" w:hAnsi="Calibri"/>
                <w:color w:val="auto"/>
                <w:sz w:val="18"/>
                <w:szCs w:val="18"/>
              </w:rPr>
              <w:instrText xml:space="preserve"> REF  TELEFONO1_EMPRESA </w:instrText>
            </w:r>
            <w:r w:rsidR="006419C0" w:rsidRPr="000C113B">
              <w:rPr>
                <w:rFonts w:ascii="Calibri" w:hAnsi="Calibri"/>
                <w:color w:val="auto"/>
                <w:sz w:val="18"/>
                <w:szCs w:val="18"/>
              </w:rPr>
              <w:instrText xml:space="preserve"> \* MERGEFORMAT </w:instrText>
            </w:r>
            <w:r w:rsidRPr="000C113B">
              <w:rPr>
                <w:rFonts w:ascii="Calibri" w:hAnsi="Calibri"/>
                <w:color w:val="auto"/>
                <w:sz w:val="18"/>
                <w:szCs w:val="18"/>
              </w:rPr>
              <w:fldChar w:fldCharType="separate"/>
            </w:r>
            <w:r w:rsidR="000C113B" w:rsidRPr="000C113B">
              <w:rPr>
                <w:rFonts w:ascii="Calibri" w:hAnsi="Calibri"/>
                <w:noProof/>
                <w:color w:val="auto"/>
                <w:sz w:val="22"/>
                <w:szCs w:val="22"/>
              </w:rPr>
              <w:t xml:space="preserve">     </w:t>
            </w:r>
            <w:r w:rsidRPr="000C113B">
              <w:rPr>
                <w:rFonts w:ascii="Calibri" w:hAnsi="Calibri"/>
                <w:color w:val="auto"/>
                <w:sz w:val="18"/>
                <w:szCs w:val="18"/>
              </w:rPr>
              <w:fldChar w:fldCharType="end"/>
            </w:r>
          </w:p>
        </w:tc>
        <w:tc>
          <w:tcPr>
            <w:tcW w:w="1701" w:type="dxa"/>
            <w:tcBorders>
              <w:top w:val="single" w:sz="2" w:space="0" w:color="auto"/>
              <w:left w:val="single" w:sz="2" w:space="0" w:color="auto"/>
              <w:bottom w:val="single" w:sz="2" w:space="0" w:color="auto"/>
              <w:right w:val="single" w:sz="2" w:space="0" w:color="auto"/>
            </w:tcBorders>
            <w:shd w:val="clear" w:color="auto" w:fill="auto"/>
            <w:vAlign w:val="center"/>
          </w:tcPr>
          <w:p w:rsidR="004701B3" w:rsidRPr="000C113B" w:rsidRDefault="004701B3" w:rsidP="0054314F">
            <w:pPr>
              <w:pStyle w:val="Estndar"/>
              <w:jc w:val="left"/>
              <w:rPr>
                <w:rFonts w:ascii="Calibri" w:hAnsi="Calibri"/>
                <w:color w:val="auto"/>
                <w:sz w:val="16"/>
                <w:szCs w:val="18"/>
              </w:rPr>
            </w:pPr>
            <w:r w:rsidRPr="000C113B">
              <w:rPr>
                <w:rFonts w:ascii="Calibri" w:hAnsi="Calibri"/>
                <w:sz w:val="14"/>
                <w:szCs w:val="18"/>
              </w:rPr>
              <w:t>Teléfono 2:</w:t>
            </w:r>
          </w:p>
          <w:p w:rsidR="004701B3" w:rsidRPr="000C113B" w:rsidRDefault="004701B3" w:rsidP="0054314F">
            <w:pPr>
              <w:pStyle w:val="Estndar"/>
              <w:jc w:val="left"/>
              <w:rPr>
                <w:rFonts w:ascii="Calibri" w:hAnsi="Calibri"/>
                <w:sz w:val="18"/>
                <w:szCs w:val="18"/>
              </w:rPr>
            </w:pPr>
            <w:r w:rsidRPr="000C113B">
              <w:rPr>
                <w:rFonts w:ascii="Calibri" w:hAnsi="Calibri"/>
                <w:color w:val="auto"/>
                <w:sz w:val="18"/>
                <w:szCs w:val="18"/>
              </w:rPr>
              <w:fldChar w:fldCharType="begin"/>
            </w:r>
            <w:r w:rsidRPr="000C113B">
              <w:rPr>
                <w:rFonts w:ascii="Calibri" w:hAnsi="Calibri"/>
                <w:color w:val="auto"/>
                <w:sz w:val="18"/>
                <w:szCs w:val="18"/>
              </w:rPr>
              <w:instrText xml:space="preserve"> REF  TELEFONO2_EMPRESA </w:instrText>
            </w:r>
            <w:r w:rsidR="006419C0" w:rsidRPr="000C113B">
              <w:rPr>
                <w:rFonts w:ascii="Calibri" w:hAnsi="Calibri"/>
                <w:color w:val="auto"/>
                <w:sz w:val="18"/>
                <w:szCs w:val="18"/>
              </w:rPr>
              <w:instrText xml:space="preserve"> \* MERGEFORMAT </w:instrText>
            </w:r>
            <w:r w:rsidRPr="000C113B">
              <w:rPr>
                <w:rFonts w:ascii="Calibri" w:hAnsi="Calibri"/>
                <w:color w:val="auto"/>
                <w:sz w:val="18"/>
                <w:szCs w:val="18"/>
              </w:rPr>
              <w:fldChar w:fldCharType="separate"/>
            </w:r>
            <w:r w:rsidR="000C113B" w:rsidRPr="000C113B">
              <w:rPr>
                <w:rFonts w:ascii="Calibri" w:hAnsi="Calibri"/>
                <w:noProof/>
                <w:color w:val="auto"/>
                <w:sz w:val="22"/>
                <w:szCs w:val="22"/>
              </w:rPr>
              <w:t xml:space="preserve">     </w:t>
            </w:r>
            <w:r w:rsidRPr="000C113B">
              <w:rPr>
                <w:rFonts w:ascii="Calibri" w:hAnsi="Calibri"/>
                <w:color w:val="auto"/>
                <w:sz w:val="18"/>
                <w:szCs w:val="18"/>
              </w:rPr>
              <w:fldChar w:fldCharType="end"/>
            </w:r>
          </w:p>
        </w:tc>
        <w:tc>
          <w:tcPr>
            <w:tcW w:w="1418" w:type="dxa"/>
            <w:gridSpan w:val="2"/>
            <w:tcBorders>
              <w:top w:val="single" w:sz="2" w:space="0" w:color="auto"/>
              <w:left w:val="single" w:sz="2" w:space="0" w:color="auto"/>
              <w:bottom w:val="single" w:sz="2" w:space="0" w:color="auto"/>
              <w:right w:val="single" w:sz="2" w:space="0" w:color="auto"/>
            </w:tcBorders>
            <w:shd w:val="clear" w:color="auto" w:fill="auto"/>
            <w:vAlign w:val="center"/>
          </w:tcPr>
          <w:p w:rsidR="004701B3" w:rsidRPr="000C113B" w:rsidRDefault="004701B3" w:rsidP="0054314F">
            <w:pPr>
              <w:pStyle w:val="Estndar"/>
              <w:jc w:val="left"/>
              <w:rPr>
                <w:rFonts w:ascii="Calibri" w:hAnsi="Calibri"/>
                <w:color w:val="auto"/>
                <w:sz w:val="16"/>
                <w:szCs w:val="18"/>
              </w:rPr>
            </w:pPr>
            <w:r w:rsidRPr="000C113B">
              <w:rPr>
                <w:rFonts w:ascii="Calibri" w:hAnsi="Calibri"/>
                <w:sz w:val="14"/>
                <w:szCs w:val="18"/>
              </w:rPr>
              <w:t>FAX:</w:t>
            </w:r>
            <w:r w:rsidRPr="000C113B">
              <w:rPr>
                <w:rFonts w:ascii="Calibri" w:hAnsi="Calibri"/>
                <w:color w:val="auto"/>
                <w:sz w:val="14"/>
                <w:szCs w:val="18"/>
              </w:rPr>
              <w:t xml:space="preserve"> </w:t>
            </w:r>
          </w:p>
          <w:p w:rsidR="004701B3" w:rsidRPr="000C113B" w:rsidRDefault="004701B3" w:rsidP="0054314F">
            <w:pPr>
              <w:pStyle w:val="Estndar"/>
              <w:jc w:val="left"/>
              <w:rPr>
                <w:rFonts w:ascii="Calibri" w:hAnsi="Calibri"/>
                <w:sz w:val="18"/>
                <w:szCs w:val="18"/>
              </w:rPr>
            </w:pPr>
            <w:r w:rsidRPr="000C113B">
              <w:rPr>
                <w:rFonts w:ascii="Calibri" w:hAnsi="Calibri"/>
                <w:color w:val="auto"/>
                <w:sz w:val="18"/>
                <w:szCs w:val="18"/>
              </w:rPr>
              <w:fldChar w:fldCharType="begin"/>
            </w:r>
            <w:r w:rsidRPr="000C113B">
              <w:rPr>
                <w:rFonts w:ascii="Calibri" w:hAnsi="Calibri"/>
                <w:color w:val="auto"/>
                <w:sz w:val="18"/>
                <w:szCs w:val="18"/>
              </w:rPr>
              <w:instrText xml:space="preserve"> REF  FAX_EMPRESA </w:instrText>
            </w:r>
            <w:r w:rsidR="00922FC6" w:rsidRPr="000C113B">
              <w:rPr>
                <w:rFonts w:ascii="Calibri" w:hAnsi="Calibri"/>
                <w:color w:val="auto"/>
                <w:sz w:val="18"/>
                <w:szCs w:val="18"/>
              </w:rPr>
              <w:instrText xml:space="preserve"> \* MERGEFORMAT </w:instrText>
            </w:r>
            <w:r w:rsidRPr="000C113B">
              <w:rPr>
                <w:rFonts w:ascii="Calibri" w:hAnsi="Calibri"/>
                <w:color w:val="auto"/>
                <w:sz w:val="18"/>
                <w:szCs w:val="18"/>
              </w:rPr>
              <w:fldChar w:fldCharType="separate"/>
            </w:r>
            <w:r w:rsidR="000C113B" w:rsidRPr="000C113B">
              <w:rPr>
                <w:rFonts w:ascii="Calibri" w:hAnsi="Calibri"/>
                <w:noProof/>
                <w:color w:val="auto"/>
                <w:sz w:val="22"/>
                <w:szCs w:val="22"/>
              </w:rPr>
              <w:t xml:space="preserve">     </w:t>
            </w:r>
            <w:r w:rsidRPr="000C113B">
              <w:rPr>
                <w:rFonts w:ascii="Calibri" w:hAnsi="Calibri"/>
                <w:color w:val="auto"/>
                <w:sz w:val="18"/>
                <w:szCs w:val="18"/>
              </w:rPr>
              <w:fldChar w:fldCharType="end"/>
            </w:r>
          </w:p>
        </w:tc>
        <w:tc>
          <w:tcPr>
            <w:tcW w:w="5050" w:type="dxa"/>
            <w:gridSpan w:val="5"/>
            <w:tcBorders>
              <w:top w:val="single" w:sz="2" w:space="0" w:color="auto"/>
              <w:left w:val="single" w:sz="2" w:space="0" w:color="auto"/>
              <w:bottom w:val="single" w:sz="2" w:space="0" w:color="auto"/>
            </w:tcBorders>
            <w:shd w:val="clear" w:color="auto" w:fill="auto"/>
            <w:vAlign w:val="center"/>
          </w:tcPr>
          <w:p w:rsidR="004701B3" w:rsidRPr="000C113B" w:rsidRDefault="004701B3" w:rsidP="0054314F">
            <w:pPr>
              <w:pStyle w:val="Estndar"/>
              <w:jc w:val="left"/>
              <w:rPr>
                <w:rFonts w:ascii="Calibri" w:hAnsi="Calibri"/>
                <w:color w:val="auto"/>
                <w:sz w:val="14"/>
                <w:szCs w:val="18"/>
              </w:rPr>
            </w:pPr>
            <w:r w:rsidRPr="000C113B">
              <w:rPr>
                <w:rFonts w:ascii="Calibri" w:hAnsi="Calibri"/>
                <w:color w:val="auto"/>
                <w:sz w:val="14"/>
                <w:szCs w:val="18"/>
              </w:rPr>
              <w:t>URL/WEB</w:t>
            </w:r>
          </w:p>
          <w:p w:rsidR="004701B3" w:rsidRPr="000C113B" w:rsidRDefault="004701B3" w:rsidP="0054314F">
            <w:pPr>
              <w:pStyle w:val="Estndar"/>
              <w:jc w:val="left"/>
              <w:rPr>
                <w:rFonts w:ascii="Calibri" w:hAnsi="Calibri"/>
                <w:sz w:val="18"/>
                <w:szCs w:val="18"/>
              </w:rPr>
            </w:pPr>
            <w:r w:rsidRPr="000C113B">
              <w:rPr>
                <w:rFonts w:ascii="Calibri" w:hAnsi="Calibri"/>
                <w:color w:val="auto"/>
                <w:sz w:val="18"/>
                <w:szCs w:val="18"/>
              </w:rPr>
              <w:fldChar w:fldCharType="begin"/>
            </w:r>
            <w:r w:rsidRPr="000C113B">
              <w:rPr>
                <w:rFonts w:ascii="Calibri" w:hAnsi="Calibri"/>
                <w:color w:val="auto"/>
                <w:sz w:val="18"/>
                <w:szCs w:val="18"/>
              </w:rPr>
              <w:instrText xml:space="preserve"> REF  URL_EMPRESA </w:instrText>
            </w:r>
            <w:r w:rsidRPr="000C113B">
              <w:rPr>
                <w:rFonts w:ascii="Calibri" w:hAnsi="Calibri"/>
                <w:color w:val="auto"/>
                <w:sz w:val="18"/>
                <w:szCs w:val="18"/>
              </w:rPr>
              <w:fldChar w:fldCharType="separate"/>
            </w:r>
            <w:r w:rsidR="000C113B" w:rsidRPr="000C113B">
              <w:rPr>
                <w:rFonts w:ascii="Calibri" w:hAnsi="Calibri"/>
                <w:sz w:val="22"/>
                <w:szCs w:val="22"/>
              </w:rPr>
              <w:t xml:space="preserve">     </w:t>
            </w:r>
            <w:r w:rsidRPr="000C113B">
              <w:rPr>
                <w:rFonts w:ascii="Calibri" w:hAnsi="Calibri"/>
                <w:color w:val="auto"/>
                <w:sz w:val="18"/>
                <w:szCs w:val="18"/>
              </w:rPr>
              <w:fldChar w:fldCharType="end"/>
            </w:r>
          </w:p>
        </w:tc>
      </w:tr>
      <w:tr w:rsidR="004701B3" w:rsidRPr="00A407D3" w:rsidTr="00922FC6">
        <w:trPr>
          <w:trHeight w:val="501"/>
        </w:trPr>
        <w:tc>
          <w:tcPr>
            <w:tcW w:w="7965" w:type="dxa"/>
            <w:gridSpan w:val="8"/>
            <w:tcBorders>
              <w:top w:val="single" w:sz="2" w:space="0" w:color="auto"/>
              <w:bottom w:val="single" w:sz="2" w:space="0" w:color="auto"/>
              <w:right w:val="single" w:sz="2" w:space="0" w:color="auto"/>
            </w:tcBorders>
          </w:tcPr>
          <w:p w:rsidR="004701B3" w:rsidRPr="000C113B" w:rsidRDefault="004701B3" w:rsidP="0054314F">
            <w:pPr>
              <w:pStyle w:val="Estndar"/>
              <w:rPr>
                <w:rFonts w:ascii="Calibri" w:hAnsi="Calibri"/>
                <w:color w:val="auto"/>
                <w:sz w:val="14"/>
                <w:szCs w:val="18"/>
              </w:rPr>
            </w:pPr>
            <w:r w:rsidRPr="000C113B">
              <w:rPr>
                <w:rFonts w:ascii="Calibri" w:hAnsi="Calibri"/>
                <w:color w:val="auto"/>
                <w:sz w:val="14"/>
                <w:szCs w:val="18"/>
              </w:rPr>
              <w:t>DIRECCIÓN:</w:t>
            </w:r>
          </w:p>
          <w:p w:rsidR="004701B3" w:rsidRPr="000C113B" w:rsidRDefault="004701B3" w:rsidP="0054314F">
            <w:pPr>
              <w:pStyle w:val="Estndar"/>
              <w:rPr>
                <w:rFonts w:ascii="Calibri" w:hAnsi="Calibri"/>
                <w:color w:val="auto"/>
                <w:sz w:val="14"/>
                <w:szCs w:val="18"/>
              </w:rPr>
            </w:pPr>
            <w:r w:rsidRPr="000C113B">
              <w:rPr>
                <w:rFonts w:ascii="Calibri" w:hAnsi="Calibri"/>
                <w:color w:val="auto"/>
                <w:sz w:val="18"/>
                <w:szCs w:val="18"/>
              </w:rPr>
              <w:fldChar w:fldCharType="begin"/>
            </w:r>
            <w:r w:rsidRPr="000C113B">
              <w:rPr>
                <w:rFonts w:ascii="Calibri" w:hAnsi="Calibri"/>
                <w:color w:val="auto"/>
                <w:sz w:val="18"/>
                <w:szCs w:val="18"/>
              </w:rPr>
              <w:instrText xml:space="preserve"> REF  DIRECCION_EMPRESA </w:instrText>
            </w:r>
            <w:r w:rsidRPr="000C113B">
              <w:rPr>
                <w:rFonts w:ascii="Calibri" w:hAnsi="Calibri"/>
                <w:color w:val="auto"/>
                <w:sz w:val="18"/>
                <w:szCs w:val="18"/>
              </w:rPr>
              <w:fldChar w:fldCharType="separate"/>
            </w:r>
            <w:r w:rsidR="000C113B" w:rsidRPr="000C113B">
              <w:rPr>
                <w:rFonts w:ascii="Calibri" w:hAnsi="Calibri"/>
                <w:sz w:val="22"/>
                <w:szCs w:val="22"/>
              </w:rPr>
              <w:t xml:space="preserve">     </w:t>
            </w:r>
            <w:r w:rsidRPr="000C113B">
              <w:rPr>
                <w:rFonts w:ascii="Calibri" w:hAnsi="Calibri"/>
                <w:color w:val="auto"/>
                <w:sz w:val="18"/>
                <w:szCs w:val="18"/>
              </w:rPr>
              <w:fldChar w:fldCharType="end"/>
            </w:r>
          </w:p>
        </w:tc>
        <w:tc>
          <w:tcPr>
            <w:tcW w:w="1975" w:type="dxa"/>
            <w:tcBorders>
              <w:top w:val="single" w:sz="2" w:space="0" w:color="auto"/>
              <w:left w:val="single" w:sz="2" w:space="0" w:color="auto"/>
              <w:bottom w:val="single" w:sz="2" w:space="0" w:color="auto"/>
            </w:tcBorders>
          </w:tcPr>
          <w:p w:rsidR="004701B3" w:rsidRPr="000C113B" w:rsidRDefault="004701B3" w:rsidP="0054314F">
            <w:pPr>
              <w:pStyle w:val="Estndar"/>
              <w:rPr>
                <w:rFonts w:ascii="Calibri" w:hAnsi="Calibri"/>
                <w:sz w:val="14"/>
                <w:szCs w:val="18"/>
              </w:rPr>
            </w:pPr>
            <w:r w:rsidRPr="000C113B">
              <w:rPr>
                <w:rFonts w:ascii="Calibri" w:hAnsi="Calibri"/>
                <w:sz w:val="14"/>
                <w:szCs w:val="18"/>
              </w:rPr>
              <w:t>PYME</w:t>
            </w:r>
          </w:p>
          <w:p w:rsidR="004701B3" w:rsidRPr="000C113B" w:rsidRDefault="004701B3" w:rsidP="0054314F">
            <w:pPr>
              <w:pStyle w:val="Estndar"/>
              <w:rPr>
                <w:rFonts w:ascii="Calibri" w:hAnsi="Calibri"/>
                <w:color w:val="auto"/>
                <w:sz w:val="18"/>
                <w:szCs w:val="18"/>
              </w:rPr>
            </w:pPr>
            <w:r w:rsidRPr="000C113B">
              <w:rPr>
                <w:rFonts w:ascii="Calibri" w:hAnsi="Calibri"/>
                <w:sz w:val="18"/>
                <w:szCs w:val="18"/>
              </w:rPr>
              <w:t xml:space="preserve">   </w:t>
            </w:r>
            <w:r w:rsidRPr="000C113B">
              <w:rPr>
                <w:rFonts w:ascii="Calibri" w:hAnsi="Calibri"/>
                <w:sz w:val="20"/>
                <w:szCs w:val="18"/>
              </w:rPr>
              <w:fldChar w:fldCharType="begin">
                <w:ffData>
                  <w:name w:val="Casilla3"/>
                  <w:enabled/>
                  <w:calcOnExit w:val="0"/>
                  <w:checkBox>
                    <w:sizeAuto/>
                    <w:default w:val="0"/>
                  </w:checkBox>
                </w:ffData>
              </w:fldChar>
            </w:r>
            <w:r w:rsidRPr="000C113B">
              <w:rPr>
                <w:rFonts w:ascii="Calibri" w:hAnsi="Calibri"/>
                <w:sz w:val="20"/>
                <w:szCs w:val="18"/>
              </w:rPr>
              <w:instrText xml:space="preserve"> FORMCHECKBOX </w:instrText>
            </w:r>
            <w:r w:rsidR="00BF1467" w:rsidRPr="000C113B">
              <w:rPr>
                <w:rFonts w:ascii="Calibri" w:hAnsi="Calibri"/>
                <w:sz w:val="20"/>
                <w:szCs w:val="18"/>
              </w:rPr>
            </w:r>
            <w:r w:rsidR="00BF1467" w:rsidRPr="000C113B">
              <w:rPr>
                <w:rFonts w:ascii="Calibri" w:hAnsi="Calibri"/>
                <w:sz w:val="20"/>
                <w:szCs w:val="18"/>
              </w:rPr>
              <w:fldChar w:fldCharType="separate"/>
            </w:r>
            <w:r w:rsidRPr="000C113B">
              <w:rPr>
                <w:rFonts w:ascii="Calibri" w:hAnsi="Calibri"/>
                <w:sz w:val="20"/>
                <w:szCs w:val="18"/>
              </w:rPr>
              <w:fldChar w:fldCharType="end"/>
            </w:r>
            <w:r w:rsidRPr="000C113B">
              <w:rPr>
                <w:rFonts w:ascii="Calibri" w:hAnsi="Calibri"/>
                <w:sz w:val="20"/>
                <w:szCs w:val="18"/>
              </w:rPr>
              <w:t xml:space="preserve"> SI     </w:t>
            </w:r>
            <w:r w:rsidRPr="000C113B">
              <w:rPr>
                <w:rFonts w:ascii="Calibri" w:hAnsi="Calibri"/>
                <w:sz w:val="20"/>
                <w:szCs w:val="18"/>
              </w:rPr>
              <w:fldChar w:fldCharType="begin">
                <w:ffData>
                  <w:name w:val="Casilla4"/>
                  <w:enabled/>
                  <w:calcOnExit w:val="0"/>
                  <w:checkBox>
                    <w:sizeAuto/>
                    <w:default w:val="0"/>
                  </w:checkBox>
                </w:ffData>
              </w:fldChar>
            </w:r>
            <w:r w:rsidRPr="000C113B">
              <w:rPr>
                <w:rFonts w:ascii="Calibri" w:hAnsi="Calibri"/>
                <w:sz w:val="20"/>
                <w:szCs w:val="18"/>
              </w:rPr>
              <w:instrText xml:space="preserve"> FORMCHECKBOX </w:instrText>
            </w:r>
            <w:r w:rsidR="00BF1467" w:rsidRPr="000C113B">
              <w:rPr>
                <w:rFonts w:ascii="Calibri" w:hAnsi="Calibri"/>
                <w:sz w:val="20"/>
                <w:szCs w:val="18"/>
              </w:rPr>
            </w:r>
            <w:r w:rsidR="00BF1467" w:rsidRPr="000C113B">
              <w:rPr>
                <w:rFonts w:ascii="Calibri" w:hAnsi="Calibri"/>
                <w:sz w:val="20"/>
                <w:szCs w:val="18"/>
              </w:rPr>
              <w:fldChar w:fldCharType="separate"/>
            </w:r>
            <w:r w:rsidRPr="000C113B">
              <w:rPr>
                <w:rFonts w:ascii="Calibri" w:hAnsi="Calibri"/>
                <w:sz w:val="20"/>
                <w:szCs w:val="18"/>
              </w:rPr>
              <w:fldChar w:fldCharType="end"/>
            </w:r>
            <w:r w:rsidRPr="000C113B">
              <w:rPr>
                <w:rFonts w:ascii="Calibri" w:hAnsi="Calibri"/>
                <w:sz w:val="20"/>
                <w:szCs w:val="18"/>
              </w:rPr>
              <w:t xml:space="preserve"> NO</w:t>
            </w:r>
          </w:p>
        </w:tc>
      </w:tr>
      <w:tr w:rsidR="004701B3" w:rsidRPr="00A407D3" w:rsidTr="00922FC6">
        <w:trPr>
          <w:trHeight w:val="187"/>
        </w:trPr>
        <w:tc>
          <w:tcPr>
            <w:tcW w:w="9940" w:type="dxa"/>
            <w:gridSpan w:val="9"/>
            <w:tcBorders>
              <w:top w:val="single" w:sz="2" w:space="0" w:color="auto"/>
              <w:bottom w:val="single" w:sz="2" w:space="0" w:color="auto"/>
            </w:tcBorders>
            <w:shd w:val="clear" w:color="auto" w:fill="00B0F0"/>
          </w:tcPr>
          <w:p w:rsidR="004701B3" w:rsidRPr="000C113B" w:rsidRDefault="004701B3" w:rsidP="0054314F">
            <w:pPr>
              <w:pStyle w:val="Estndar"/>
              <w:rPr>
                <w:rFonts w:ascii="Calibri" w:hAnsi="Calibri"/>
                <w:b/>
                <w:color w:val="FFFFFF"/>
                <w:sz w:val="18"/>
                <w:szCs w:val="18"/>
              </w:rPr>
            </w:pPr>
            <w:r w:rsidRPr="000C113B">
              <w:rPr>
                <w:rFonts w:ascii="Calibri" w:hAnsi="Calibri"/>
                <w:b/>
                <w:color w:val="FFFFFF"/>
                <w:sz w:val="18"/>
                <w:szCs w:val="18"/>
              </w:rPr>
              <w:t>Datos personales del representante de la empresa</w:t>
            </w:r>
          </w:p>
        </w:tc>
      </w:tr>
      <w:tr w:rsidR="004701B3" w:rsidRPr="00A407D3" w:rsidTr="00922FC6">
        <w:trPr>
          <w:trHeight w:val="501"/>
        </w:trPr>
        <w:tc>
          <w:tcPr>
            <w:tcW w:w="7718" w:type="dxa"/>
            <w:gridSpan w:val="7"/>
            <w:tcBorders>
              <w:top w:val="single" w:sz="2" w:space="0" w:color="auto"/>
              <w:bottom w:val="single" w:sz="2" w:space="0" w:color="auto"/>
              <w:right w:val="single" w:sz="2" w:space="0" w:color="auto"/>
            </w:tcBorders>
          </w:tcPr>
          <w:p w:rsidR="004701B3" w:rsidRPr="000C113B" w:rsidRDefault="004701B3" w:rsidP="0054314F">
            <w:pPr>
              <w:pStyle w:val="Estndar"/>
              <w:rPr>
                <w:rFonts w:ascii="Calibri" w:hAnsi="Calibri"/>
                <w:sz w:val="14"/>
                <w:szCs w:val="18"/>
              </w:rPr>
            </w:pPr>
            <w:r w:rsidRPr="000C113B">
              <w:rPr>
                <w:rFonts w:ascii="Calibri" w:hAnsi="Calibri"/>
                <w:sz w:val="14"/>
                <w:szCs w:val="18"/>
              </w:rPr>
              <w:t>Nombre y apellidos del representante de la empresa</w:t>
            </w:r>
          </w:p>
          <w:p w:rsidR="004701B3" w:rsidRPr="000C113B" w:rsidRDefault="004701B3" w:rsidP="0054314F">
            <w:pPr>
              <w:pStyle w:val="Estndar"/>
              <w:rPr>
                <w:rFonts w:ascii="Calibri" w:hAnsi="Calibri"/>
                <w:sz w:val="18"/>
                <w:szCs w:val="18"/>
              </w:rPr>
            </w:pPr>
            <w:r w:rsidRPr="000C113B">
              <w:rPr>
                <w:rFonts w:ascii="Calibri" w:hAnsi="Calibri"/>
                <w:color w:val="auto"/>
                <w:sz w:val="18"/>
                <w:szCs w:val="18"/>
              </w:rPr>
              <w:fldChar w:fldCharType="begin"/>
            </w:r>
            <w:r w:rsidRPr="000C113B">
              <w:rPr>
                <w:rFonts w:ascii="Calibri" w:hAnsi="Calibri"/>
                <w:color w:val="auto"/>
                <w:sz w:val="18"/>
                <w:szCs w:val="18"/>
              </w:rPr>
              <w:instrText xml:space="preserve"> REF  NOMBRE_REPRES </w:instrText>
            </w:r>
            <w:r w:rsidR="006419C0" w:rsidRPr="000C113B">
              <w:rPr>
                <w:rFonts w:ascii="Calibri" w:hAnsi="Calibri"/>
                <w:color w:val="auto"/>
                <w:sz w:val="18"/>
                <w:szCs w:val="18"/>
              </w:rPr>
              <w:instrText xml:space="preserve"> \* MERGEFORMAT </w:instrText>
            </w:r>
            <w:r w:rsidRPr="000C113B">
              <w:rPr>
                <w:rFonts w:ascii="Calibri" w:hAnsi="Calibri"/>
                <w:color w:val="auto"/>
                <w:sz w:val="18"/>
                <w:szCs w:val="18"/>
              </w:rPr>
              <w:fldChar w:fldCharType="separate"/>
            </w:r>
            <w:r w:rsidR="000C113B" w:rsidRPr="000C113B">
              <w:rPr>
                <w:rFonts w:ascii="Calibri" w:hAnsi="Calibri"/>
                <w:noProof/>
                <w:color w:val="auto"/>
                <w:sz w:val="22"/>
                <w:szCs w:val="22"/>
              </w:rPr>
              <w:t xml:space="preserve">     </w:t>
            </w:r>
            <w:r w:rsidRPr="000C113B">
              <w:rPr>
                <w:rFonts w:ascii="Calibri" w:hAnsi="Calibri"/>
                <w:color w:val="auto"/>
                <w:sz w:val="18"/>
                <w:szCs w:val="18"/>
              </w:rPr>
              <w:fldChar w:fldCharType="end"/>
            </w:r>
          </w:p>
        </w:tc>
        <w:tc>
          <w:tcPr>
            <w:tcW w:w="2222" w:type="dxa"/>
            <w:gridSpan w:val="2"/>
            <w:tcBorders>
              <w:top w:val="single" w:sz="2" w:space="0" w:color="auto"/>
              <w:left w:val="single" w:sz="2" w:space="0" w:color="auto"/>
              <w:bottom w:val="single" w:sz="2" w:space="0" w:color="auto"/>
            </w:tcBorders>
          </w:tcPr>
          <w:p w:rsidR="004701B3" w:rsidRPr="000C113B" w:rsidRDefault="004701B3" w:rsidP="0054314F">
            <w:pPr>
              <w:pStyle w:val="Estndar"/>
              <w:tabs>
                <w:tab w:val="left" w:pos="650"/>
              </w:tabs>
              <w:spacing w:line="312" w:lineRule="auto"/>
              <w:rPr>
                <w:rFonts w:ascii="Calibri" w:hAnsi="Calibri"/>
                <w:color w:val="auto"/>
                <w:sz w:val="18"/>
                <w:szCs w:val="18"/>
              </w:rPr>
            </w:pPr>
            <w:r w:rsidRPr="000C113B">
              <w:rPr>
                <w:rFonts w:ascii="Calibri" w:hAnsi="Calibri"/>
                <w:color w:val="auto"/>
                <w:sz w:val="14"/>
                <w:szCs w:val="18"/>
              </w:rPr>
              <w:t xml:space="preserve">NIF/NIE: </w:t>
            </w:r>
            <w:r w:rsidRPr="000C113B">
              <w:rPr>
                <w:rFonts w:ascii="Calibri" w:hAnsi="Calibri"/>
                <w:color w:val="auto"/>
                <w:sz w:val="14"/>
                <w:szCs w:val="18"/>
              </w:rPr>
              <w:tab/>
            </w:r>
            <w:r w:rsidRPr="000C113B">
              <w:rPr>
                <w:rFonts w:ascii="Calibri" w:hAnsi="Calibri"/>
                <w:color w:val="auto"/>
                <w:sz w:val="18"/>
                <w:szCs w:val="18"/>
              </w:rPr>
              <w:fldChar w:fldCharType="begin"/>
            </w:r>
            <w:r w:rsidRPr="000C113B">
              <w:rPr>
                <w:rFonts w:ascii="Calibri" w:hAnsi="Calibri"/>
                <w:color w:val="auto"/>
                <w:sz w:val="18"/>
                <w:szCs w:val="18"/>
              </w:rPr>
              <w:instrText xml:space="preserve"> REF  NIF_REPRES </w:instrText>
            </w:r>
            <w:r w:rsidRPr="000C113B">
              <w:rPr>
                <w:rFonts w:ascii="Calibri" w:hAnsi="Calibri"/>
                <w:color w:val="auto"/>
                <w:sz w:val="18"/>
                <w:szCs w:val="18"/>
              </w:rPr>
              <w:fldChar w:fldCharType="separate"/>
            </w:r>
            <w:r w:rsidR="000C113B" w:rsidRPr="000C113B">
              <w:rPr>
                <w:rFonts w:ascii="Calibri" w:hAnsi="Calibri"/>
                <w:sz w:val="22"/>
                <w:szCs w:val="22"/>
              </w:rPr>
              <w:t xml:space="preserve">     </w:t>
            </w:r>
            <w:r w:rsidRPr="000C113B">
              <w:rPr>
                <w:rFonts w:ascii="Calibri" w:hAnsi="Calibri"/>
                <w:color w:val="auto"/>
                <w:sz w:val="18"/>
                <w:szCs w:val="18"/>
              </w:rPr>
              <w:fldChar w:fldCharType="end"/>
            </w:r>
          </w:p>
          <w:p w:rsidR="004701B3" w:rsidRPr="000C113B" w:rsidRDefault="004701B3" w:rsidP="0054314F">
            <w:pPr>
              <w:pStyle w:val="Estndar"/>
              <w:tabs>
                <w:tab w:val="left" w:pos="650"/>
              </w:tabs>
              <w:rPr>
                <w:rFonts w:ascii="Calibri" w:hAnsi="Calibri"/>
                <w:color w:val="auto"/>
                <w:sz w:val="18"/>
                <w:szCs w:val="18"/>
              </w:rPr>
            </w:pPr>
            <w:r w:rsidRPr="000C113B">
              <w:rPr>
                <w:rFonts w:ascii="Calibri" w:hAnsi="Calibri"/>
                <w:sz w:val="14"/>
                <w:szCs w:val="18"/>
              </w:rPr>
              <w:t>Teléf.</w:t>
            </w:r>
            <w:r w:rsidRPr="000C113B">
              <w:rPr>
                <w:rFonts w:ascii="Calibri" w:hAnsi="Calibri"/>
                <w:color w:val="auto"/>
                <w:sz w:val="18"/>
                <w:szCs w:val="18"/>
              </w:rPr>
              <w:t>:</w:t>
            </w:r>
            <w:r w:rsidRPr="000C113B">
              <w:rPr>
                <w:rFonts w:ascii="Calibri" w:hAnsi="Calibri"/>
                <w:color w:val="auto"/>
                <w:sz w:val="18"/>
                <w:szCs w:val="18"/>
              </w:rPr>
              <w:tab/>
            </w:r>
            <w:r w:rsidRPr="000C113B">
              <w:rPr>
                <w:rFonts w:ascii="Calibri" w:hAnsi="Calibri"/>
                <w:color w:val="auto"/>
                <w:sz w:val="18"/>
                <w:szCs w:val="18"/>
              </w:rPr>
              <w:fldChar w:fldCharType="begin"/>
            </w:r>
            <w:r w:rsidRPr="000C113B">
              <w:rPr>
                <w:rFonts w:ascii="Calibri" w:hAnsi="Calibri"/>
                <w:color w:val="auto"/>
                <w:sz w:val="18"/>
                <w:szCs w:val="18"/>
              </w:rPr>
              <w:instrText xml:space="preserve">REF  TELEFONO_REPRES </w:instrText>
            </w:r>
            <w:r w:rsidRPr="000C113B">
              <w:rPr>
                <w:rFonts w:ascii="Calibri" w:hAnsi="Calibri"/>
                <w:color w:val="auto"/>
                <w:sz w:val="18"/>
                <w:szCs w:val="18"/>
              </w:rPr>
              <w:fldChar w:fldCharType="separate"/>
            </w:r>
            <w:r w:rsidR="000C113B" w:rsidRPr="000C113B">
              <w:rPr>
                <w:rFonts w:ascii="Calibri" w:hAnsi="Calibri"/>
                <w:sz w:val="22"/>
                <w:szCs w:val="22"/>
              </w:rPr>
              <w:t xml:space="preserve">     </w:t>
            </w:r>
            <w:r w:rsidRPr="000C113B">
              <w:rPr>
                <w:rFonts w:ascii="Calibri" w:hAnsi="Calibri"/>
                <w:color w:val="auto"/>
                <w:sz w:val="18"/>
                <w:szCs w:val="18"/>
              </w:rPr>
              <w:fldChar w:fldCharType="end"/>
            </w:r>
          </w:p>
        </w:tc>
      </w:tr>
      <w:tr w:rsidR="006419C0" w:rsidRPr="00A407D3" w:rsidTr="0030071F">
        <w:trPr>
          <w:trHeight w:val="187"/>
        </w:trPr>
        <w:tc>
          <w:tcPr>
            <w:tcW w:w="9940" w:type="dxa"/>
            <w:gridSpan w:val="9"/>
            <w:tcBorders>
              <w:top w:val="single" w:sz="2" w:space="0" w:color="auto"/>
              <w:bottom w:val="single" w:sz="2" w:space="0" w:color="auto"/>
            </w:tcBorders>
            <w:shd w:val="clear" w:color="auto" w:fill="00B0F0"/>
          </w:tcPr>
          <w:p w:rsidR="006419C0" w:rsidRPr="000C113B" w:rsidRDefault="006419C0" w:rsidP="006419C0">
            <w:pPr>
              <w:pStyle w:val="Estndar"/>
              <w:rPr>
                <w:rFonts w:ascii="Calibri" w:hAnsi="Calibri"/>
                <w:b/>
                <w:color w:val="FFFFFF"/>
                <w:sz w:val="18"/>
                <w:szCs w:val="18"/>
              </w:rPr>
            </w:pPr>
            <w:r w:rsidRPr="000C113B">
              <w:rPr>
                <w:rFonts w:ascii="Calibri" w:hAnsi="Calibri"/>
                <w:b/>
                <w:color w:val="FFFFFF"/>
                <w:sz w:val="18"/>
                <w:szCs w:val="18"/>
              </w:rPr>
              <w:t>Datos personales de La persona autorizada a recibir notificaciones electrónicas</w:t>
            </w:r>
            <w:r w:rsidR="00CD46CD" w:rsidRPr="000C113B">
              <w:rPr>
                <w:rFonts w:ascii="Calibri" w:hAnsi="Calibri"/>
                <w:color w:val="FFFFFF"/>
                <w:sz w:val="18"/>
                <w:szCs w:val="18"/>
                <w:vertAlign w:val="superscript"/>
              </w:rPr>
              <w:t>1</w:t>
            </w:r>
          </w:p>
        </w:tc>
      </w:tr>
      <w:tr w:rsidR="003E62DE" w:rsidRPr="00A407D3" w:rsidTr="003E62DE">
        <w:trPr>
          <w:trHeight w:val="501"/>
        </w:trPr>
        <w:tc>
          <w:tcPr>
            <w:tcW w:w="3756" w:type="dxa"/>
            <w:gridSpan w:val="3"/>
            <w:tcBorders>
              <w:top w:val="single" w:sz="2" w:space="0" w:color="auto"/>
              <w:bottom w:val="single" w:sz="2" w:space="0" w:color="auto"/>
              <w:right w:val="single" w:sz="2" w:space="0" w:color="auto"/>
            </w:tcBorders>
          </w:tcPr>
          <w:p w:rsidR="003E62DE" w:rsidRPr="000C113B" w:rsidRDefault="003E62DE" w:rsidP="0030071F">
            <w:pPr>
              <w:pStyle w:val="Estndar"/>
              <w:rPr>
                <w:rFonts w:ascii="Calibri" w:hAnsi="Calibri"/>
                <w:color w:val="auto"/>
                <w:sz w:val="14"/>
                <w:szCs w:val="18"/>
              </w:rPr>
            </w:pPr>
            <w:r w:rsidRPr="000C113B">
              <w:rPr>
                <w:rFonts w:ascii="Calibri" w:hAnsi="Calibri"/>
                <w:color w:val="auto"/>
                <w:sz w:val="14"/>
                <w:szCs w:val="18"/>
              </w:rPr>
              <w:t>Nombre y apellidos:</w:t>
            </w:r>
          </w:p>
          <w:p w:rsidR="003E62DE" w:rsidRPr="000C113B" w:rsidRDefault="003E62DE" w:rsidP="0030071F">
            <w:pPr>
              <w:pStyle w:val="Estndar"/>
              <w:rPr>
                <w:rFonts w:ascii="Calibri" w:hAnsi="Calibri"/>
                <w:sz w:val="18"/>
                <w:szCs w:val="18"/>
              </w:rPr>
            </w:pPr>
            <w:r w:rsidRPr="000C113B">
              <w:rPr>
                <w:rFonts w:ascii="Calibri" w:hAnsi="Calibri"/>
                <w:color w:val="auto"/>
                <w:sz w:val="18"/>
                <w:szCs w:val="18"/>
              </w:rPr>
              <w:fldChar w:fldCharType="begin"/>
            </w:r>
            <w:r w:rsidRPr="000C113B">
              <w:rPr>
                <w:rFonts w:ascii="Calibri" w:hAnsi="Calibri"/>
                <w:color w:val="auto"/>
                <w:sz w:val="18"/>
                <w:szCs w:val="18"/>
              </w:rPr>
              <w:instrText xml:space="preserve"> REF  NOMBRE_AUTORIZADO  \* MERGEFORMAT </w:instrText>
            </w:r>
            <w:r w:rsidRPr="000C113B">
              <w:rPr>
                <w:rFonts w:ascii="Calibri" w:hAnsi="Calibri"/>
                <w:color w:val="auto"/>
                <w:sz w:val="18"/>
                <w:szCs w:val="18"/>
              </w:rPr>
              <w:fldChar w:fldCharType="separate"/>
            </w:r>
            <w:r w:rsidR="000C113B" w:rsidRPr="000C113B">
              <w:rPr>
                <w:rFonts w:ascii="Calibri" w:hAnsi="Calibri"/>
                <w:noProof/>
                <w:color w:val="auto"/>
                <w:sz w:val="22"/>
                <w:szCs w:val="22"/>
              </w:rPr>
              <w:t xml:space="preserve">     </w:t>
            </w:r>
            <w:r w:rsidRPr="000C113B">
              <w:rPr>
                <w:rFonts w:ascii="Calibri" w:hAnsi="Calibri"/>
                <w:color w:val="auto"/>
                <w:sz w:val="18"/>
                <w:szCs w:val="18"/>
              </w:rPr>
              <w:fldChar w:fldCharType="end"/>
            </w:r>
          </w:p>
        </w:tc>
        <w:tc>
          <w:tcPr>
            <w:tcW w:w="1559" w:type="dxa"/>
            <w:gridSpan w:val="2"/>
            <w:tcBorders>
              <w:top w:val="single" w:sz="2" w:space="0" w:color="auto"/>
              <w:bottom w:val="single" w:sz="2" w:space="0" w:color="auto"/>
              <w:right w:val="single" w:sz="2" w:space="0" w:color="auto"/>
            </w:tcBorders>
          </w:tcPr>
          <w:p w:rsidR="003E62DE" w:rsidRPr="000C113B" w:rsidRDefault="003E62DE" w:rsidP="0030071F">
            <w:pPr>
              <w:pStyle w:val="Estndar"/>
              <w:rPr>
                <w:rFonts w:ascii="Calibri" w:hAnsi="Calibri"/>
                <w:color w:val="auto"/>
                <w:sz w:val="14"/>
                <w:szCs w:val="18"/>
              </w:rPr>
            </w:pPr>
            <w:r w:rsidRPr="000C113B">
              <w:rPr>
                <w:rFonts w:ascii="Calibri" w:hAnsi="Calibri"/>
                <w:color w:val="auto"/>
                <w:sz w:val="14"/>
                <w:szCs w:val="18"/>
              </w:rPr>
              <w:t xml:space="preserve">NIF/NIE: </w:t>
            </w:r>
          </w:p>
          <w:p w:rsidR="003E62DE" w:rsidRPr="000C113B" w:rsidRDefault="003E62DE" w:rsidP="0030071F">
            <w:pPr>
              <w:pStyle w:val="Estndar"/>
              <w:rPr>
                <w:rFonts w:ascii="Calibri" w:hAnsi="Calibri"/>
                <w:color w:val="auto"/>
                <w:sz w:val="14"/>
                <w:szCs w:val="18"/>
              </w:rPr>
            </w:pPr>
            <w:r w:rsidRPr="000C113B">
              <w:rPr>
                <w:rFonts w:ascii="Calibri" w:hAnsi="Calibri"/>
                <w:color w:val="auto"/>
                <w:sz w:val="18"/>
                <w:szCs w:val="18"/>
              </w:rPr>
              <w:fldChar w:fldCharType="begin"/>
            </w:r>
            <w:r w:rsidRPr="000C113B">
              <w:rPr>
                <w:rFonts w:ascii="Calibri" w:hAnsi="Calibri"/>
                <w:color w:val="auto"/>
                <w:sz w:val="18"/>
                <w:szCs w:val="18"/>
              </w:rPr>
              <w:instrText xml:space="preserve">REF  NIF_AUTORIZADO  \* MERGEFORMAT </w:instrText>
            </w:r>
            <w:r w:rsidRPr="000C113B">
              <w:rPr>
                <w:rFonts w:ascii="Calibri" w:hAnsi="Calibri"/>
                <w:color w:val="auto"/>
                <w:sz w:val="18"/>
                <w:szCs w:val="18"/>
              </w:rPr>
              <w:fldChar w:fldCharType="separate"/>
            </w:r>
            <w:r w:rsidR="000C113B" w:rsidRPr="000C113B">
              <w:rPr>
                <w:rFonts w:ascii="Calibri" w:hAnsi="Calibri"/>
                <w:noProof/>
                <w:color w:val="auto"/>
                <w:sz w:val="22"/>
                <w:szCs w:val="22"/>
              </w:rPr>
              <w:t xml:space="preserve">     </w:t>
            </w:r>
            <w:r w:rsidRPr="000C113B">
              <w:rPr>
                <w:rFonts w:ascii="Calibri" w:hAnsi="Calibri"/>
                <w:color w:val="auto"/>
                <w:sz w:val="18"/>
                <w:szCs w:val="18"/>
              </w:rPr>
              <w:fldChar w:fldCharType="end"/>
            </w:r>
          </w:p>
        </w:tc>
        <w:tc>
          <w:tcPr>
            <w:tcW w:w="4625" w:type="dxa"/>
            <w:gridSpan w:val="4"/>
            <w:tcBorders>
              <w:top w:val="single" w:sz="2" w:space="0" w:color="auto"/>
              <w:left w:val="single" w:sz="2" w:space="0" w:color="auto"/>
              <w:bottom w:val="single" w:sz="2" w:space="0" w:color="auto"/>
            </w:tcBorders>
          </w:tcPr>
          <w:p w:rsidR="003E62DE" w:rsidRPr="000C113B" w:rsidRDefault="003E62DE" w:rsidP="0030071F">
            <w:pPr>
              <w:pStyle w:val="Estndar"/>
              <w:jc w:val="left"/>
              <w:rPr>
                <w:rFonts w:ascii="Calibri" w:hAnsi="Calibri"/>
                <w:sz w:val="18"/>
                <w:szCs w:val="18"/>
              </w:rPr>
            </w:pPr>
            <w:r w:rsidRPr="000C113B">
              <w:rPr>
                <w:rFonts w:ascii="Calibri" w:hAnsi="Calibri"/>
                <w:sz w:val="14"/>
                <w:szCs w:val="18"/>
              </w:rPr>
              <w:t>E-mail donde</w:t>
            </w:r>
            <w:r w:rsidRPr="000C113B">
              <w:rPr>
                <w:rFonts w:ascii="Calibri" w:hAnsi="Calibri"/>
                <w:i/>
                <w:sz w:val="14"/>
                <w:szCs w:val="18"/>
              </w:rPr>
              <w:t xml:space="preserve"> </w:t>
            </w:r>
            <w:r w:rsidRPr="000C113B">
              <w:rPr>
                <w:rFonts w:ascii="Calibri" w:hAnsi="Calibri"/>
                <w:sz w:val="14"/>
                <w:szCs w:val="18"/>
              </w:rPr>
              <w:t>recibir los avisos de las</w:t>
            </w:r>
            <w:r w:rsidRPr="000C113B">
              <w:rPr>
                <w:rFonts w:ascii="Calibri" w:hAnsi="Calibri"/>
                <w:i/>
                <w:sz w:val="14"/>
                <w:szCs w:val="18"/>
              </w:rPr>
              <w:t xml:space="preserve"> </w:t>
            </w:r>
            <w:r w:rsidRPr="000C113B">
              <w:rPr>
                <w:rFonts w:ascii="Calibri" w:hAnsi="Calibri"/>
                <w:sz w:val="14"/>
                <w:szCs w:val="18"/>
              </w:rPr>
              <w:t>notificaciones telemáticas</w:t>
            </w:r>
            <w:r w:rsidRPr="000C113B">
              <w:rPr>
                <w:rFonts w:ascii="Calibri" w:hAnsi="Calibri"/>
                <w:color w:val="auto"/>
                <w:sz w:val="14"/>
                <w:szCs w:val="18"/>
              </w:rPr>
              <w:t xml:space="preserve"> </w:t>
            </w:r>
            <w:r w:rsidRPr="000C113B">
              <w:rPr>
                <w:rFonts w:ascii="Calibri" w:hAnsi="Calibri"/>
                <w:color w:val="auto"/>
                <w:sz w:val="18"/>
                <w:szCs w:val="18"/>
              </w:rPr>
              <w:fldChar w:fldCharType="begin"/>
            </w:r>
            <w:r w:rsidRPr="000C113B">
              <w:rPr>
                <w:rFonts w:ascii="Calibri" w:hAnsi="Calibri"/>
                <w:color w:val="auto"/>
                <w:sz w:val="18"/>
                <w:szCs w:val="18"/>
              </w:rPr>
              <w:instrText xml:space="preserve"> REF  EMAIL_AUTORIZADO </w:instrText>
            </w:r>
            <w:r w:rsidRPr="000C113B">
              <w:rPr>
                <w:rFonts w:ascii="Calibri" w:hAnsi="Calibri"/>
                <w:color w:val="auto"/>
                <w:sz w:val="18"/>
                <w:szCs w:val="18"/>
              </w:rPr>
              <w:fldChar w:fldCharType="separate"/>
            </w:r>
            <w:r w:rsidR="000C113B" w:rsidRPr="000C113B">
              <w:rPr>
                <w:rFonts w:ascii="Calibri" w:hAnsi="Calibri"/>
                <w:sz w:val="22"/>
                <w:szCs w:val="22"/>
              </w:rPr>
              <w:t xml:space="preserve">     </w:t>
            </w:r>
            <w:r w:rsidRPr="000C113B">
              <w:rPr>
                <w:rFonts w:ascii="Calibri" w:hAnsi="Calibri"/>
                <w:color w:val="auto"/>
                <w:sz w:val="18"/>
                <w:szCs w:val="18"/>
              </w:rPr>
              <w:fldChar w:fldCharType="end"/>
            </w:r>
          </w:p>
        </w:tc>
      </w:tr>
    </w:tbl>
    <w:p w:rsidR="006419C0" w:rsidRPr="002A2D30" w:rsidRDefault="006419C0" w:rsidP="00DA4BB9">
      <w:pPr>
        <w:autoSpaceDE w:val="0"/>
        <w:autoSpaceDN w:val="0"/>
        <w:adjustRightInd w:val="0"/>
        <w:jc w:val="both"/>
        <w:rPr>
          <w:b/>
          <w:bCs/>
          <w:i w:val="0"/>
          <w:color w:val="000000"/>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Introduzca estos datos también en la Plataforma de contratación de Asepeyo cuando presente su oferta electrónica</w:t>
      </w:r>
    </w:p>
    <w:p w:rsidR="00DA4BB9" w:rsidRPr="000C113B" w:rsidRDefault="00DA4BB9" w:rsidP="00DA4BB9">
      <w:pPr>
        <w:autoSpaceDE w:val="0"/>
        <w:autoSpaceDN w:val="0"/>
        <w:adjustRightInd w:val="0"/>
        <w:jc w:val="both"/>
        <w:rPr>
          <w:rFonts w:ascii="Calibri" w:hAnsi="Calibri"/>
          <w:b/>
          <w:bCs/>
          <w:i w:val="0"/>
          <w:color w:val="000000"/>
        </w:rPr>
      </w:pPr>
    </w:p>
    <w:p w:rsidR="00DA4BB9" w:rsidRPr="000C113B" w:rsidRDefault="00DA4BB9" w:rsidP="00DA4BB9">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Calibri" w:hAnsi="Calibri"/>
          <w:i w:val="0"/>
        </w:rPr>
      </w:pPr>
      <w:r w:rsidRPr="000C113B">
        <w:rPr>
          <w:rStyle w:val="Refdenotaalpie"/>
          <w:rFonts w:ascii="Calibri" w:hAnsi="Calibri"/>
          <w:i w:val="0"/>
        </w:rPr>
        <w:footnoteRef/>
      </w:r>
      <w:r w:rsidRPr="000C113B">
        <w:rPr>
          <w:rFonts w:ascii="Calibri" w:hAnsi="Calibri"/>
          <w:i w:val="0"/>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DA4BB9" w:rsidRPr="000C113B" w:rsidRDefault="00DA4BB9" w:rsidP="00DA4BB9">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Calibri" w:hAnsi="Calibri"/>
          <w:i w:val="0"/>
        </w:rPr>
      </w:pPr>
      <w:r w:rsidRPr="000C113B">
        <w:rPr>
          <w:rFonts w:ascii="Calibri" w:hAnsi="Calibri"/>
          <w:i w:val="0"/>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DA4BB9" w:rsidRPr="000C113B" w:rsidRDefault="00DA4BB9" w:rsidP="00DA4BB9">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Calibri" w:hAnsi="Calibri"/>
          <w:i w:val="0"/>
        </w:rPr>
      </w:pPr>
      <w:r w:rsidRPr="000C113B">
        <w:rPr>
          <w:rFonts w:ascii="Calibri" w:hAnsi="Calibri"/>
          <w:i w:val="0"/>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DA4BB9" w:rsidRPr="000C113B" w:rsidRDefault="00DA4BB9" w:rsidP="00DA4BB9">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Calibri" w:hAnsi="Calibri"/>
          <w:i w:val="0"/>
        </w:rPr>
      </w:pPr>
      <w:r w:rsidRPr="000C113B">
        <w:rPr>
          <w:rFonts w:ascii="Calibri" w:hAnsi="Calibri"/>
          <w:i w:val="0"/>
        </w:rPr>
        <w:t>Puede ejercitar sus derechos de acceso, rectificación, supresión, limitación y/o portabilidad , así como efectuar cualquier consulta o sugerencia en relación con el tratamiento de sus datos de carácter personal, dirigiéndose al Delegado de Protección de Datos (DPD) de Asepeyo, a través del Servicio de Atención al Usuario (SAU), por alguno de los siguientes medios, acompañando copia de su  DNI o documento identificativo equivalente:</w:t>
      </w:r>
    </w:p>
    <w:p w:rsidR="00DA4BB9" w:rsidRPr="000C113B" w:rsidRDefault="00DA4BB9" w:rsidP="00975F48">
      <w:pPr>
        <w:numPr>
          <w:ilvl w:val="0"/>
          <w:numId w:val="7"/>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rFonts w:ascii="Calibri" w:hAnsi="Calibri"/>
          <w:i w:val="0"/>
        </w:rPr>
      </w:pPr>
      <w:r w:rsidRPr="000C113B">
        <w:rPr>
          <w:rFonts w:ascii="Calibri" w:hAnsi="Calibri"/>
          <w:i w:val="0"/>
        </w:rPr>
        <w:t xml:space="preserve">Mediante correo electrónico que deberá enviar a la dirección </w:t>
      </w:r>
      <w:hyperlink r:id="rId8" w:history="1">
        <w:r w:rsidRPr="000C113B">
          <w:rPr>
            <w:rStyle w:val="Hipervnculo"/>
            <w:rFonts w:ascii="Calibri" w:hAnsi="Calibri"/>
            <w:i w:val="0"/>
          </w:rPr>
          <w:t>asepeyo@asepeyo.es</w:t>
        </w:r>
      </w:hyperlink>
    </w:p>
    <w:p w:rsidR="00DA4BB9" w:rsidRPr="000C113B" w:rsidRDefault="00DA4BB9" w:rsidP="00975F48">
      <w:pPr>
        <w:numPr>
          <w:ilvl w:val="0"/>
          <w:numId w:val="7"/>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rFonts w:ascii="Calibri" w:hAnsi="Calibri"/>
          <w:i w:val="0"/>
        </w:rPr>
      </w:pPr>
      <w:r w:rsidRPr="000C113B">
        <w:rPr>
          <w:rFonts w:ascii="Calibri" w:hAnsi="Calibri"/>
          <w:i w:val="0"/>
        </w:rPr>
        <w:t>Correo postal dirigido a Asepeyo, con dirección en Vía Augusta nº 36 08006 Barcelona o presentándose en uno de los centros asistenciales de Asepeyo</w:t>
      </w:r>
    </w:p>
    <w:p w:rsidR="00DA4BB9" w:rsidRPr="000C113B" w:rsidRDefault="00DA4BB9" w:rsidP="00975F48">
      <w:pPr>
        <w:numPr>
          <w:ilvl w:val="0"/>
          <w:numId w:val="7"/>
        </w:numPr>
        <w:tabs>
          <w:tab w:val="left" w:pos="-720"/>
          <w:tab w:val="left" w:pos="0"/>
          <w:tab w:val="left" w:pos="720"/>
          <w:tab w:val="left" w:pos="1440"/>
          <w:tab w:val="left" w:pos="2160"/>
          <w:tab w:val="left" w:pos="2880"/>
          <w:tab w:val="left" w:pos="3600"/>
          <w:tab w:val="left" w:pos="4320"/>
        </w:tabs>
        <w:suppressAutoHyphens w:val="0"/>
        <w:autoSpaceDE w:val="0"/>
        <w:autoSpaceDN w:val="0"/>
        <w:adjustRightInd w:val="0"/>
        <w:jc w:val="both"/>
        <w:rPr>
          <w:rFonts w:ascii="Calibri" w:hAnsi="Calibri"/>
          <w:i w:val="0"/>
        </w:rPr>
      </w:pPr>
      <w:r w:rsidRPr="000C113B">
        <w:rPr>
          <w:rFonts w:ascii="Calibri" w:hAnsi="Calibri"/>
          <w:i w:val="0"/>
        </w:rPr>
        <w:t>Tiene derecho a presentar una reclamación ante la Agencia Española de Protección de Datos (AEPD), autor</w:t>
      </w:r>
      <w:r w:rsidRPr="000C113B">
        <w:rPr>
          <w:rFonts w:ascii="Calibri" w:hAnsi="Calibri"/>
          <w:i w:val="0"/>
        </w:rPr>
        <w:t>i</w:t>
      </w:r>
      <w:r w:rsidRPr="000C113B">
        <w:rPr>
          <w:rFonts w:ascii="Calibri" w:hAnsi="Calibri"/>
          <w:i w:val="0"/>
        </w:rPr>
        <w:t>dad competente en materia  de protección de datos, a través de su sede electrónica o por escrito dirigido a la sede de la misma.</w:t>
      </w:r>
    </w:p>
    <w:p w:rsidR="00946432" w:rsidRPr="000C113B" w:rsidRDefault="00946432">
      <w:pPr>
        <w:suppressAutoHyphens w:val="0"/>
        <w:rPr>
          <w:rFonts w:ascii="Calibri" w:hAnsi="Calibri"/>
          <w:i w:val="0"/>
        </w:rPr>
      </w:pPr>
      <w:r w:rsidRPr="000C113B">
        <w:rPr>
          <w:rFonts w:ascii="Calibri" w:hAnsi="Calibri"/>
          <w:i w:val="0"/>
        </w:rPr>
        <w:br w:type="page"/>
      </w: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lastRenderedPageBreak/>
        <w:t>¿Es el operador económico una microempresa, una pequeña o una mediana empresa?</w:t>
      </w:r>
    </w:p>
    <w:p w:rsidR="00DA4BB9" w:rsidRPr="000C113B" w:rsidRDefault="00DA4BB9" w:rsidP="00DA4BB9">
      <w:pPr>
        <w:autoSpaceDE w:val="0"/>
        <w:autoSpaceDN w:val="0"/>
        <w:adjustRightInd w:val="0"/>
        <w:jc w:val="both"/>
        <w:rPr>
          <w:rFonts w:ascii="Calibri" w:eastAsia="MS Gothic" w:hAnsi="Calibri"/>
          <w:i w:val="0"/>
          <w:color w:val="000000"/>
        </w:rPr>
      </w:pPr>
    </w:p>
    <w:p w:rsidR="00DA4BB9" w:rsidRPr="000C113B" w:rsidRDefault="00DA4BB9" w:rsidP="002E11CA">
      <w:pPr>
        <w:pStyle w:val="Estndar"/>
        <w:ind w:left="2487" w:firstLine="349"/>
        <w:rPr>
          <w:rFonts w:ascii="Calibri" w:eastAsia="MS Gothic" w:hAnsi="Calibri"/>
          <w:b/>
          <w:sz w:val="20"/>
          <w:szCs w:val="22"/>
        </w:rPr>
      </w:pPr>
      <w:r w:rsidRPr="000C113B">
        <w:rPr>
          <w:rFonts w:ascii="Calibri" w:hAnsi="Calibri"/>
          <w:b/>
          <w:color w:val="auto"/>
          <w:sz w:val="20"/>
          <w:szCs w:val="22"/>
        </w:rPr>
        <w:fldChar w:fldCharType="begin">
          <w:ffData>
            <w:name w:val="Casilla1"/>
            <w:enabled/>
            <w:calcOnExit w:val="0"/>
            <w:checkBox>
              <w:sizeAuto/>
              <w:default w:val="0"/>
            </w:checkBox>
          </w:ffData>
        </w:fldChar>
      </w:r>
      <w:bookmarkStart w:id="38" w:name="Casilla1"/>
      <w:r w:rsidRPr="000C113B">
        <w:rPr>
          <w:rFonts w:ascii="Calibri" w:hAnsi="Calibri"/>
          <w:b/>
          <w:color w:val="auto"/>
          <w:sz w:val="20"/>
          <w:szCs w:val="22"/>
        </w:rPr>
        <w:instrText xml:space="preserve"> FORMCHECKBOX </w:instrText>
      </w:r>
      <w:r w:rsidR="00BF1467" w:rsidRPr="000C113B">
        <w:rPr>
          <w:rFonts w:ascii="Calibri" w:hAnsi="Calibri"/>
          <w:b/>
          <w:color w:val="auto"/>
          <w:sz w:val="20"/>
          <w:szCs w:val="22"/>
        </w:rPr>
      </w:r>
      <w:r w:rsidR="00BF1467" w:rsidRPr="000C113B">
        <w:rPr>
          <w:rFonts w:ascii="Calibri" w:hAnsi="Calibri"/>
          <w:b/>
          <w:color w:val="auto"/>
          <w:sz w:val="20"/>
          <w:szCs w:val="22"/>
        </w:rPr>
        <w:fldChar w:fldCharType="separate"/>
      </w:r>
      <w:r w:rsidRPr="000C113B">
        <w:rPr>
          <w:rFonts w:ascii="Calibri" w:hAnsi="Calibri"/>
          <w:b/>
          <w:color w:val="auto"/>
          <w:sz w:val="20"/>
          <w:szCs w:val="22"/>
        </w:rPr>
        <w:fldChar w:fldCharType="end"/>
      </w:r>
      <w:bookmarkEnd w:id="38"/>
      <w:r w:rsidRPr="000C113B">
        <w:rPr>
          <w:rFonts w:ascii="Calibri" w:hAnsi="Calibri"/>
          <w:b/>
          <w:color w:val="auto"/>
          <w:sz w:val="20"/>
          <w:szCs w:val="22"/>
        </w:rPr>
        <w:t xml:space="preserve">  Si</w:t>
      </w:r>
      <w:r w:rsidR="002E11CA" w:rsidRPr="000C113B">
        <w:rPr>
          <w:rFonts w:ascii="Calibri" w:hAnsi="Calibri"/>
          <w:b/>
          <w:color w:val="auto"/>
          <w:sz w:val="20"/>
          <w:szCs w:val="22"/>
        </w:rPr>
        <w:tab/>
      </w:r>
      <w:r w:rsidR="002E11CA" w:rsidRPr="000C113B">
        <w:rPr>
          <w:rFonts w:ascii="Calibri" w:hAnsi="Calibri"/>
          <w:b/>
          <w:color w:val="auto"/>
          <w:sz w:val="20"/>
          <w:szCs w:val="22"/>
        </w:rPr>
        <w:tab/>
      </w:r>
      <w:r w:rsidR="002E11CA" w:rsidRPr="000C113B">
        <w:rPr>
          <w:rFonts w:ascii="Calibri" w:hAnsi="Calibri"/>
          <w:b/>
          <w:color w:val="auto"/>
          <w:sz w:val="20"/>
          <w:szCs w:val="22"/>
        </w:rPr>
        <w:tab/>
      </w:r>
      <w:r w:rsidRPr="000C113B">
        <w:rPr>
          <w:rFonts w:ascii="Calibri" w:hAnsi="Calibri"/>
          <w:b/>
          <w:sz w:val="20"/>
          <w:szCs w:val="22"/>
        </w:rPr>
        <w:fldChar w:fldCharType="begin">
          <w:ffData>
            <w:name w:val="Casilla2"/>
            <w:enabled/>
            <w:calcOnExit w:val="0"/>
            <w:checkBox>
              <w:sizeAuto/>
              <w:default w:val="0"/>
            </w:checkBox>
          </w:ffData>
        </w:fldChar>
      </w:r>
      <w:bookmarkStart w:id="39" w:name="Casilla2"/>
      <w:r w:rsidRPr="000C113B">
        <w:rPr>
          <w:rFonts w:ascii="Calibri" w:hAnsi="Calibri"/>
          <w:b/>
          <w:sz w:val="20"/>
          <w:szCs w:val="22"/>
        </w:rPr>
        <w:instrText xml:space="preserve"> FORMCHECKBOX </w:instrText>
      </w:r>
      <w:r w:rsidR="00BF1467" w:rsidRPr="000C113B">
        <w:rPr>
          <w:rFonts w:ascii="Calibri" w:hAnsi="Calibri"/>
          <w:b/>
          <w:sz w:val="20"/>
          <w:szCs w:val="22"/>
        </w:rPr>
      </w:r>
      <w:r w:rsidR="00BF1467" w:rsidRPr="000C113B">
        <w:rPr>
          <w:rFonts w:ascii="Calibri" w:hAnsi="Calibri"/>
          <w:b/>
          <w:sz w:val="20"/>
          <w:szCs w:val="22"/>
        </w:rPr>
        <w:fldChar w:fldCharType="separate"/>
      </w:r>
      <w:r w:rsidRPr="000C113B">
        <w:rPr>
          <w:rFonts w:ascii="Calibri" w:hAnsi="Calibri"/>
          <w:b/>
          <w:sz w:val="20"/>
          <w:szCs w:val="22"/>
        </w:rPr>
        <w:fldChar w:fldCharType="end"/>
      </w:r>
      <w:bookmarkEnd w:id="39"/>
      <w:r w:rsidRPr="000C113B">
        <w:rPr>
          <w:rFonts w:ascii="Calibri" w:hAnsi="Calibri"/>
          <w:b/>
          <w:sz w:val="20"/>
          <w:szCs w:val="22"/>
        </w:rPr>
        <w:t xml:space="preserve">  No</w:t>
      </w:r>
    </w:p>
    <w:p w:rsidR="00DA4BB9" w:rsidRPr="000C113B" w:rsidRDefault="00DA4BB9" w:rsidP="00DA4BB9">
      <w:pPr>
        <w:autoSpaceDE w:val="0"/>
        <w:autoSpaceDN w:val="0"/>
        <w:adjustRightInd w:val="0"/>
        <w:jc w:val="both"/>
        <w:rPr>
          <w:rFonts w:ascii="Calibri" w:eastAsia="MS Gothic" w:hAnsi="Calibri"/>
          <w:i w:val="0"/>
          <w:color w:val="000000"/>
        </w:rPr>
      </w:pPr>
    </w:p>
    <w:p w:rsidR="00DA4BB9" w:rsidRPr="000C113B" w:rsidRDefault="00DA4BB9" w:rsidP="00DA4BB9">
      <w:pPr>
        <w:autoSpaceDE w:val="0"/>
        <w:autoSpaceDN w:val="0"/>
        <w:adjustRightInd w:val="0"/>
        <w:jc w:val="both"/>
        <w:rPr>
          <w:rFonts w:ascii="Calibri" w:eastAsia="MS Gothic" w:hAnsi="Calibri"/>
          <w:i w:val="0"/>
          <w:color w:val="000000"/>
          <w:sz w:val="18"/>
          <w:lang w:eastAsia="en-US"/>
        </w:rPr>
      </w:pPr>
      <w:r w:rsidRPr="000C113B">
        <w:rPr>
          <w:rFonts w:ascii="Calibri" w:eastAsia="MS Gothic" w:hAnsi="Calibri"/>
          <w:b/>
          <w:i w:val="0"/>
          <w:color w:val="000000"/>
          <w:sz w:val="18"/>
          <w:lang w:eastAsia="en-US"/>
        </w:rPr>
        <w:t xml:space="preserve">Microempresa: </w:t>
      </w:r>
      <w:r w:rsidRPr="000C113B">
        <w:rPr>
          <w:rFonts w:ascii="Calibri" w:eastAsia="MS Gothic" w:hAnsi="Calibri"/>
          <w:i w:val="0"/>
          <w:color w:val="000000"/>
          <w:sz w:val="18"/>
          <w:lang w:eastAsia="en-US"/>
        </w:rPr>
        <w:t>empresa que cuenta con menos de 10 empleados y cuyo volumen de negocios anual o balance total anual no excede de 2 millones EUR.</w:t>
      </w:r>
    </w:p>
    <w:p w:rsidR="00DA4BB9" w:rsidRPr="000C113B" w:rsidRDefault="00DA4BB9" w:rsidP="00DA4BB9">
      <w:pPr>
        <w:autoSpaceDE w:val="0"/>
        <w:autoSpaceDN w:val="0"/>
        <w:adjustRightInd w:val="0"/>
        <w:jc w:val="both"/>
        <w:rPr>
          <w:rFonts w:ascii="Calibri" w:eastAsia="MS Gothic" w:hAnsi="Calibri"/>
          <w:i w:val="0"/>
          <w:color w:val="000000"/>
          <w:sz w:val="18"/>
        </w:rPr>
      </w:pPr>
      <w:r w:rsidRPr="000C113B">
        <w:rPr>
          <w:rFonts w:ascii="Calibri" w:eastAsia="MS Gothic" w:hAnsi="Calibri"/>
          <w:b/>
          <w:i w:val="0"/>
          <w:color w:val="000000"/>
          <w:sz w:val="18"/>
        </w:rPr>
        <w:t>Pequeña empresa</w:t>
      </w:r>
      <w:r w:rsidRPr="000C113B">
        <w:rPr>
          <w:rFonts w:ascii="Calibri" w:eastAsia="MS Gothic" w:hAnsi="Calibri"/>
          <w:i w:val="0"/>
          <w:color w:val="000000"/>
          <w:sz w:val="18"/>
        </w:rPr>
        <w:t>: empresa que cuenta con menos de 50 empleados y cuyo volumen de negocios anual o balance total anual no excede de 10 millones EUR</w:t>
      </w:r>
    </w:p>
    <w:p w:rsidR="00DA4BB9" w:rsidRPr="000C113B" w:rsidRDefault="00DA4BB9" w:rsidP="00DA4BB9">
      <w:pPr>
        <w:autoSpaceDE w:val="0"/>
        <w:autoSpaceDN w:val="0"/>
        <w:adjustRightInd w:val="0"/>
        <w:jc w:val="both"/>
        <w:rPr>
          <w:rFonts w:ascii="Calibri" w:eastAsia="MS Gothic" w:hAnsi="Calibri"/>
          <w:i w:val="0"/>
          <w:color w:val="000000"/>
          <w:sz w:val="18"/>
          <w:lang w:eastAsia="en-US"/>
        </w:rPr>
      </w:pPr>
      <w:r w:rsidRPr="000C113B">
        <w:rPr>
          <w:rFonts w:ascii="Calibri" w:eastAsia="MS Gothic" w:hAnsi="Calibri"/>
          <w:b/>
          <w:i w:val="0"/>
          <w:color w:val="000000"/>
          <w:sz w:val="18"/>
          <w:lang w:eastAsia="en-US"/>
        </w:rPr>
        <w:t>Mediana empresa</w:t>
      </w:r>
      <w:r w:rsidRPr="000C113B">
        <w:rPr>
          <w:rFonts w:ascii="Calibri" w:eastAsia="MS Gothic" w:hAnsi="Calibri"/>
          <w:i w:val="0"/>
          <w:color w:val="000000"/>
          <w:sz w:val="18"/>
          <w:lang w:eastAsia="en-US"/>
        </w:rPr>
        <w:t>: empresa que no es ni una microempresa ni una pequeña empresa, que cuenta con menos de 250 empleados y cuyo volumen de negocios anual no excede de 50 millones EUR o cuyo balance total anual no excede de 43 millones EUR.</w:t>
      </w:r>
    </w:p>
    <w:p w:rsidR="00DA4BB9" w:rsidRPr="000C113B" w:rsidRDefault="00DA4BB9" w:rsidP="00DA4BB9">
      <w:pPr>
        <w:autoSpaceDE w:val="0"/>
        <w:autoSpaceDN w:val="0"/>
        <w:adjustRightInd w:val="0"/>
        <w:jc w:val="both"/>
        <w:rPr>
          <w:rFonts w:ascii="Calibri" w:eastAsia="MS Gothic" w:hAnsi="Calibri"/>
          <w:i w:val="0"/>
          <w:color w:val="000000"/>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En su caso, ¿figura el operador económico inscrito en una lista oficial de operadores económicos autorizados o tiene un certificado equivalente (p. ej., en el marco de un sistema nacional de (pre)clasificación)?</w:t>
      </w:r>
    </w:p>
    <w:p w:rsidR="00DA4BB9" w:rsidRPr="000C113B" w:rsidRDefault="00DA4BB9" w:rsidP="00DA4BB9">
      <w:pPr>
        <w:autoSpaceDE w:val="0"/>
        <w:autoSpaceDN w:val="0"/>
        <w:adjustRightInd w:val="0"/>
        <w:jc w:val="both"/>
        <w:rPr>
          <w:rFonts w:ascii="Calibri" w:hAnsi="Calibri"/>
          <w:b/>
          <w:bCs/>
          <w:i w:val="0"/>
          <w:color w:val="000000"/>
        </w:rPr>
      </w:pPr>
    </w:p>
    <w:p w:rsidR="002E11CA" w:rsidRPr="000C113B" w:rsidRDefault="002E11CA" w:rsidP="002E11CA">
      <w:pPr>
        <w:pStyle w:val="Estndar"/>
        <w:ind w:left="2487" w:firstLine="349"/>
        <w:rPr>
          <w:rFonts w:ascii="Calibri" w:eastAsia="MS Gothic" w:hAnsi="Calibri"/>
          <w:b/>
          <w:sz w:val="20"/>
          <w:szCs w:val="22"/>
        </w:rPr>
      </w:pPr>
      <w:r w:rsidRPr="000C113B">
        <w:rPr>
          <w:rFonts w:ascii="Calibri" w:hAnsi="Calibri"/>
          <w:b/>
          <w:color w:val="auto"/>
          <w:sz w:val="20"/>
          <w:szCs w:val="22"/>
        </w:rPr>
        <w:fldChar w:fldCharType="begin">
          <w:ffData>
            <w:name w:val="Casilla1"/>
            <w:enabled/>
            <w:calcOnExit w:val="0"/>
            <w:checkBox>
              <w:sizeAuto/>
              <w:default w:val="0"/>
            </w:checkBox>
          </w:ffData>
        </w:fldChar>
      </w:r>
      <w:r w:rsidRPr="000C113B">
        <w:rPr>
          <w:rFonts w:ascii="Calibri" w:hAnsi="Calibri"/>
          <w:b/>
          <w:color w:val="auto"/>
          <w:sz w:val="20"/>
          <w:szCs w:val="22"/>
        </w:rPr>
        <w:instrText xml:space="preserve"> FORMCHECKBOX </w:instrText>
      </w:r>
      <w:r w:rsidR="00BF1467" w:rsidRPr="000C113B">
        <w:rPr>
          <w:rFonts w:ascii="Calibri" w:hAnsi="Calibri"/>
          <w:b/>
          <w:color w:val="auto"/>
          <w:sz w:val="20"/>
          <w:szCs w:val="22"/>
        </w:rPr>
      </w:r>
      <w:r w:rsidR="00BF1467" w:rsidRPr="000C113B">
        <w:rPr>
          <w:rFonts w:ascii="Calibri" w:hAnsi="Calibri"/>
          <w:b/>
          <w:color w:val="auto"/>
          <w:sz w:val="20"/>
          <w:szCs w:val="22"/>
        </w:rPr>
        <w:fldChar w:fldCharType="separate"/>
      </w:r>
      <w:r w:rsidRPr="000C113B">
        <w:rPr>
          <w:rFonts w:ascii="Calibri" w:hAnsi="Calibri"/>
          <w:b/>
          <w:color w:val="auto"/>
          <w:sz w:val="20"/>
          <w:szCs w:val="22"/>
        </w:rPr>
        <w:fldChar w:fldCharType="end"/>
      </w:r>
      <w:r w:rsidRPr="000C113B">
        <w:rPr>
          <w:rFonts w:ascii="Calibri" w:hAnsi="Calibri"/>
          <w:b/>
          <w:color w:val="auto"/>
          <w:sz w:val="20"/>
          <w:szCs w:val="22"/>
        </w:rPr>
        <w:t xml:space="preserve">  Si</w:t>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sz w:val="20"/>
          <w:szCs w:val="22"/>
        </w:rPr>
        <w:fldChar w:fldCharType="begin">
          <w:ffData>
            <w:name w:val="Casilla2"/>
            <w:enabled/>
            <w:calcOnExit w:val="0"/>
            <w:checkBox>
              <w:sizeAuto/>
              <w:default w:val="0"/>
            </w:checkBox>
          </w:ffData>
        </w:fldChar>
      </w:r>
      <w:r w:rsidRPr="000C113B">
        <w:rPr>
          <w:rFonts w:ascii="Calibri" w:hAnsi="Calibri"/>
          <w:b/>
          <w:sz w:val="20"/>
          <w:szCs w:val="22"/>
        </w:rPr>
        <w:instrText xml:space="preserve"> FORMCHECKBOX </w:instrText>
      </w:r>
      <w:r w:rsidR="00BF1467" w:rsidRPr="000C113B">
        <w:rPr>
          <w:rFonts w:ascii="Calibri" w:hAnsi="Calibri"/>
          <w:b/>
          <w:sz w:val="20"/>
          <w:szCs w:val="22"/>
        </w:rPr>
      </w:r>
      <w:r w:rsidR="00BF1467" w:rsidRPr="000C113B">
        <w:rPr>
          <w:rFonts w:ascii="Calibri" w:hAnsi="Calibri"/>
          <w:b/>
          <w:sz w:val="20"/>
          <w:szCs w:val="22"/>
        </w:rPr>
        <w:fldChar w:fldCharType="separate"/>
      </w:r>
      <w:r w:rsidRPr="000C113B">
        <w:rPr>
          <w:rFonts w:ascii="Calibri" w:hAnsi="Calibri"/>
          <w:b/>
          <w:sz w:val="20"/>
          <w:szCs w:val="22"/>
        </w:rPr>
        <w:fldChar w:fldCharType="end"/>
      </w:r>
      <w:r w:rsidRPr="000C113B">
        <w:rPr>
          <w:rFonts w:ascii="Calibri" w:hAnsi="Calibri"/>
          <w:b/>
          <w:sz w:val="20"/>
          <w:szCs w:val="22"/>
        </w:rPr>
        <w:t xml:space="preserve">  No</w:t>
      </w:r>
    </w:p>
    <w:p w:rsidR="00DA4BB9" w:rsidRPr="000C113B" w:rsidRDefault="00DA4BB9" w:rsidP="00DA4BB9">
      <w:pPr>
        <w:autoSpaceDE w:val="0"/>
        <w:autoSpaceDN w:val="0"/>
        <w:adjustRightInd w:val="0"/>
        <w:ind w:firstLine="360"/>
        <w:jc w:val="both"/>
        <w:rPr>
          <w:rFonts w:ascii="Calibri" w:eastAsia="MS Gothic" w:hAnsi="Calibri"/>
          <w:i w:val="0"/>
          <w:color w:val="000000"/>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a) Indique el número de inscripción o certificación pertinente, si procede:</w:t>
      </w:r>
    </w:p>
    <w:p w:rsidR="00DA4BB9" w:rsidRPr="000C113B" w:rsidRDefault="00DA4BB9" w:rsidP="00DA4BB9">
      <w:pPr>
        <w:autoSpaceDE w:val="0"/>
        <w:autoSpaceDN w:val="0"/>
        <w:adjustRightInd w:val="0"/>
        <w:jc w:val="both"/>
        <w:rPr>
          <w:rFonts w:ascii="Calibri" w:hAnsi="Calibri"/>
          <w:i w:val="0"/>
          <w:color w:val="000000"/>
        </w:rPr>
      </w:pPr>
    </w:p>
    <w:p w:rsidR="00795001" w:rsidRPr="000C113B" w:rsidRDefault="00795001" w:rsidP="00DA4BB9">
      <w:pPr>
        <w:autoSpaceDE w:val="0"/>
        <w:autoSpaceDN w:val="0"/>
        <w:adjustRightInd w:val="0"/>
        <w:jc w:val="both"/>
        <w:rPr>
          <w:rFonts w:ascii="Calibri" w:hAnsi="Calibri"/>
          <w:i w:val="0"/>
          <w:color w:val="000000"/>
        </w:rPr>
      </w:pPr>
      <w:r w:rsidRPr="000C113B">
        <w:rPr>
          <w:rFonts w:ascii="Calibri" w:hAnsi="Calibri"/>
          <w:i w:val="0"/>
          <w:color w:val="000000"/>
        </w:rPr>
        <w:fldChar w:fldCharType="begin">
          <w:ffData>
            <w:name w:val="Texto24"/>
            <w:enabled/>
            <w:calcOnExit w:val="0"/>
            <w:textInput/>
          </w:ffData>
        </w:fldChar>
      </w:r>
      <w:bookmarkStart w:id="40" w:name="Texto24"/>
      <w:r w:rsidRPr="000C113B">
        <w:rPr>
          <w:rFonts w:ascii="Calibri" w:hAnsi="Calibri"/>
          <w:i w:val="0"/>
          <w:color w:val="000000"/>
        </w:rPr>
        <w:instrText xml:space="preserve"> FORMTEXT </w:instrText>
      </w:r>
      <w:r w:rsidRPr="000C113B">
        <w:rPr>
          <w:rFonts w:ascii="Calibri" w:hAnsi="Calibri"/>
          <w:i w:val="0"/>
          <w:color w:val="000000"/>
        </w:rPr>
      </w:r>
      <w:r w:rsidRPr="000C113B">
        <w:rPr>
          <w:rFonts w:ascii="Calibri" w:hAnsi="Calibri"/>
          <w:i w:val="0"/>
          <w:color w:val="000000"/>
        </w:rPr>
        <w:fldChar w:fldCharType="separate"/>
      </w:r>
      <w:r w:rsidRPr="000C113B">
        <w:rPr>
          <w:rFonts w:ascii="Calibri" w:hAnsi="Calibri"/>
          <w:i w:val="0"/>
          <w:noProof/>
          <w:color w:val="000000"/>
        </w:rPr>
        <w:t> </w:t>
      </w:r>
      <w:r w:rsidRPr="000C113B">
        <w:rPr>
          <w:rFonts w:ascii="Calibri" w:hAnsi="Calibri"/>
          <w:i w:val="0"/>
          <w:noProof/>
          <w:color w:val="000000"/>
        </w:rPr>
        <w:t> </w:t>
      </w:r>
      <w:r w:rsidRPr="000C113B">
        <w:rPr>
          <w:rFonts w:ascii="Calibri" w:hAnsi="Calibri"/>
          <w:i w:val="0"/>
          <w:noProof/>
          <w:color w:val="000000"/>
        </w:rPr>
        <w:t> </w:t>
      </w:r>
      <w:r w:rsidRPr="000C113B">
        <w:rPr>
          <w:rFonts w:ascii="Calibri" w:hAnsi="Calibri"/>
          <w:i w:val="0"/>
          <w:noProof/>
          <w:color w:val="000000"/>
        </w:rPr>
        <w:t> </w:t>
      </w:r>
      <w:r w:rsidRPr="000C113B">
        <w:rPr>
          <w:rFonts w:ascii="Calibri" w:hAnsi="Calibri"/>
          <w:i w:val="0"/>
          <w:noProof/>
          <w:color w:val="000000"/>
        </w:rPr>
        <w:t> </w:t>
      </w:r>
      <w:r w:rsidRPr="000C113B">
        <w:rPr>
          <w:rFonts w:ascii="Calibri" w:hAnsi="Calibri"/>
          <w:i w:val="0"/>
          <w:color w:val="000000"/>
        </w:rPr>
        <w:fldChar w:fldCharType="end"/>
      </w:r>
      <w:bookmarkEnd w:id="40"/>
    </w:p>
    <w:p w:rsidR="00795001" w:rsidRPr="000C113B" w:rsidRDefault="00795001" w:rsidP="00DA4BB9">
      <w:pPr>
        <w:autoSpaceDE w:val="0"/>
        <w:autoSpaceDN w:val="0"/>
        <w:adjustRightInd w:val="0"/>
        <w:jc w:val="both"/>
        <w:rPr>
          <w:rFonts w:ascii="Calibri" w:hAnsi="Calibri"/>
          <w:i w:val="0"/>
          <w:color w:val="000000"/>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b) Si el certificado de inscripción o la certificación están disponibles en formato electrónico, sírvase indicar:</w:t>
      </w:r>
    </w:p>
    <w:p w:rsidR="00795001" w:rsidRPr="000C113B" w:rsidRDefault="00795001" w:rsidP="00795001">
      <w:pPr>
        <w:autoSpaceDE w:val="0"/>
        <w:autoSpaceDN w:val="0"/>
        <w:adjustRightInd w:val="0"/>
        <w:jc w:val="both"/>
        <w:rPr>
          <w:rFonts w:ascii="Calibri" w:hAnsi="Calibri"/>
          <w:i w:val="0"/>
          <w:color w:val="000000"/>
        </w:rPr>
      </w:pPr>
    </w:p>
    <w:p w:rsidR="00795001" w:rsidRPr="000C113B" w:rsidRDefault="00795001" w:rsidP="00795001">
      <w:pPr>
        <w:autoSpaceDE w:val="0"/>
        <w:autoSpaceDN w:val="0"/>
        <w:adjustRightInd w:val="0"/>
        <w:jc w:val="both"/>
        <w:rPr>
          <w:rFonts w:ascii="Calibri" w:hAnsi="Calibri"/>
          <w:i w:val="0"/>
          <w:color w:val="000000"/>
        </w:rPr>
      </w:pPr>
      <w:r w:rsidRPr="000C113B">
        <w:rPr>
          <w:rFonts w:ascii="Calibri" w:hAnsi="Calibri"/>
          <w:i w:val="0"/>
          <w:color w:val="000000"/>
        </w:rPr>
        <w:fldChar w:fldCharType="begin">
          <w:ffData>
            <w:name w:val="Texto24"/>
            <w:enabled/>
            <w:calcOnExit w:val="0"/>
            <w:textInput/>
          </w:ffData>
        </w:fldChar>
      </w:r>
      <w:r w:rsidRPr="000C113B">
        <w:rPr>
          <w:rFonts w:ascii="Calibri" w:hAnsi="Calibri"/>
          <w:i w:val="0"/>
          <w:color w:val="000000"/>
        </w:rPr>
        <w:instrText xml:space="preserve"> FORMTEXT </w:instrText>
      </w:r>
      <w:r w:rsidRPr="000C113B">
        <w:rPr>
          <w:rFonts w:ascii="Calibri" w:hAnsi="Calibri"/>
          <w:i w:val="0"/>
          <w:color w:val="000000"/>
        </w:rPr>
      </w:r>
      <w:r w:rsidRPr="000C113B">
        <w:rPr>
          <w:rFonts w:ascii="Calibri" w:hAnsi="Calibri"/>
          <w:i w:val="0"/>
          <w:color w:val="000000"/>
        </w:rPr>
        <w:fldChar w:fldCharType="separate"/>
      </w:r>
      <w:r w:rsidRPr="000C113B">
        <w:rPr>
          <w:rFonts w:ascii="Calibri" w:hAnsi="Calibri"/>
          <w:i w:val="0"/>
          <w:noProof/>
          <w:color w:val="000000"/>
        </w:rPr>
        <w:t> </w:t>
      </w:r>
      <w:r w:rsidRPr="000C113B">
        <w:rPr>
          <w:rFonts w:ascii="Calibri" w:hAnsi="Calibri"/>
          <w:i w:val="0"/>
          <w:noProof/>
          <w:color w:val="000000"/>
        </w:rPr>
        <w:t> </w:t>
      </w:r>
      <w:r w:rsidRPr="000C113B">
        <w:rPr>
          <w:rFonts w:ascii="Calibri" w:hAnsi="Calibri"/>
          <w:i w:val="0"/>
          <w:noProof/>
          <w:color w:val="000000"/>
        </w:rPr>
        <w:t> </w:t>
      </w:r>
      <w:r w:rsidRPr="000C113B">
        <w:rPr>
          <w:rFonts w:ascii="Calibri" w:hAnsi="Calibri"/>
          <w:i w:val="0"/>
          <w:noProof/>
          <w:color w:val="000000"/>
        </w:rPr>
        <w:t> </w:t>
      </w:r>
      <w:r w:rsidRPr="000C113B">
        <w:rPr>
          <w:rFonts w:ascii="Calibri" w:hAnsi="Calibri"/>
          <w:i w:val="0"/>
          <w:noProof/>
          <w:color w:val="000000"/>
        </w:rPr>
        <w:t> </w:t>
      </w:r>
      <w:r w:rsidRPr="000C113B">
        <w:rPr>
          <w:rFonts w:ascii="Calibri" w:hAnsi="Calibri"/>
          <w:i w:val="0"/>
          <w:color w:val="000000"/>
        </w:rPr>
        <w:fldChar w:fldCharType="end"/>
      </w:r>
    </w:p>
    <w:p w:rsidR="00795001" w:rsidRPr="000C113B" w:rsidRDefault="00795001" w:rsidP="00795001">
      <w:pPr>
        <w:autoSpaceDE w:val="0"/>
        <w:autoSpaceDN w:val="0"/>
        <w:adjustRightInd w:val="0"/>
        <w:jc w:val="both"/>
        <w:rPr>
          <w:rFonts w:ascii="Calibri" w:hAnsi="Calibri"/>
          <w:i w:val="0"/>
          <w:color w:val="000000"/>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c) Indique las referencias en las que se basa la inscripción o certificación y, en su caso, la clasificación obtenida en la lista oficial:</w:t>
      </w:r>
    </w:p>
    <w:p w:rsidR="00795001" w:rsidRPr="000C113B" w:rsidRDefault="00795001" w:rsidP="00795001">
      <w:pPr>
        <w:autoSpaceDE w:val="0"/>
        <w:autoSpaceDN w:val="0"/>
        <w:adjustRightInd w:val="0"/>
        <w:jc w:val="both"/>
        <w:rPr>
          <w:rFonts w:ascii="Calibri" w:hAnsi="Calibri"/>
          <w:i w:val="0"/>
          <w:color w:val="000000"/>
        </w:rPr>
      </w:pPr>
    </w:p>
    <w:p w:rsidR="00795001" w:rsidRPr="000C113B" w:rsidRDefault="00795001" w:rsidP="00795001">
      <w:pPr>
        <w:autoSpaceDE w:val="0"/>
        <w:autoSpaceDN w:val="0"/>
        <w:adjustRightInd w:val="0"/>
        <w:jc w:val="both"/>
        <w:rPr>
          <w:rFonts w:ascii="Calibri" w:hAnsi="Calibri"/>
          <w:i w:val="0"/>
          <w:color w:val="000000"/>
        </w:rPr>
      </w:pPr>
      <w:r w:rsidRPr="000C113B">
        <w:rPr>
          <w:rFonts w:ascii="Calibri" w:hAnsi="Calibri"/>
          <w:i w:val="0"/>
          <w:color w:val="000000"/>
        </w:rPr>
        <w:fldChar w:fldCharType="begin">
          <w:ffData>
            <w:name w:val="Texto24"/>
            <w:enabled/>
            <w:calcOnExit w:val="0"/>
            <w:textInput/>
          </w:ffData>
        </w:fldChar>
      </w:r>
      <w:r w:rsidRPr="000C113B">
        <w:rPr>
          <w:rFonts w:ascii="Calibri" w:hAnsi="Calibri"/>
          <w:i w:val="0"/>
          <w:color w:val="000000"/>
        </w:rPr>
        <w:instrText xml:space="preserve"> FORMTEXT </w:instrText>
      </w:r>
      <w:r w:rsidRPr="000C113B">
        <w:rPr>
          <w:rFonts w:ascii="Calibri" w:hAnsi="Calibri"/>
          <w:i w:val="0"/>
          <w:color w:val="000000"/>
        </w:rPr>
      </w:r>
      <w:r w:rsidRPr="000C113B">
        <w:rPr>
          <w:rFonts w:ascii="Calibri" w:hAnsi="Calibri"/>
          <w:i w:val="0"/>
          <w:color w:val="000000"/>
        </w:rPr>
        <w:fldChar w:fldCharType="separate"/>
      </w:r>
      <w:r w:rsidRPr="000C113B">
        <w:rPr>
          <w:rFonts w:ascii="Calibri" w:hAnsi="Calibri"/>
          <w:i w:val="0"/>
          <w:noProof/>
          <w:color w:val="000000"/>
        </w:rPr>
        <w:t> </w:t>
      </w:r>
      <w:r w:rsidRPr="000C113B">
        <w:rPr>
          <w:rFonts w:ascii="Calibri" w:hAnsi="Calibri"/>
          <w:i w:val="0"/>
          <w:noProof/>
          <w:color w:val="000000"/>
        </w:rPr>
        <w:t> </w:t>
      </w:r>
      <w:r w:rsidRPr="000C113B">
        <w:rPr>
          <w:rFonts w:ascii="Calibri" w:hAnsi="Calibri"/>
          <w:i w:val="0"/>
          <w:noProof/>
          <w:color w:val="000000"/>
        </w:rPr>
        <w:t> </w:t>
      </w:r>
      <w:r w:rsidRPr="000C113B">
        <w:rPr>
          <w:rFonts w:ascii="Calibri" w:hAnsi="Calibri"/>
          <w:i w:val="0"/>
          <w:noProof/>
          <w:color w:val="000000"/>
        </w:rPr>
        <w:t> </w:t>
      </w:r>
      <w:r w:rsidRPr="000C113B">
        <w:rPr>
          <w:rFonts w:ascii="Calibri" w:hAnsi="Calibri"/>
          <w:i w:val="0"/>
          <w:noProof/>
          <w:color w:val="000000"/>
        </w:rPr>
        <w:t> </w:t>
      </w:r>
      <w:r w:rsidRPr="000C113B">
        <w:rPr>
          <w:rFonts w:ascii="Calibri" w:hAnsi="Calibri"/>
          <w:i w:val="0"/>
          <w:color w:val="000000"/>
        </w:rPr>
        <w:fldChar w:fldCharType="end"/>
      </w:r>
    </w:p>
    <w:p w:rsidR="00795001" w:rsidRPr="000C113B" w:rsidRDefault="00795001" w:rsidP="00795001">
      <w:pPr>
        <w:autoSpaceDE w:val="0"/>
        <w:autoSpaceDN w:val="0"/>
        <w:adjustRightInd w:val="0"/>
        <w:jc w:val="both"/>
        <w:rPr>
          <w:rFonts w:ascii="Calibri" w:hAnsi="Calibri"/>
          <w:i w:val="0"/>
          <w:color w:val="000000"/>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d) ¿Abarca la inscripción o certificación todos los criterios de selección exigidos?</w:t>
      </w:r>
    </w:p>
    <w:p w:rsidR="00DA4BB9" w:rsidRPr="000C113B" w:rsidRDefault="00DA4BB9" w:rsidP="00DA4BB9">
      <w:pPr>
        <w:autoSpaceDE w:val="0"/>
        <w:autoSpaceDN w:val="0"/>
        <w:adjustRightInd w:val="0"/>
        <w:jc w:val="both"/>
        <w:rPr>
          <w:rFonts w:ascii="Calibri" w:hAnsi="Calibri"/>
          <w:b/>
          <w:bCs/>
          <w:i w:val="0"/>
          <w:color w:val="000000"/>
        </w:rPr>
      </w:pPr>
    </w:p>
    <w:p w:rsidR="002E11CA" w:rsidRPr="000C113B" w:rsidRDefault="002E11CA" w:rsidP="002E11CA">
      <w:pPr>
        <w:pStyle w:val="Estndar"/>
        <w:ind w:left="2487" w:firstLine="349"/>
        <w:rPr>
          <w:rFonts w:ascii="Calibri" w:eastAsia="MS Gothic" w:hAnsi="Calibri"/>
          <w:b/>
          <w:sz w:val="20"/>
          <w:szCs w:val="22"/>
        </w:rPr>
      </w:pPr>
      <w:r w:rsidRPr="000C113B">
        <w:rPr>
          <w:rFonts w:ascii="Calibri" w:hAnsi="Calibri"/>
          <w:b/>
          <w:color w:val="auto"/>
          <w:sz w:val="20"/>
          <w:szCs w:val="22"/>
        </w:rPr>
        <w:fldChar w:fldCharType="begin">
          <w:ffData>
            <w:name w:val="Casilla1"/>
            <w:enabled/>
            <w:calcOnExit w:val="0"/>
            <w:checkBox>
              <w:sizeAuto/>
              <w:default w:val="0"/>
            </w:checkBox>
          </w:ffData>
        </w:fldChar>
      </w:r>
      <w:r w:rsidRPr="000C113B">
        <w:rPr>
          <w:rFonts w:ascii="Calibri" w:hAnsi="Calibri"/>
          <w:b/>
          <w:color w:val="auto"/>
          <w:sz w:val="20"/>
          <w:szCs w:val="22"/>
        </w:rPr>
        <w:instrText xml:space="preserve"> FORMCHECKBOX </w:instrText>
      </w:r>
      <w:r w:rsidR="00BF1467" w:rsidRPr="000C113B">
        <w:rPr>
          <w:rFonts w:ascii="Calibri" w:hAnsi="Calibri"/>
          <w:b/>
          <w:color w:val="auto"/>
          <w:sz w:val="20"/>
          <w:szCs w:val="22"/>
        </w:rPr>
      </w:r>
      <w:r w:rsidR="00BF1467" w:rsidRPr="000C113B">
        <w:rPr>
          <w:rFonts w:ascii="Calibri" w:hAnsi="Calibri"/>
          <w:b/>
          <w:color w:val="auto"/>
          <w:sz w:val="20"/>
          <w:szCs w:val="22"/>
        </w:rPr>
        <w:fldChar w:fldCharType="separate"/>
      </w:r>
      <w:r w:rsidRPr="000C113B">
        <w:rPr>
          <w:rFonts w:ascii="Calibri" w:hAnsi="Calibri"/>
          <w:b/>
          <w:color w:val="auto"/>
          <w:sz w:val="20"/>
          <w:szCs w:val="22"/>
        </w:rPr>
        <w:fldChar w:fldCharType="end"/>
      </w:r>
      <w:r w:rsidRPr="000C113B">
        <w:rPr>
          <w:rFonts w:ascii="Calibri" w:hAnsi="Calibri"/>
          <w:b/>
          <w:color w:val="auto"/>
          <w:sz w:val="20"/>
          <w:szCs w:val="22"/>
        </w:rPr>
        <w:t xml:space="preserve">  Si</w:t>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sz w:val="20"/>
          <w:szCs w:val="22"/>
        </w:rPr>
        <w:fldChar w:fldCharType="begin">
          <w:ffData>
            <w:name w:val="Casilla2"/>
            <w:enabled/>
            <w:calcOnExit w:val="0"/>
            <w:checkBox>
              <w:sizeAuto/>
              <w:default w:val="0"/>
            </w:checkBox>
          </w:ffData>
        </w:fldChar>
      </w:r>
      <w:r w:rsidRPr="000C113B">
        <w:rPr>
          <w:rFonts w:ascii="Calibri" w:hAnsi="Calibri"/>
          <w:b/>
          <w:sz w:val="20"/>
          <w:szCs w:val="22"/>
        </w:rPr>
        <w:instrText xml:space="preserve"> FORMCHECKBOX </w:instrText>
      </w:r>
      <w:r w:rsidR="00BF1467" w:rsidRPr="000C113B">
        <w:rPr>
          <w:rFonts w:ascii="Calibri" w:hAnsi="Calibri"/>
          <w:b/>
          <w:sz w:val="20"/>
          <w:szCs w:val="22"/>
        </w:rPr>
      </w:r>
      <w:r w:rsidR="00BF1467" w:rsidRPr="000C113B">
        <w:rPr>
          <w:rFonts w:ascii="Calibri" w:hAnsi="Calibri"/>
          <w:b/>
          <w:sz w:val="20"/>
          <w:szCs w:val="22"/>
        </w:rPr>
        <w:fldChar w:fldCharType="separate"/>
      </w:r>
      <w:r w:rsidRPr="000C113B">
        <w:rPr>
          <w:rFonts w:ascii="Calibri" w:hAnsi="Calibri"/>
          <w:b/>
          <w:sz w:val="20"/>
          <w:szCs w:val="22"/>
        </w:rPr>
        <w:fldChar w:fldCharType="end"/>
      </w:r>
      <w:r w:rsidRPr="000C113B">
        <w:rPr>
          <w:rFonts w:ascii="Calibri" w:hAnsi="Calibri"/>
          <w:b/>
          <w:sz w:val="20"/>
          <w:szCs w:val="22"/>
        </w:rPr>
        <w:t xml:space="preserve">  No</w:t>
      </w:r>
    </w:p>
    <w:p w:rsidR="00DA4BB9" w:rsidRPr="000C113B" w:rsidRDefault="00DA4BB9" w:rsidP="00DA4BB9">
      <w:pPr>
        <w:autoSpaceDE w:val="0"/>
        <w:autoSpaceDN w:val="0"/>
        <w:adjustRightInd w:val="0"/>
        <w:ind w:firstLine="360"/>
        <w:jc w:val="both"/>
        <w:rPr>
          <w:rFonts w:ascii="Calibri" w:eastAsia="MS Gothic" w:hAnsi="Calibri"/>
          <w:i w:val="0"/>
          <w:color w:val="000000"/>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e) ¿Podrá el operador económico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rsidR="00DA4BB9" w:rsidRPr="000C113B" w:rsidRDefault="00DA4BB9" w:rsidP="00DA4BB9">
      <w:pPr>
        <w:autoSpaceDE w:val="0"/>
        <w:autoSpaceDN w:val="0"/>
        <w:adjustRightInd w:val="0"/>
        <w:jc w:val="both"/>
        <w:rPr>
          <w:rFonts w:ascii="Calibri" w:hAnsi="Calibri"/>
          <w:b/>
          <w:bCs/>
          <w:i w:val="0"/>
          <w:color w:val="000000"/>
        </w:rPr>
      </w:pPr>
    </w:p>
    <w:p w:rsidR="002E11CA" w:rsidRPr="000C113B" w:rsidRDefault="002E11CA" w:rsidP="002E11CA">
      <w:pPr>
        <w:pStyle w:val="Estndar"/>
        <w:ind w:left="2487" w:firstLine="349"/>
        <w:rPr>
          <w:rFonts w:ascii="Calibri" w:eastAsia="MS Gothic" w:hAnsi="Calibri"/>
          <w:b/>
          <w:sz w:val="20"/>
          <w:szCs w:val="22"/>
        </w:rPr>
      </w:pPr>
      <w:r w:rsidRPr="000C113B">
        <w:rPr>
          <w:rFonts w:ascii="Calibri" w:hAnsi="Calibri"/>
          <w:b/>
          <w:color w:val="auto"/>
          <w:sz w:val="20"/>
          <w:szCs w:val="22"/>
        </w:rPr>
        <w:fldChar w:fldCharType="begin">
          <w:ffData>
            <w:name w:val="Casilla1"/>
            <w:enabled/>
            <w:calcOnExit w:val="0"/>
            <w:checkBox>
              <w:sizeAuto/>
              <w:default w:val="0"/>
            </w:checkBox>
          </w:ffData>
        </w:fldChar>
      </w:r>
      <w:r w:rsidRPr="000C113B">
        <w:rPr>
          <w:rFonts w:ascii="Calibri" w:hAnsi="Calibri"/>
          <w:b/>
          <w:color w:val="auto"/>
          <w:sz w:val="20"/>
          <w:szCs w:val="22"/>
        </w:rPr>
        <w:instrText xml:space="preserve"> FORMCHECKBOX </w:instrText>
      </w:r>
      <w:r w:rsidR="00BF1467" w:rsidRPr="000C113B">
        <w:rPr>
          <w:rFonts w:ascii="Calibri" w:hAnsi="Calibri"/>
          <w:b/>
          <w:color w:val="auto"/>
          <w:sz w:val="20"/>
          <w:szCs w:val="22"/>
        </w:rPr>
      </w:r>
      <w:r w:rsidR="00BF1467" w:rsidRPr="000C113B">
        <w:rPr>
          <w:rFonts w:ascii="Calibri" w:hAnsi="Calibri"/>
          <w:b/>
          <w:color w:val="auto"/>
          <w:sz w:val="20"/>
          <w:szCs w:val="22"/>
        </w:rPr>
        <w:fldChar w:fldCharType="separate"/>
      </w:r>
      <w:r w:rsidRPr="000C113B">
        <w:rPr>
          <w:rFonts w:ascii="Calibri" w:hAnsi="Calibri"/>
          <w:b/>
          <w:color w:val="auto"/>
          <w:sz w:val="20"/>
          <w:szCs w:val="22"/>
        </w:rPr>
        <w:fldChar w:fldCharType="end"/>
      </w:r>
      <w:r w:rsidRPr="000C113B">
        <w:rPr>
          <w:rFonts w:ascii="Calibri" w:hAnsi="Calibri"/>
          <w:b/>
          <w:color w:val="auto"/>
          <w:sz w:val="20"/>
          <w:szCs w:val="22"/>
        </w:rPr>
        <w:t xml:space="preserve">  Si</w:t>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sz w:val="20"/>
          <w:szCs w:val="22"/>
        </w:rPr>
        <w:fldChar w:fldCharType="begin">
          <w:ffData>
            <w:name w:val="Casilla2"/>
            <w:enabled/>
            <w:calcOnExit w:val="0"/>
            <w:checkBox>
              <w:sizeAuto/>
              <w:default w:val="0"/>
            </w:checkBox>
          </w:ffData>
        </w:fldChar>
      </w:r>
      <w:r w:rsidRPr="000C113B">
        <w:rPr>
          <w:rFonts w:ascii="Calibri" w:hAnsi="Calibri"/>
          <w:b/>
          <w:sz w:val="20"/>
          <w:szCs w:val="22"/>
        </w:rPr>
        <w:instrText xml:space="preserve"> FORMCHECKBOX </w:instrText>
      </w:r>
      <w:r w:rsidR="00BF1467" w:rsidRPr="000C113B">
        <w:rPr>
          <w:rFonts w:ascii="Calibri" w:hAnsi="Calibri"/>
          <w:b/>
          <w:sz w:val="20"/>
          <w:szCs w:val="22"/>
        </w:rPr>
      </w:r>
      <w:r w:rsidR="00BF1467" w:rsidRPr="000C113B">
        <w:rPr>
          <w:rFonts w:ascii="Calibri" w:hAnsi="Calibri"/>
          <w:b/>
          <w:sz w:val="20"/>
          <w:szCs w:val="22"/>
        </w:rPr>
        <w:fldChar w:fldCharType="separate"/>
      </w:r>
      <w:r w:rsidRPr="000C113B">
        <w:rPr>
          <w:rFonts w:ascii="Calibri" w:hAnsi="Calibri"/>
          <w:b/>
          <w:sz w:val="20"/>
          <w:szCs w:val="22"/>
        </w:rPr>
        <w:fldChar w:fldCharType="end"/>
      </w:r>
      <w:r w:rsidRPr="000C113B">
        <w:rPr>
          <w:rFonts w:ascii="Calibri" w:hAnsi="Calibri"/>
          <w:b/>
          <w:sz w:val="20"/>
          <w:szCs w:val="22"/>
        </w:rPr>
        <w:t xml:space="preserve">  No</w:t>
      </w:r>
    </w:p>
    <w:p w:rsidR="00DA4BB9" w:rsidRPr="000C113B" w:rsidRDefault="00DA4BB9" w:rsidP="00DA4BB9">
      <w:pPr>
        <w:autoSpaceDE w:val="0"/>
        <w:autoSpaceDN w:val="0"/>
        <w:adjustRightInd w:val="0"/>
        <w:ind w:firstLine="360"/>
        <w:jc w:val="both"/>
        <w:rPr>
          <w:rFonts w:ascii="Calibri" w:eastAsia="MS Gothic" w:hAnsi="Calibri"/>
          <w:i w:val="0"/>
          <w:color w:val="000000"/>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Si la documentación pertinente está disponible en formato electrónico, sírvase indicar:</w:t>
      </w:r>
    </w:p>
    <w:p w:rsidR="00795001" w:rsidRPr="000C113B" w:rsidRDefault="00795001" w:rsidP="00795001">
      <w:pPr>
        <w:autoSpaceDE w:val="0"/>
        <w:autoSpaceDN w:val="0"/>
        <w:adjustRightInd w:val="0"/>
        <w:jc w:val="both"/>
        <w:rPr>
          <w:rFonts w:ascii="Calibri" w:hAnsi="Calibri"/>
          <w:i w:val="0"/>
          <w:color w:val="000000"/>
        </w:rPr>
      </w:pPr>
    </w:p>
    <w:p w:rsidR="00795001" w:rsidRPr="000C113B" w:rsidRDefault="00795001" w:rsidP="00795001">
      <w:pPr>
        <w:autoSpaceDE w:val="0"/>
        <w:autoSpaceDN w:val="0"/>
        <w:adjustRightInd w:val="0"/>
        <w:jc w:val="both"/>
        <w:rPr>
          <w:rFonts w:ascii="Calibri" w:hAnsi="Calibri"/>
          <w:i w:val="0"/>
          <w:color w:val="000000"/>
        </w:rPr>
      </w:pPr>
      <w:r w:rsidRPr="000C113B">
        <w:rPr>
          <w:rFonts w:ascii="Calibri" w:hAnsi="Calibri"/>
          <w:i w:val="0"/>
          <w:color w:val="000000"/>
        </w:rPr>
        <w:fldChar w:fldCharType="begin">
          <w:ffData>
            <w:name w:val="Texto24"/>
            <w:enabled/>
            <w:calcOnExit w:val="0"/>
            <w:textInput/>
          </w:ffData>
        </w:fldChar>
      </w:r>
      <w:r w:rsidRPr="000C113B">
        <w:rPr>
          <w:rFonts w:ascii="Calibri" w:hAnsi="Calibri"/>
          <w:i w:val="0"/>
          <w:color w:val="000000"/>
        </w:rPr>
        <w:instrText xml:space="preserve"> FORMTEXT </w:instrText>
      </w:r>
      <w:r w:rsidRPr="000C113B">
        <w:rPr>
          <w:rFonts w:ascii="Calibri" w:hAnsi="Calibri"/>
          <w:i w:val="0"/>
          <w:color w:val="000000"/>
        </w:rPr>
      </w:r>
      <w:r w:rsidRPr="000C113B">
        <w:rPr>
          <w:rFonts w:ascii="Calibri" w:hAnsi="Calibri"/>
          <w:i w:val="0"/>
          <w:color w:val="000000"/>
        </w:rPr>
        <w:fldChar w:fldCharType="separate"/>
      </w:r>
      <w:r w:rsidRPr="000C113B">
        <w:rPr>
          <w:rFonts w:ascii="Calibri" w:hAnsi="Calibri"/>
          <w:i w:val="0"/>
          <w:noProof/>
          <w:color w:val="000000"/>
        </w:rPr>
        <w:t> </w:t>
      </w:r>
      <w:r w:rsidRPr="000C113B">
        <w:rPr>
          <w:rFonts w:ascii="Calibri" w:hAnsi="Calibri"/>
          <w:i w:val="0"/>
          <w:noProof/>
          <w:color w:val="000000"/>
        </w:rPr>
        <w:t> </w:t>
      </w:r>
      <w:r w:rsidRPr="000C113B">
        <w:rPr>
          <w:rFonts w:ascii="Calibri" w:hAnsi="Calibri"/>
          <w:i w:val="0"/>
          <w:noProof/>
          <w:color w:val="000000"/>
        </w:rPr>
        <w:t> </w:t>
      </w:r>
      <w:r w:rsidRPr="000C113B">
        <w:rPr>
          <w:rFonts w:ascii="Calibri" w:hAnsi="Calibri"/>
          <w:i w:val="0"/>
          <w:noProof/>
          <w:color w:val="000000"/>
        </w:rPr>
        <w:t> </w:t>
      </w:r>
      <w:r w:rsidRPr="000C113B">
        <w:rPr>
          <w:rFonts w:ascii="Calibri" w:hAnsi="Calibri"/>
          <w:i w:val="0"/>
          <w:noProof/>
          <w:color w:val="000000"/>
        </w:rPr>
        <w:t> </w:t>
      </w:r>
      <w:r w:rsidRPr="000C113B">
        <w:rPr>
          <w:rFonts w:ascii="Calibri" w:hAnsi="Calibri"/>
          <w:i w:val="0"/>
          <w:color w:val="000000"/>
        </w:rPr>
        <w:fldChar w:fldCharType="end"/>
      </w:r>
    </w:p>
    <w:p w:rsidR="00795001" w:rsidRPr="000C113B" w:rsidRDefault="00795001" w:rsidP="00795001">
      <w:pPr>
        <w:autoSpaceDE w:val="0"/>
        <w:autoSpaceDN w:val="0"/>
        <w:adjustRightInd w:val="0"/>
        <w:jc w:val="both"/>
        <w:rPr>
          <w:rFonts w:ascii="Calibri" w:hAnsi="Calibri"/>
          <w:i w:val="0"/>
          <w:color w:val="000000"/>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¿Está participando el operador económico en el procedimiento de contratación junto con otros?</w:t>
      </w:r>
    </w:p>
    <w:p w:rsidR="00DA4BB9" w:rsidRPr="000C113B" w:rsidRDefault="00DA4BB9" w:rsidP="00DA4BB9">
      <w:pPr>
        <w:autoSpaceDE w:val="0"/>
        <w:autoSpaceDN w:val="0"/>
        <w:adjustRightInd w:val="0"/>
        <w:jc w:val="both"/>
        <w:rPr>
          <w:rFonts w:ascii="Calibri" w:hAnsi="Calibri"/>
          <w:b/>
          <w:bCs/>
          <w:i w:val="0"/>
          <w:color w:val="000000"/>
        </w:rPr>
      </w:pPr>
    </w:p>
    <w:p w:rsidR="002E11CA" w:rsidRPr="000C113B" w:rsidRDefault="002E11CA" w:rsidP="002E11CA">
      <w:pPr>
        <w:pStyle w:val="Estndar"/>
        <w:ind w:left="2487" w:firstLine="349"/>
        <w:rPr>
          <w:rFonts w:ascii="Calibri" w:eastAsia="MS Gothic" w:hAnsi="Calibri"/>
          <w:b/>
          <w:sz w:val="20"/>
          <w:szCs w:val="22"/>
        </w:rPr>
      </w:pPr>
      <w:r w:rsidRPr="000C113B">
        <w:rPr>
          <w:rFonts w:ascii="Calibri" w:hAnsi="Calibri"/>
          <w:b/>
          <w:color w:val="auto"/>
          <w:sz w:val="20"/>
          <w:szCs w:val="22"/>
        </w:rPr>
        <w:fldChar w:fldCharType="begin">
          <w:ffData>
            <w:name w:val="Casilla1"/>
            <w:enabled/>
            <w:calcOnExit w:val="0"/>
            <w:checkBox>
              <w:sizeAuto/>
              <w:default w:val="0"/>
            </w:checkBox>
          </w:ffData>
        </w:fldChar>
      </w:r>
      <w:r w:rsidRPr="000C113B">
        <w:rPr>
          <w:rFonts w:ascii="Calibri" w:hAnsi="Calibri"/>
          <w:b/>
          <w:color w:val="auto"/>
          <w:sz w:val="20"/>
          <w:szCs w:val="22"/>
        </w:rPr>
        <w:instrText xml:space="preserve"> FORMCHECKBOX </w:instrText>
      </w:r>
      <w:r w:rsidR="00BF1467" w:rsidRPr="000C113B">
        <w:rPr>
          <w:rFonts w:ascii="Calibri" w:hAnsi="Calibri"/>
          <w:b/>
          <w:color w:val="auto"/>
          <w:sz w:val="20"/>
          <w:szCs w:val="22"/>
        </w:rPr>
      </w:r>
      <w:r w:rsidR="00BF1467" w:rsidRPr="000C113B">
        <w:rPr>
          <w:rFonts w:ascii="Calibri" w:hAnsi="Calibri"/>
          <w:b/>
          <w:color w:val="auto"/>
          <w:sz w:val="20"/>
          <w:szCs w:val="22"/>
        </w:rPr>
        <w:fldChar w:fldCharType="separate"/>
      </w:r>
      <w:r w:rsidRPr="000C113B">
        <w:rPr>
          <w:rFonts w:ascii="Calibri" w:hAnsi="Calibri"/>
          <w:b/>
          <w:color w:val="auto"/>
          <w:sz w:val="20"/>
          <w:szCs w:val="22"/>
        </w:rPr>
        <w:fldChar w:fldCharType="end"/>
      </w:r>
      <w:r w:rsidRPr="000C113B">
        <w:rPr>
          <w:rFonts w:ascii="Calibri" w:hAnsi="Calibri"/>
          <w:b/>
          <w:color w:val="auto"/>
          <w:sz w:val="20"/>
          <w:szCs w:val="22"/>
        </w:rPr>
        <w:t xml:space="preserve">  Si</w:t>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sz w:val="20"/>
          <w:szCs w:val="22"/>
        </w:rPr>
        <w:fldChar w:fldCharType="begin">
          <w:ffData>
            <w:name w:val="Casilla2"/>
            <w:enabled/>
            <w:calcOnExit w:val="0"/>
            <w:checkBox>
              <w:sizeAuto/>
              <w:default w:val="0"/>
            </w:checkBox>
          </w:ffData>
        </w:fldChar>
      </w:r>
      <w:r w:rsidRPr="000C113B">
        <w:rPr>
          <w:rFonts w:ascii="Calibri" w:hAnsi="Calibri"/>
          <w:b/>
          <w:sz w:val="20"/>
          <w:szCs w:val="22"/>
        </w:rPr>
        <w:instrText xml:space="preserve"> FORMCHECKBOX </w:instrText>
      </w:r>
      <w:r w:rsidR="00BF1467" w:rsidRPr="000C113B">
        <w:rPr>
          <w:rFonts w:ascii="Calibri" w:hAnsi="Calibri"/>
          <w:b/>
          <w:sz w:val="20"/>
          <w:szCs w:val="22"/>
        </w:rPr>
      </w:r>
      <w:r w:rsidR="00BF1467" w:rsidRPr="000C113B">
        <w:rPr>
          <w:rFonts w:ascii="Calibri" w:hAnsi="Calibri"/>
          <w:b/>
          <w:sz w:val="20"/>
          <w:szCs w:val="22"/>
        </w:rPr>
        <w:fldChar w:fldCharType="separate"/>
      </w:r>
      <w:r w:rsidRPr="000C113B">
        <w:rPr>
          <w:rFonts w:ascii="Calibri" w:hAnsi="Calibri"/>
          <w:b/>
          <w:sz w:val="20"/>
          <w:szCs w:val="22"/>
        </w:rPr>
        <w:fldChar w:fldCharType="end"/>
      </w:r>
      <w:r w:rsidRPr="000C113B">
        <w:rPr>
          <w:rFonts w:ascii="Calibri" w:hAnsi="Calibri"/>
          <w:b/>
          <w:sz w:val="20"/>
          <w:szCs w:val="22"/>
        </w:rPr>
        <w:t xml:space="preserve">  No</w:t>
      </w:r>
    </w:p>
    <w:p w:rsidR="00DA4BB9" w:rsidRPr="000C113B" w:rsidRDefault="00DA4BB9" w:rsidP="00DA4BB9">
      <w:pPr>
        <w:autoSpaceDE w:val="0"/>
        <w:autoSpaceDN w:val="0"/>
        <w:adjustRightInd w:val="0"/>
        <w:ind w:firstLine="360"/>
        <w:jc w:val="both"/>
        <w:rPr>
          <w:rFonts w:ascii="Calibri" w:eastAsia="MS Gothic" w:hAnsi="Calibri"/>
          <w:i w:val="0"/>
          <w:color w:val="000000"/>
        </w:rPr>
      </w:pPr>
    </w:p>
    <w:p w:rsidR="00DA4BB9" w:rsidRPr="000C113B" w:rsidRDefault="00DA4BB9" w:rsidP="00DA4BB9">
      <w:pPr>
        <w:autoSpaceDE w:val="0"/>
        <w:autoSpaceDN w:val="0"/>
        <w:adjustRightInd w:val="0"/>
        <w:jc w:val="both"/>
        <w:rPr>
          <w:rFonts w:ascii="Calibri" w:hAnsi="Calibri"/>
          <w:b/>
          <w:i w:val="0"/>
          <w:color w:val="000000"/>
        </w:rPr>
      </w:pPr>
      <w:r w:rsidRPr="000C113B">
        <w:rPr>
          <w:rFonts w:ascii="Calibri" w:hAnsi="Calibri"/>
          <w:b/>
          <w:i w:val="0"/>
          <w:color w:val="000000"/>
        </w:rPr>
        <w:t xml:space="preserve">• Asegúrese </w:t>
      </w:r>
      <w:r w:rsidRPr="000C113B">
        <w:rPr>
          <w:rFonts w:ascii="Calibri" w:hAnsi="Calibri"/>
          <w:b/>
          <w:i w:val="0"/>
          <w:color w:val="000000"/>
          <w:u w:val="single"/>
        </w:rPr>
        <w:t>en este caso</w:t>
      </w:r>
      <w:r w:rsidRPr="000C113B">
        <w:rPr>
          <w:rFonts w:ascii="Calibri" w:hAnsi="Calibri"/>
          <w:b/>
          <w:i w:val="0"/>
          <w:color w:val="000000"/>
        </w:rPr>
        <w:t xml:space="preserve"> de que cada una de las empresas que forman parte de la U.T.E presenten una declaración  responsable separada.</w:t>
      </w:r>
    </w:p>
    <w:p w:rsidR="00DA4BB9" w:rsidRPr="000C113B" w:rsidRDefault="00DA4BB9" w:rsidP="00DA4BB9">
      <w:pPr>
        <w:autoSpaceDE w:val="0"/>
        <w:autoSpaceDN w:val="0"/>
        <w:adjustRightInd w:val="0"/>
        <w:jc w:val="both"/>
        <w:rPr>
          <w:rFonts w:ascii="Calibri" w:hAnsi="Calibri"/>
          <w:b/>
          <w:i w:val="0"/>
          <w:color w:val="000000"/>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a) Indique la función del operador económico dentro del grupo (responsable principal, responsable de cometidos específicos, etc.):</w:t>
      </w:r>
    </w:p>
    <w:p w:rsidR="00DA4BB9" w:rsidRPr="000C113B" w:rsidRDefault="009E37C1"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fldChar w:fldCharType="begin">
          <w:ffData>
            <w:name w:val="Texto27"/>
            <w:enabled/>
            <w:calcOnExit w:val="0"/>
            <w:textInput/>
          </w:ffData>
        </w:fldChar>
      </w:r>
      <w:r w:rsidRPr="000C113B">
        <w:rPr>
          <w:rFonts w:ascii="Calibri" w:hAnsi="Calibri"/>
          <w:b/>
          <w:bCs/>
          <w:i w:val="0"/>
          <w:color w:val="000000"/>
        </w:rPr>
        <w:instrText xml:space="preserve"> FORMTEXT </w:instrText>
      </w:r>
      <w:r w:rsidRPr="000C113B">
        <w:rPr>
          <w:rFonts w:ascii="Calibri" w:hAnsi="Calibri"/>
          <w:b/>
          <w:bCs/>
          <w:i w:val="0"/>
          <w:color w:val="000000"/>
        </w:rPr>
      </w:r>
      <w:r w:rsidRPr="000C113B">
        <w:rPr>
          <w:rFonts w:ascii="Calibri" w:hAnsi="Calibri"/>
          <w:b/>
          <w:bCs/>
          <w:i w:val="0"/>
          <w:color w:val="000000"/>
        </w:rPr>
        <w:fldChar w:fldCharType="separate"/>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color w:val="000000"/>
        </w:rPr>
        <w:fldChar w:fldCharType="end"/>
      </w:r>
    </w:p>
    <w:p w:rsidR="009E37C1" w:rsidRPr="000C113B" w:rsidRDefault="009E37C1" w:rsidP="00DA4BB9">
      <w:pPr>
        <w:autoSpaceDE w:val="0"/>
        <w:autoSpaceDN w:val="0"/>
        <w:adjustRightInd w:val="0"/>
        <w:jc w:val="both"/>
        <w:rPr>
          <w:rFonts w:ascii="Calibri" w:hAnsi="Calibri"/>
          <w:i w:val="0"/>
          <w:color w:val="000000"/>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b) Identifique a los demás operadores económicos que participan en el procedimiento de contratación conjuntamente:</w:t>
      </w:r>
    </w:p>
    <w:p w:rsidR="00DA4BB9" w:rsidRPr="000C113B" w:rsidRDefault="009E37C1"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fldChar w:fldCharType="begin">
          <w:ffData>
            <w:name w:val="Texto27"/>
            <w:enabled/>
            <w:calcOnExit w:val="0"/>
            <w:textInput/>
          </w:ffData>
        </w:fldChar>
      </w:r>
      <w:r w:rsidRPr="000C113B">
        <w:rPr>
          <w:rFonts w:ascii="Calibri" w:hAnsi="Calibri"/>
          <w:b/>
          <w:bCs/>
          <w:i w:val="0"/>
          <w:color w:val="000000"/>
        </w:rPr>
        <w:instrText xml:space="preserve"> FORMTEXT </w:instrText>
      </w:r>
      <w:r w:rsidRPr="000C113B">
        <w:rPr>
          <w:rFonts w:ascii="Calibri" w:hAnsi="Calibri"/>
          <w:b/>
          <w:bCs/>
          <w:i w:val="0"/>
          <w:color w:val="000000"/>
        </w:rPr>
      </w:r>
      <w:r w:rsidRPr="000C113B">
        <w:rPr>
          <w:rFonts w:ascii="Calibri" w:hAnsi="Calibri"/>
          <w:b/>
          <w:bCs/>
          <w:i w:val="0"/>
          <w:color w:val="000000"/>
        </w:rPr>
        <w:fldChar w:fldCharType="separate"/>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color w:val="000000"/>
        </w:rPr>
        <w:fldChar w:fldCharType="end"/>
      </w:r>
    </w:p>
    <w:p w:rsidR="009E37C1" w:rsidRPr="000C113B" w:rsidRDefault="009E37C1" w:rsidP="00DA4BB9">
      <w:pPr>
        <w:autoSpaceDE w:val="0"/>
        <w:autoSpaceDN w:val="0"/>
        <w:adjustRightInd w:val="0"/>
        <w:jc w:val="both"/>
        <w:rPr>
          <w:rFonts w:ascii="Calibri" w:hAnsi="Calibri"/>
          <w:i w:val="0"/>
          <w:color w:val="000000"/>
        </w:rPr>
      </w:pPr>
    </w:p>
    <w:p w:rsidR="009E37C1"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c) En su caso,</w:t>
      </w:r>
      <w:r w:rsidR="009E37C1" w:rsidRPr="000C113B">
        <w:rPr>
          <w:rFonts w:ascii="Calibri" w:hAnsi="Calibri"/>
          <w:b/>
          <w:bCs/>
          <w:i w:val="0"/>
          <w:color w:val="000000"/>
        </w:rPr>
        <w:t xml:space="preserve"> nombre del grupo participante: </w:t>
      </w:r>
      <w:r w:rsidR="009E37C1" w:rsidRPr="000C113B">
        <w:rPr>
          <w:rFonts w:ascii="Calibri" w:hAnsi="Calibri"/>
          <w:b/>
          <w:bCs/>
          <w:i w:val="0"/>
          <w:color w:val="000000"/>
        </w:rPr>
        <w:fldChar w:fldCharType="begin">
          <w:ffData>
            <w:name w:val="Texto27"/>
            <w:enabled/>
            <w:calcOnExit w:val="0"/>
            <w:textInput/>
          </w:ffData>
        </w:fldChar>
      </w:r>
      <w:r w:rsidR="009E37C1" w:rsidRPr="000C113B">
        <w:rPr>
          <w:rFonts w:ascii="Calibri" w:hAnsi="Calibri"/>
          <w:b/>
          <w:bCs/>
          <w:i w:val="0"/>
          <w:color w:val="000000"/>
        </w:rPr>
        <w:instrText xml:space="preserve"> FORMTEXT </w:instrText>
      </w:r>
      <w:r w:rsidR="009E37C1" w:rsidRPr="000C113B">
        <w:rPr>
          <w:rFonts w:ascii="Calibri" w:hAnsi="Calibri"/>
          <w:b/>
          <w:bCs/>
          <w:i w:val="0"/>
          <w:color w:val="000000"/>
        </w:rPr>
      </w:r>
      <w:r w:rsidR="009E37C1" w:rsidRPr="000C113B">
        <w:rPr>
          <w:rFonts w:ascii="Calibri" w:hAnsi="Calibri"/>
          <w:b/>
          <w:bCs/>
          <w:i w:val="0"/>
          <w:color w:val="000000"/>
        </w:rPr>
        <w:fldChar w:fldCharType="separate"/>
      </w:r>
      <w:r w:rsidR="009E37C1" w:rsidRPr="000C113B">
        <w:rPr>
          <w:rFonts w:ascii="Calibri" w:hAnsi="Calibri"/>
          <w:b/>
          <w:bCs/>
          <w:i w:val="0"/>
          <w:noProof/>
          <w:color w:val="000000"/>
        </w:rPr>
        <w:t> </w:t>
      </w:r>
      <w:r w:rsidR="009E37C1" w:rsidRPr="000C113B">
        <w:rPr>
          <w:rFonts w:ascii="Calibri" w:hAnsi="Calibri"/>
          <w:b/>
          <w:bCs/>
          <w:i w:val="0"/>
          <w:noProof/>
          <w:color w:val="000000"/>
        </w:rPr>
        <w:t> </w:t>
      </w:r>
      <w:r w:rsidR="009E37C1" w:rsidRPr="000C113B">
        <w:rPr>
          <w:rFonts w:ascii="Calibri" w:hAnsi="Calibri"/>
          <w:b/>
          <w:bCs/>
          <w:i w:val="0"/>
          <w:noProof/>
          <w:color w:val="000000"/>
        </w:rPr>
        <w:t> </w:t>
      </w:r>
      <w:r w:rsidR="009E37C1" w:rsidRPr="000C113B">
        <w:rPr>
          <w:rFonts w:ascii="Calibri" w:hAnsi="Calibri"/>
          <w:b/>
          <w:bCs/>
          <w:i w:val="0"/>
          <w:noProof/>
          <w:color w:val="000000"/>
        </w:rPr>
        <w:t> </w:t>
      </w:r>
      <w:r w:rsidR="009E37C1" w:rsidRPr="000C113B">
        <w:rPr>
          <w:rFonts w:ascii="Calibri" w:hAnsi="Calibri"/>
          <w:b/>
          <w:bCs/>
          <w:i w:val="0"/>
          <w:noProof/>
          <w:color w:val="000000"/>
        </w:rPr>
        <w:t> </w:t>
      </w:r>
      <w:r w:rsidR="009E37C1" w:rsidRPr="000C113B">
        <w:rPr>
          <w:rFonts w:ascii="Calibri" w:hAnsi="Calibri"/>
          <w:b/>
          <w:bCs/>
          <w:i w:val="0"/>
          <w:color w:val="000000"/>
        </w:rPr>
        <w:fldChar w:fldCharType="end"/>
      </w:r>
    </w:p>
    <w:p w:rsidR="009E37C1" w:rsidRPr="000C113B" w:rsidRDefault="009E37C1" w:rsidP="00DA4BB9">
      <w:pPr>
        <w:autoSpaceDE w:val="0"/>
        <w:autoSpaceDN w:val="0"/>
        <w:adjustRightInd w:val="0"/>
        <w:jc w:val="both"/>
        <w:rPr>
          <w:rFonts w:ascii="Calibri" w:hAnsi="Calibri"/>
          <w:b/>
          <w:bCs/>
          <w:i w:val="0"/>
          <w:color w:val="000000"/>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B0F0"/>
        </w:rPr>
        <w:t xml:space="preserve">B: Información sobre los representantes del operador económico </w:t>
      </w:r>
    </w:p>
    <w:p w:rsidR="00DA4BB9" w:rsidRPr="000C113B" w:rsidRDefault="00DA4BB9" w:rsidP="00DA4BB9">
      <w:pPr>
        <w:autoSpaceDE w:val="0"/>
        <w:autoSpaceDN w:val="0"/>
        <w:adjustRightInd w:val="0"/>
        <w:jc w:val="both"/>
        <w:rPr>
          <w:rFonts w:ascii="Calibri" w:hAnsi="Calibri"/>
          <w:b/>
          <w:bCs/>
          <w:i w:val="0"/>
          <w:color w:val="000000"/>
        </w:rPr>
      </w:pPr>
    </w:p>
    <w:p w:rsidR="00DA4BB9" w:rsidRPr="000C113B" w:rsidRDefault="00DA4BB9" w:rsidP="00DA4BB9">
      <w:pPr>
        <w:autoSpaceDE w:val="0"/>
        <w:autoSpaceDN w:val="0"/>
        <w:adjustRightInd w:val="0"/>
        <w:jc w:val="both"/>
        <w:rPr>
          <w:rFonts w:ascii="Calibri" w:hAnsi="Calibri"/>
          <w:i w:val="0"/>
          <w:color w:val="000000"/>
        </w:rPr>
      </w:pPr>
      <w:r w:rsidRPr="000C113B">
        <w:rPr>
          <w:rFonts w:ascii="Calibri" w:hAnsi="Calibri"/>
          <w:i w:val="0"/>
          <w:color w:val="000000"/>
        </w:rPr>
        <w:t>• En su caso, indíquense el nombre y la dirección de la persona o personas habilitadas para representar al operador económico a efectos del presente procedimiento de contratación:</w:t>
      </w:r>
    </w:p>
    <w:p w:rsidR="00DA4BB9" w:rsidRPr="000C113B" w:rsidRDefault="00DA4BB9" w:rsidP="00DA4BB9">
      <w:pPr>
        <w:autoSpaceDE w:val="0"/>
        <w:autoSpaceDN w:val="0"/>
        <w:adjustRightInd w:val="0"/>
        <w:jc w:val="both"/>
        <w:rPr>
          <w:rFonts w:ascii="Calibri" w:hAnsi="Calibri"/>
          <w:i w:val="0"/>
          <w:color w:val="000000"/>
        </w:rPr>
      </w:pPr>
    </w:p>
    <w:p w:rsidR="003E62DE" w:rsidRPr="000C113B" w:rsidRDefault="003E62DE" w:rsidP="00DA4BB9">
      <w:pPr>
        <w:autoSpaceDE w:val="0"/>
        <w:autoSpaceDN w:val="0"/>
        <w:adjustRightInd w:val="0"/>
        <w:jc w:val="both"/>
        <w:rPr>
          <w:rFonts w:ascii="Calibri" w:hAnsi="Calibri"/>
          <w:i w:val="0"/>
          <w:color w:val="000000"/>
        </w:rPr>
      </w:pPr>
    </w:p>
    <w:p w:rsidR="00EC53C1" w:rsidRPr="000C113B" w:rsidRDefault="007F3189" w:rsidP="003E62DE">
      <w:pPr>
        <w:tabs>
          <w:tab w:val="left" w:pos="4253"/>
        </w:tabs>
        <w:autoSpaceDE w:val="0"/>
        <w:autoSpaceDN w:val="0"/>
        <w:adjustRightInd w:val="0"/>
        <w:jc w:val="both"/>
        <w:rPr>
          <w:rFonts w:ascii="Calibri" w:hAnsi="Calibri"/>
          <w:b/>
          <w:bCs/>
          <w:i w:val="0"/>
          <w:color w:val="000000"/>
        </w:rPr>
      </w:pPr>
      <w:r w:rsidRPr="000C113B">
        <w:rPr>
          <w:rFonts w:ascii="Calibri" w:hAnsi="Calibri"/>
          <w:b/>
          <w:bCs/>
          <w:i w:val="0"/>
          <w:color w:val="000000"/>
        </w:rPr>
        <w:t xml:space="preserve">Nombre y Apellidos: </w:t>
      </w:r>
      <w:r w:rsidRPr="000C113B">
        <w:rPr>
          <w:rFonts w:ascii="Calibri" w:hAnsi="Calibri"/>
          <w:b/>
          <w:bCs/>
          <w:i w:val="0"/>
          <w:color w:val="000000"/>
        </w:rPr>
        <w:fldChar w:fldCharType="begin"/>
      </w:r>
      <w:r w:rsidRPr="000C113B">
        <w:rPr>
          <w:rFonts w:ascii="Calibri" w:hAnsi="Calibri"/>
          <w:b/>
          <w:bCs/>
          <w:i w:val="0"/>
          <w:color w:val="000000"/>
        </w:rPr>
        <w:instrText xml:space="preserve"> REF  NOMBRE_REPRES </w:instrText>
      </w:r>
      <w:r w:rsidRPr="000C113B">
        <w:rPr>
          <w:rFonts w:ascii="Calibri" w:hAnsi="Calibri"/>
          <w:b/>
          <w:bCs/>
          <w:i w:val="0"/>
          <w:color w:val="000000"/>
        </w:rPr>
        <w:fldChar w:fldCharType="separate"/>
      </w:r>
      <w:r w:rsidR="000C113B" w:rsidRPr="000C113B">
        <w:rPr>
          <w:rFonts w:ascii="Calibri" w:hAnsi="Calibri"/>
          <w:sz w:val="22"/>
          <w:szCs w:val="22"/>
        </w:rPr>
        <w:t xml:space="preserve">     </w:t>
      </w:r>
      <w:r w:rsidRPr="000C113B">
        <w:rPr>
          <w:rFonts w:ascii="Calibri" w:hAnsi="Calibri"/>
          <w:b/>
          <w:bCs/>
          <w:i w:val="0"/>
          <w:color w:val="000000"/>
        </w:rPr>
        <w:fldChar w:fldCharType="end"/>
      </w:r>
      <w:r w:rsidR="00EC53C1" w:rsidRPr="000C113B">
        <w:rPr>
          <w:rFonts w:ascii="Calibri" w:hAnsi="Calibri"/>
          <w:b/>
          <w:bCs/>
          <w:i w:val="0"/>
          <w:color w:val="000000"/>
        </w:rPr>
        <w:t xml:space="preserve"> </w:t>
      </w:r>
    </w:p>
    <w:p w:rsidR="00DA4BB9" w:rsidRPr="000C113B" w:rsidRDefault="00DA4BB9" w:rsidP="003E62DE">
      <w:pPr>
        <w:tabs>
          <w:tab w:val="left" w:pos="4253"/>
        </w:tabs>
        <w:autoSpaceDE w:val="0"/>
        <w:autoSpaceDN w:val="0"/>
        <w:adjustRightInd w:val="0"/>
        <w:jc w:val="both"/>
        <w:rPr>
          <w:rFonts w:ascii="Calibri" w:hAnsi="Calibri"/>
          <w:b/>
          <w:bCs/>
          <w:i w:val="0"/>
          <w:color w:val="000000"/>
        </w:rPr>
      </w:pPr>
      <w:r w:rsidRPr="000C113B">
        <w:rPr>
          <w:rFonts w:ascii="Calibri" w:hAnsi="Calibri"/>
          <w:b/>
          <w:bCs/>
          <w:i w:val="0"/>
          <w:color w:val="000000"/>
        </w:rPr>
        <w:t>Fech</w:t>
      </w:r>
      <w:r w:rsidR="009E37C1" w:rsidRPr="000C113B">
        <w:rPr>
          <w:rFonts w:ascii="Calibri" w:hAnsi="Calibri"/>
          <w:b/>
          <w:bCs/>
          <w:i w:val="0"/>
          <w:color w:val="000000"/>
        </w:rPr>
        <w:t xml:space="preserve">a de nacimiento: </w:t>
      </w:r>
      <w:r w:rsidR="009E37C1" w:rsidRPr="000C113B">
        <w:rPr>
          <w:rFonts w:ascii="Calibri" w:hAnsi="Calibri"/>
          <w:b/>
          <w:bCs/>
          <w:i w:val="0"/>
          <w:color w:val="000000"/>
        </w:rPr>
        <w:fldChar w:fldCharType="begin">
          <w:ffData>
            <w:name w:val="Texto27"/>
            <w:enabled/>
            <w:calcOnExit w:val="0"/>
            <w:textInput/>
          </w:ffData>
        </w:fldChar>
      </w:r>
      <w:r w:rsidR="009E37C1" w:rsidRPr="000C113B">
        <w:rPr>
          <w:rFonts w:ascii="Calibri" w:hAnsi="Calibri"/>
          <w:b/>
          <w:bCs/>
          <w:i w:val="0"/>
          <w:color w:val="000000"/>
        </w:rPr>
        <w:instrText xml:space="preserve"> FORMTEXT </w:instrText>
      </w:r>
      <w:r w:rsidR="009E37C1" w:rsidRPr="000C113B">
        <w:rPr>
          <w:rFonts w:ascii="Calibri" w:hAnsi="Calibri"/>
          <w:b/>
          <w:bCs/>
          <w:i w:val="0"/>
          <w:color w:val="000000"/>
        </w:rPr>
      </w:r>
      <w:r w:rsidR="009E37C1" w:rsidRPr="000C113B">
        <w:rPr>
          <w:rFonts w:ascii="Calibri" w:hAnsi="Calibri"/>
          <w:b/>
          <w:bCs/>
          <w:i w:val="0"/>
          <w:color w:val="000000"/>
        </w:rPr>
        <w:fldChar w:fldCharType="separate"/>
      </w:r>
      <w:r w:rsidR="009E37C1" w:rsidRPr="000C113B">
        <w:rPr>
          <w:rFonts w:ascii="Calibri" w:hAnsi="Calibri"/>
          <w:b/>
          <w:bCs/>
          <w:i w:val="0"/>
          <w:noProof/>
          <w:color w:val="000000"/>
        </w:rPr>
        <w:t> </w:t>
      </w:r>
      <w:r w:rsidR="009E37C1" w:rsidRPr="000C113B">
        <w:rPr>
          <w:rFonts w:ascii="Calibri" w:hAnsi="Calibri"/>
          <w:b/>
          <w:bCs/>
          <w:i w:val="0"/>
          <w:noProof/>
          <w:color w:val="000000"/>
        </w:rPr>
        <w:t> </w:t>
      </w:r>
      <w:r w:rsidR="009E37C1" w:rsidRPr="000C113B">
        <w:rPr>
          <w:rFonts w:ascii="Calibri" w:hAnsi="Calibri"/>
          <w:b/>
          <w:bCs/>
          <w:i w:val="0"/>
          <w:noProof/>
          <w:color w:val="000000"/>
        </w:rPr>
        <w:t> </w:t>
      </w:r>
      <w:r w:rsidR="009E37C1" w:rsidRPr="000C113B">
        <w:rPr>
          <w:rFonts w:ascii="Calibri" w:hAnsi="Calibri"/>
          <w:b/>
          <w:bCs/>
          <w:i w:val="0"/>
          <w:noProof/>
          <w:color w:val="000000"/>
        </w:rPr>
        <w:t> </w:t>
      </w:r>
      <w:r w:rsidR="009E37C1" w:rsidRPr="000C113B">
        <w:rPr>
          <w:rFonts w:ascii="Calibri" w:hAnsi="Calibri"/>
          <w:b/>
          <w:bCs/>
          <w:i w:val="0"/>
          <w:noProof/>
          <w:color w:val="000000"/>
        </w:rPr>
        <w:t> </w:t>
      </w:r>
      <w:r w:rsidR="009E37C1" w:rsidRPr="000C113B">
        <w:rPr>
          <w:rFonts w:ascii="Calibri" w:hAnsi="Calibri"/>
          <w:b/>
          <w:bCs/>
          <w:i w:val="0"/>
          <w:color w:val="000000"/>
        </w:rPr>
        <w:fldChar w:fldCharType="end"/>
      </w:r>
      <w:r w:rsidR="003E62DE" w:rsidRPr="000C113B">
        <w:rPr>
          <w:rFonts w:ascii="Calibri" w:hAnsi="Calibri"/>
          <w:b/>
          <w:bCs/>
          <w:i w:val="0"/>
          <w:color w:val="000000"/>
        </w:rPr>
        <w:tab/>
      </w:r>
      <w:r w:rsidR="009E37C1" w:rsidRPr="000C113B">
        <w:rPr>
          <w:rFonts w:ascii="Calibri" w:hAnsi="Calibri"/>
          <w:b/>
          <w:bCs/>
          <w:i w:val="0"/>
          <w:color w:val="000000"/>
        </w:rPr>
        <w:t xml:space="preserve">Lugar de nacimiento: </w:t>
      </w:r>
      <w:r w:rsidR="009E37C1" w:rsidRPr="000C113B">
        <w:rPr>
          <w:rFonts w:ascii="Calibri" w:hAnsi="Calibri"/>
          <w:b/>
          <w:bCs/>
          <w:i w:val="0"/>
          <w:color w:val="000000"/>
        </w:rPr>
        <w:fldChar w:fldCharType="begin">
          <w:ffData>
            <w:name w:val="Texto27"/>
            <w:enabled/>
            <w:calcOnExit w:val="0"/>
            <w:textInput/>
          </w:ffData>
        </w:fldChar>
      </w:r>
      <w:r w:rsidR="009E37C1" w:rsidRPr="000C113B">
        <w:rPr>
          <w:rFonts w:ascii="Calibri" w:hAnsi="Calibri"/>
          <w:b/>
          <w:bCs/>
          <w:i w:val="0"/>
          <w:color w:val="000000"/>
        </w:rPr>
        <w:instrText xml:space="preserve"> FORMTEXT </w:instrText>
      </w:r>
      <w:r w:rsidR="009E37C1" w:rsidRPr="000C113B">
        <w:rPr>
          <w:rFonts w:ascii="Calibri" w:hAnsi="Calibri"/>
          <w:b/>
          <w:bCs/>
          <w:i w:val="0"/>
          <w:color w:val="000000"/>
        </w:rPr>
      </w:r>
      <w:r w:rsidR="009E37C1" w:rsidRPr="000C113B">
        <w:rPr>
          <w:rFonts w:ascii="Calibri" w:hAnsi="Calibri"/>
          <w:b/>
          <w:bCs/>
          <w:i w:val="0"/>
          <w:color w:val="000000"/>
        </w:rPr>
        <w:fldChar w:fldCharType="separate"/>
      </w:r>
      <w:r w:rsidR="009E37C1" w:rsidRPr="000C113B">
        <w:rPr>
          <w:rFonts w:ascii="Calibri" w:hAnsi="Calibri"/>
          <w:b/>
          <w:bCs/>
          <w:i w:val="0"/>
          <w:noProof/>
          <w:color w:val="000000"/>
        </w:rPr>
        <w:t> </w:t>
      </w:r>
      <w:r w:rsidR="009E37C1" w:rsidRPr="000C113B">
        <w:rPr>
          <w:rFonts w:ascii="Calibri" w:hAnsi="Calibri"/>
          <w:b/>
          <w:bCs/>
          <w:i w:val="0"/>
          <w:noProof/>
          <w:color w:val="000000"/>
        </w:rPr>
        <w:t> </w:t>
      </w:r>
      <w:r w:rsidR="009E37C1" w:rsidRPr="000C113B">
        <w:rPr>
          <w:rFonts w:ascii="Calibri" w:hAnsi="Calibri"/>
          <w:b/>
          <w:bCs/>
          <w:i w:val="0"/>
          <w:noProof/>
          <w:color w:val="000000"/>
        </w:rPr>
        <w:t> </w:t>
      </w:r>
      <w:r w:rsidR="009E37C1" w:rsidRPr="000C113B">
        <w:rPr>
          <w:rFonts w:ascii="Calibri" w:hAnsi="Calibri"/>
          <w:b/>
          <w:bCs/>
          <w:i w:val="0"/>
          <w:noProof/>
          <w:color w:val="000000"/>
        </w:rPr>
        <w:t> </w:t>
      </w:r>
      <w:r w:rsidR="009E37C1" w:rsidRPr="000C113B">
        <w:rPr>
          <w:rFonts w:ascii="Calibri" w:hAnsi="Calibri"/>
          <w:b/>
          <w:bCs/>
          <w:i w:val="0"/>
          <w:noProof/>
          <w:color w:val="000000"/>
        </w:rPr>
        <w:t> </w:t>
      </w:r>
      <w:r w:rsidR="009E37C1" w:rsidRPr="000C113B">
        <w:rPr>
          <w:rFonts w:ascii="Calibri" w:hAnsi="Calibri"/>
          <w:b/>
          <w:bCs/>
          <w:i w:val="0"/>
          <w:color w:val="000000"/>
        </w:rPr>
        <w:fldChar w:fldCharType="end"/>
      </w:r>
    </w:p>
    <w:p w:rsidR="003E62DE" w:rsidRPr="000C113B" w:rsidRDefault="009E37C1"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 xml:space="preserve">Calle y número: </w:t>
      </w:r>
      <w:r w:rsidRPr="000C113B">
        <w:rPr>
          <w:rFonts w:ascii="Calibri" w:hAnsi="Calibri"/>
          <w:b/>
          <w:bCs/>
          <w:i w:val="0"/>
          <w:color w:val="000000"/>
        </w:rPr>
        <w:fldChar w:fldCharType="begin">
          <w:ffData>
            <w:name w:val="Texto27"/>
            <w:enabled/>
            <w:calcOnExit w:val="0"/>
            <w:textInput/>
          </w:ffData>
        </w:fldChar>
      </w:r>
      <w:r w:rsidRPr="000C113B">
        <w:rPr>
          <w:rFonts w:ascii="Calibri" w:hAnsi="Calibri"/>
          <w:b/>
          <w:bCs/>
          <w:i w:val="0"/>
          <w:color w:val="000000"/>
        </w:rPr>
        <w:instrText xml:space="preserve"> FORMTEXT </w:instrText>
      </w:r>
      <w:r w:rsidRPr="000C113B">
        <w:rPr>
          <w:rFonts w:ascii="Calibri" w:hAnsi="Calibri"/>
          <w:b/>
          <w:bCs/>
          <w:i w:val="0"/>
          <w:color w:val="000000"/>
        </w:rPr>
      </w:r>
      <w:r w:rsidRPr="000C113B">
        <w:rPr>
          <w:rFonts w:ascii="Calibri" w:hAnsi="Calibri"/>
          <w:b/>
          <w:bCs/>
          <w:i w:val="0"/>
          <w:color w:val="000000"/>
        </w:rPr>
        <w:fldChar w:fldCharType="separate"/>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color w:val="000000"/>
        </w:rPr>
        <w:fldChar w:fldCharType="end"/>
      </w:r>
      <w:r w:rsidR="003E62DE" w:rsidRPr="000C113B">
        <w:rPr>
          <w:rFonts w:ascii="Calibri" w:hAnsi="Calibri"/>
          <w:b/>
          <w:bCs/>
          <w:i w:val="0"/>
          <w:color w:val="000000"/>
        </w:rPr>
        <w:tab/>
      </w:r>
      <w:r w:rsidR="003E62DE" w:rsidRPr="000C113B">
        <w:rPr>
          <w:rFonts w:ascii="Calibri" w:hAnsi="Calibri"/>
          <w:b/>
          <w:bCs/>
          <w:i w:val="0"/>
          <w:color w:val="000000"/>
        </w:rPr>
        <w:tab/>
      </w:r>
      <w:r w:rsidR="003E62DE" w:rsidRPr="000C113B">
        <w:rPr>
          <w:rFonts w:ascii="Calibri" w:hAnsi="Calibri"/>
          <w:b/>
          <w:bCs/>
          <w:i w:val="0"/>
          <w:color w:val="000000"/>
        </w:rPr>
        <w:tab/>
      </w:r>
    </w:p>
    <w:p w:rsidR="00DA4BB9" w:rsidRPr="000C113B" w:rsidRDefault="009E37C1" w:rsidP="003E62DE">
      <w:pPr>
        <w:tabs>
          <w:tab w:val="left" w:pos="1985"/>
          <w:tab w:val="left" w:pos="5812"/>
        </w:tabs>
        <w:autoSpaceDE w:val="0"/>
        <w:autoSpaceDN w:val="0"/>
        <w:adjustRightInd w:val="0"/>
        <w:jc w:val="both"/>
        <w:rPr>
          <w:rFonts w:ascii="Calibri" w:hAnsi="Calibri"/>
          <w:b/>
          <w:bCs/>
          <w:i w:val="0"/>
          <w:color w:val="000000"/>
        </w:rPr>
      </w:pPr>
      <w:r w:rsidRPr="000C113B">
        <w:rPr>
          <w:rFonts w:ascii="Calibri" w:hAnsi="Calibri"/>
          <w:b/>
          <w:bCs/>
          <w:i w:val="0"/>
          <w:color w:val="000000"/>
        </w:rPr>
        <w:t xml:space="preserve">Código postal: </w:t>
      </w:r>
      <w:r w:rsidRPr="000C113B">
        <w:rPr>
          <w:rFonts w:ascii="Calibri" w:hAnsi="Calibri"/>
          <w:b/>
          <w:bCs/>
          <w:i w:val="0"/>
          <w:color w:val="000000"/>
        </w:rPr>
        <w:fldChar w:fldCharType="begin">
          <w:ffData>
            <w:name w:val="Texto27"/>
            <w:enabled/>
            <w:calcOnExit w:val="0"/>
            <w:textInput/>
          </w:ffData>
        </w:fldChar>
      </w:r>
      <w:r w:rsidRPr="000C113B">
        <w:rPr>
          <w:rFonts w:ascii="Calibri" w:hAnsi="Calibri"/>
          <w:b/>
          <w:bCs/>
          <w:i w:val="0"/>
          <w:color w:val="000000"/>
        </w:rPr>
        <w:instrText xml:space="preserve"> FORMTEXT </w:instrText>
      </w:r>
      <w:r w:rsidRPr="000C113B">
        <w:rPr>
          <w:rFonts w:ascii="Calibri" w:hAnsi="Calibri"/>
          <w:b/>
          <w:bCs/>
          <w:i w:val="0"/>
          <w:color w:val="000000"/>
        </w:rPr>
      </w:r>
      <w:r w:rsidRPr="000C113B">
        <w:rPr>
          <w:rFonts w:ascii="Calibri" w:hAnsi="Calibri"/>
          <w:b/>
          <w:bCs/>
          <w:i w:val="0"/>
          <w:color w:val="000000"/>
        </w:rPr>
        <w:fldChar w:fldCharType="separate"/>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color w:val="000000"/>
        </w:rPr>
        <w:fldChar w:fldCharType="end"/>
      </w:r>
      <w:r w:rsidR="003E62DE" w:rsidRPr="000C113B">
        <w:rPr>
          <w:rFonts w:ascii="Calibri" w:hAnsi="Calibri"/>
          <w:b/>
          <w:bCs/>
          <w:i w:val="0"/>
          <w:color w:val="000000"/>
        </w:rPr>
        <w:tab/>
      </w:r>
      <w:r w:rsidRPr="000C113B">
        <w:rPr>
          <w:rFonts w:ascii="Calibri" w:hAnsi="Calibri"/>
          <w:b/>
          <w:bCs/>
          <w:i w:val="0"/>
          <w:color w:val="000000"/>
        </w:rPr>
        <w:t xml:space="preserve">Ciudad: </w:t>
      </w:r>
      <w:r w:rsidRPr="000C113B">
        <w:rPr>
          <w:rFonts w:ascii="Calibri" w:hAnsi="Calibri"/>
          <w:b/>
          <w:bCs/>
          <w:i w:val="0"/>
          <w:color w:val="000000"/>
        </w:rPr>
        <w:fldChar w:fldCharType="begin">
          <w:ffData>
            <w:name w:val="Texto27"/>
            <w:enabled/>
            <w:calcOnExit w:val="0"/>
            <w:textInput/>
          </w:ffData>
        </w:fldChar>
      </w:r>
      <w:r w:rsidRPr="000C113B">
        <w:rPr>
          <w:rFonts w:ascii="Calibri" w:hAnsi="Calibri"/>
          <w:b/>
          <w:bCs/>
          <w:i w:val="0"/>
          <w:color w:val="000000"/>
        </w:rPr>
        <w:instrText xml:space="preserve"> FORMTEXT </w:instrText>
      </w:r>
      <w:r w:rsidRPr="000C113B">
        <w:rPr>
          <w:rFonts w:ascii="Calibri" w:hAnsi="Calibri"/>
          <w:b/>
          <w:bCs/>
          <w:i w:val="0"/>
          <w:color w:val="000000"/>
        </w:rPr>
      </w:r>
      <w:r w:rsidRPr="000C113B">
        <w:rPr>
          <w:rFonts w:ascii="Calibri" w:hAnsi="Calibri"/>
          <w:b/>
          <w:bCs/>
          <w:i w:val="0"/>
          <w:color w:val="000000"/>
        </w:rPr>
        <w:fldChar w:fldCharType="separate"/>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color w:val="000000"/>
        </w:rPr>
        <w:fldChar w:fldCharType="end"/>
      </w:r>
      <w:r w:rsidR="003E62DE" w:rsidRPr="000C113B">
        <w:rPr>
          <w:rFonts w:ascii="Calibri" w:hAnsi="Calibri"/>
          <w:b/>
          <w:bCs/>
          <w:i w:val="0"/>
          <w:color w:val="000000"/>
        </w:rPr>
        <w:tab/>
      </w:r>
      <w:r w:rsidRPr="000C113B">
        <w:rPr>
          <w:rFonts w:ascii="Calibri" w:hAnsi="Calibri"/>
          <w:b/>
          <w:bCs/>
          <w:i w:val="0"/>
          <w:color w:val="000000"/>
        </w:rPr>
        <w:t xml:space="preserve">País: </w:t>
      </w:r>
      <w:r w:rsidRPr="000C113B">
        <w:rPr>
          <w:rFonts w:ascii="Calibri" w:hAnsi="Calibri"/>
          <w:b/>
          <w:bCs/>
          <w:i w:val="0"/>
          <w:color w:val="000000"/>
        </w:rPr>
        <w:fldChar w:fldCharType="begin">
          <w:ffData>
            <w:name w:val="Texto27"/>
            <w:enabled/>
            <w:calcOnExit w:val="0"/>
            <w:textInput/>
          </w:ffData>
        </w:fldChar>
      </w:r>
      <w:r w:rsidRPr="000C113B">
        <w:rPr>
          <w:rFonts w:ascii="Calibri" w:hAnsi="Calibri"/>
          <w:b/>
          <w:bCs/>
          <w:i w:val="0"/>
          <w:color w:val="000000"/>
        </w:rPr>
        <w:instrText xml:space="preserve"> FORMTEXT </w:instrText>
      </w:r>
      <w:r w:rsidRPr="000C113B">
        <w:rPr>
          <w:rFonts w:ascii="Calibri" w:hAnsi="Calibri"/>
          <w:b/>
          <w:bCs/>
          <w:i w:val="0"/>
          <w:color w:val="000000"/>
        </w:rPr>
      </w:r>
      <w:r w:rsidRPr="000C113B">
        <w:rPr>
          <w:rFonts w:ascii="Calibri" w:hAnsi="Calibri"/>
          <w:b/>
          <w:bCs/>
          <w:i w:val="0"/>
          <w:color w:val="000000"/>
        </w:rPr>
        <w:fldChar w:fldCharType="separate"/>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color w:val="000000"/>
        </w:rPr>
        <w:fldChar w:fldCharType="end"/>
      </w:r>
    </w:p>
    <w:p w:rsidR="00DA4BB9" w:rsidRPr="000C113B" w:rsidRDefault="009E37C1" w:rsidP="003E62DE">
      <w:pPr>
        <w:tabs>
          <w:tab w:val="left" w:pos="5812"/>
        </w:tabs>
        <w:autoSpaceDE w:val="0"/>
        <w:autoSpaceDN w:val="0"/>
        <w:adjustRightInd w:val="0"/>
        <w:jc w:val="both"/>
        <w:rPr>
          <w:rFonts w:ascii="Calibri" w:hAnsi="Calibri"/>
          <w:b/>
          <w:bCs/>
          <w:i w:val="0"/>
          <w:color w:val="000000"/>
        </w:rPr>
      </w:pPr>
      <w:r w:rsidRPr="000C113B">
        <w:rPr>
          <w:rFonts w:ascii="Calibri" w:hAnsi="Calibri"/>
          <w:b/>
          <w:bCs/>
          <w:i w:val="0"/>
          <w:color w:val="000000"/>
        </w:rPr>
        <w:t xml:space="preserve">Correo electrónico: </w:t>
      </w:r>
      <w:r w:rsidRPr="000C113B">
        <w:rPr>
          <w:rFonts w:ascii="Calibri" w:hAnsi="Calibri"/>
          <w:b/>
          <w:bCs/>
          <w:i w:val="0"/>
          <w:color w:val="000000"/>
        </w:rPr>
        <w:fldChar w:fldCharType="begin">
          <w:ffData>
            <w:name w:val="Texto27"/>
            <w:enabled/>
            <w:calcOnExit w:val="0"/>
            <w:textInput/>
          </w:ffData>
        </w:fldChar>
      </w:r>
      <w:r w:rsidRPr="000C113B">
        <w:rPr>
          <w:rFonts w:ascii="Calibri" w:hAnsi="Calibri"/>
          <w:b/>
          <w:bCs/>
          <w:i w:val="0"/>
          <w:color w:val="000000"/>
        </w:rPr>
        <w:instrText xml:space="preserve"> FORMTEXT </w:instrText>
      </w:r>
      <w:r w:rsidRPr="000C113B">
        <w:rPr>
          <w:rFonts w:ascii="Calibri" w:hAnsi="Calibri"/>
          <w:b/>
          <w:bCs/>
          <w:i w:val="0"/>
          <w:color w:val="000000"/>
        </w:rPr>
      </w:r>
      <w:r w:rsidRPr="000C113B">
        <w:rPr>
          <w:rFonts w:ascii="Calibri" w:hAnsi="Calibri"/>
          <w:b/>
          <w:bCs/>
          <w:i w:val="0"/>
          <w:color w:val="000000"/>
        </w:rPr>
        <w:fldChar w:fldCharType="separate"/>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color w:val="000000"/>
        </w:rPr>
        <w:fldChar w:fldCharType="end"/>
      </w:r>
      <w:r w:rsidR="003E62DE" w:rsidRPr="000C113B">
        <w:rPr>
          <w:rFonts w:ascii="Calibri" w:hAnsi="Calibri"/>
          <w:b/>
          <w:bCs/>
          <w:i w:val="0"/>
          <w:color w:val="000000"/>
        </w:rPr>
        <w:tab/>
      </w:r>
      <w:r w:rsidR="00DA4BB9" w:rsidRPr="000C113B">
        <w:rPr>
          <w:rFonts w:ascii="Calibri" w:hAnsi="Calibri"/>
          <w:b/>
          <w:bCs/>
          <w:i w:val="0"/>
          <w:color w:val="000000"/>
        </w:rPr>
        <w:t>Teléfono:</w:t>
      </w:r>
      <w:r w:rsidR="00CE5F13" w:rsidRPr="000C113B">
        <w:rPr>
          <w:rFonts w:ascii="Calibri" w:hAnsi="Calibri"/>
          <w:b/>
          <w:bCs/>
          <w:i w:val="0"/>
          <w:color w:val="000000"/>
        </w:rPr>
        <w:t xml:space="preserve"> </w:t>
      </w:r>
      <w:r w:rsidR="00CE5F13" w:rsidRPr="000C113B">
        <w:rPr>
          <w:rFonts w:ascii="Calibri" w:hAnsi="Calibri"/>
          <w:b/>
          <w:bCs/>
          <w:i w:val="0"/>
          <w:color w:val="000000"/>
        </w:rPr>
        <w:fldChar w:fldCharType="begin">
          <w:ffData>
            <w:name w:val="Texto27"/>
            <w:enabled/>
            <w:calcOnExit w:val="0"/>
            <w:textInput/>
          </w:ffData>
        </w:fldChar>
      </w:r>
      <w:r w:rsidR="00CE5F13" w:rsidRPr="000C113B">
        <w:rPr>
          <w:rFonts w:ascii="Calibri" w:hAnsi="Calibri"/>
          <w:b/>
          <w:bCs/>
          <w:i w:val="0"/>
          <w:color w:val="000000"/>
        </w:rPr>
        <w:instrText xml:space="preserve"> FORMTEXT </w:instrText>
      </w:r>
      <w:r w:rsidR="00CE5F13" w:rsidRPr="000C113B">
        <w:rPr>
          <w:rFonts w:ascii="Calibri" w:hAnsi="Calibri"/>
          <w:b/>
          <w:bCs/>
          <w:i w:val="0"/>
          <w:color w:val="000000"/>
        </w:rPr>
      </w:r>
      <w:r w:rsidR="00CE5F13" w:rsidRPr="000C113B">
        <w:rPr>
          <w:rFonts w:ascii="Calibri" w:hAnsi="Calibri"/>
          <w:b/>
          <w:bCs/>
          <w:i w:val="0"/>
          <w:color w:val="000000"/>
        </w:rPr>
        <w:fldChar w:fldCharType="separate"/>
      </w:r>
      <w:r w:rsidR="00CE5F13" w:rsidRPr="000C113B">
        <w:rPr>
          <w:rFonts w:ascii="Calibri" w:hAnsi="Calibri"/>
          <w:b/>
          <w:bCs/>
          <w:i w:val="0"/>
          <w:noProof/>
          <w:color w:val="000000"/>
        </w:rPr>
        <w:t> </w:t>
      </w:r>
      <w:r w:rsidR="00CE5F13" w:rsidRPr="000C113B">
        <w:rPr>
          <w:rFonts w:ascii="Calibri" w:hAnsi="Calibri"/>
          <w:b/>
          <w:bCs/>
          <w:i w:val="0"/>
          <w:noProof/>
          <w:color w:val="000000"/>
        </w:rPr>
        <w:t> </w:t>
      </w:r>
      <w:r w:rsidR="00CE5F13" w:rsidRPr="000C113B">
        <w:rPr>
          <w:rFonts w:ascii="Calibri" w:hAnsi="Calibri"/>
          <w:b/>
          <w:bCs/>
          <w:i w:val="0"/>
          <w:noProof/>
          <w:color w:val="000000"/>
        </w:rPr>
        <w:t> </w:t>
      </w:r>
      <w:r w:rsidR="00CE5F13" w:rsidRPr="000C113B">
        <w:rPr>
          <w:rFonts w:ascii="Calibri" w:hAnsi="Calibri"/>
          <w:b/>
          <w:bCs/>
          <w:i w:val="0"/>
          <w:noProof/>
          <w:color w:val="000000"/>
        </w:rPr>
        <w:t> </w:t>
      </w:r>
      <w:r w:rsidR="00CE5F13" w:rsidRPr="000C113B">
        <w:rPr>
          <w:rFonts w:ascii="Calibri" w:hAnsi="Calibri"/>
          <w:b/>
          <w:bCs/>
          <w:i w:val="0"/>
          <w:noProof/>
          <w:color w:val="000000"/>
        </w:rPr>
        <w:t> </w:t>
      </w:r>
      <w:r w:rsidR="00CE5F13" w:rsidRPr="000C113B">
        <w:rPr>
          <w:rFonts w:ascii="Calibri" w:hAnsi="Calibri"/>
          <w:b/>
          <w:bCs/>
          <w:i w:val="0"/>
          <w:color w:val="000000"/>
        </w:rPr>
        <w:fldChar w:fldCharType="end"/>
      </w:r>
    </w:p>
    <w:p w:rsidR="00EC53C1" w:rsidRPr="000C113B" w:rsidRDefault="00EC53C1" w:rsidP="00EC53C1">
      <w:pPr>
        <w:autoSpaceDE w:val="0"/>
        <w:autoSpaceDN w:val="0"/>
        <w:adjustRightInd w:val="0"/>
        <w:jc w:val="both"/>
        <w:rPr>
          <w:rFonts w:ascii="Calibri" w:hAnsi="Calibri"/>
          <w:b/>
          <w:bCs/>
          <w:i w:val="0"/>
          <w:color w:val="000000"/>
        </w:rPr>
      </w:pPr>
      <w:r w:rsidRPr="000C113B">
        <w:rPr>
          <w:rFonts w:ascii="Calibri" w:hAnsi="Calibri"/>
          <w:b/>
          <w:bCs/>
          <w:i w:val="0"/>
          <w:color w:val="000000"/>
        </w:rPr>
        <w:t xml:space="preserve">Cargo/calidad en la que actúa: </w:t>
      </w:r>
      <w:r w:rsidRPr="000C113B">
        <w:rPr>
          <w:rFonts w:ascii="Calibri" w:hAnsi="Calibri"/>
          <w:b/>
          <w:bCs/>
          <w:i w:val="0"/>
          <w:color w:val="000000"/>
        </w:rPr>
        <w:fldChar w:fldCharType="begin"/>
      </w:r>
      <w:r w:rsidRPr="000C113B">
        <w:rPr>
          <w:rFonts w:ascii="Calibri" w:hAnsi="Calibri"/>
          <w:b/>
          <w:bCs/>
          <w:i w:val="0"/>
          <w:color w:val="000000"/>
        </w:rPr>
        <w:instrText xml:space="preserve"> REF  CARGO </w:instrText>
      </w:r>
      <w:r w:rsidRPr="000C113B">
        <w:rPr>
          <w:rFonts w:ascii="Calibri" w:hAnsi="Calibri"/>
          <w:b/>
          <w:bCs/>
          <w:i w:val="0"/>
          <w:color w:val="000000"/>
        </w:rPr>
        <w:fldChar w:fldCharType="separate"/>
      </w:r>
      <w:r w:rsidR="000C113B" w:rsidRPr="000C113B">
        <w:rPr>
          <w:rFonts w:ascii="Calibri" w:hAnsi="Calibri"/>
          <w:noProof/>
          <w:sz w:val="22"/>
          <w:szCs w:val="22"/>
        </w:rPr>
        <w:t xml:space="preserve">     </w:t>
      </w:r>
      <w:r w:rsidRPr="000C113B">
        <w:rPr>
          <w:rFonts w:ascii="Calibri" w:hAnsi="Calibri"/>
          <w:b/>
          <w:bCs/>
          <w:i w:val="0"/>
          <w:color w:val="000000"/>
        </w:rPr>
        <w:fldChar w:fldCharType="end"/>
      </w:r>
    </w:p>
    <w:p w:rsidR="00CE5F13" w:rsidRPr="000C113B" w:rsidRDefault="00CE5F13" w:rsidP="00DA4BB9">
      <w:pPr>
        <w:autoSpaceDE w:val="0"/>
        <w:autoSpaceDN w:val="0"/>
        <w:adjustRightInd w:val="0"/>
        <w:jc w:val="both"/>
        <w:rPr>
          <w:rFonts w:ascii="Calibri" w:hAnsi="Calibri"/>
          <w:b/>
          <w:bCs/>
          <w:i w:val="0"/>
          <w:color w:val="000000"/>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En caso necesario, facilite información de</w:t>
      </w:r>
      <w:r w:rsidR="00CE5F13" w:rsidRPr="000C113B">
        <w:rPr>
          <w:rFonts w:ascii="Calibri" w:hAnsi="Calibri"/>
          <w:b/>
          <w:bCs/>
          <w:i w:val="0"/>
          <w:color w:val="000000"/>
        </w:rPr>
        <w:t xml:space="preserve">tallada sobre la representación </w:t>
      </w:r>
      <w:r w:rsidRPr="000C113B">
        <w:rPr>
          <w:rFonts w:ascii="Calibri" w:hAnsi="Calibri"/>
          <w:b/>
          <w:bCs/>
          <w:i w:val="0"/>
          <w:color w:val="000000"/>
        </w:rPr>
        <w:t>(sus formas, alcance, finalidad …):</w:t>
      </w:r>
    </w:p>
    <w:p w:rsidR="00CE5F13" w:rsidRPr="000C113B" w:rsidRDefault="00CE5F13"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fldChar w:fldCharType="begin">
          <w:ffData>
            <w:name w:val="Texto27"/>
            <w:enabled/>
            <w:calcOnExit w:val="0"/>
            <w:textInput/>
          </w:ffData>
        </w:fldChar>
      </w:r>
      <w:r w:rsidRPr="000C113B">
        <w:rPr>
          <w:rFonts w:ascii="Calibri" w:hAnsi="Calibri"/>
          <w:b/>
          <w:bCs/>
          <w:i w:val="0"/>
          <w:color w:val="000000"/>
        </w:rPr>
        <w:instrText xml:space="preserve"> FORMTEXT </w:instrText>
      </w:r>
      <w:r w:rsidRPr="000C113B">
        <w:rPr>
          <w:rFonts w:ascii="Calibri" w:hAnsi="Calibri"/>
          <w:b/>
          <w:bCs/>
          <w:i w:val="0"/>
          <w:color w:val="000000"/>
        </w:rPr>
      </w:r>
      <w:r w:rsidRPr="000C113B">
        <w:rPr>
          <w:rFonts w:ascii="Calibri" w:hAnsi="Calibri"/>
          <w:b/>
          <w:bCs/>
          <w:i w:val="0"/>
          <w:color w:val="000000"/>
        </w:rPr>
        <w:fldChar w:fldCharType="separate"/>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color w:val="000000"/>
        </w:rPr>
        <w:fldChar w:fldCharType="end"/>
      </w:r>
    </w:p>
    <w:p w:rsidR="00DA4BB9" w:rsidRPr="000C113B" w:rsidRDefault="00DA4BB9" w:rsidP="00DA4BB9">
      <w:pPr>
        <w:autoSpaceDE w:val="0"/>
        <w:autoSpaceDN w:val="0"/>
        <w:adjustRightInd w:val="0"/>
        <w:jc w:val="both"/>
        <w:rPr>
          <w:rFonts w:ascii="Calibri" w:hAnsi="Calibri"/>
          <w:i w:val="0"/>
          <w:color w:val="00B0F0"/>
        </w:rPr>
      </w:pPr>
      <w:r w:rsidRPr="000C113B">
        <w:rPr>
          <w:rFonts w:ascii="Calibri" w:hAnsi="Calibri"/>
          <w:b/>
          <w:bCs/>
          <w:i w:val="0"/>
          <w:color w:val="00B0F0"/>
        </w:rPr>
        <w:t xml:space="preserve"> </w:t>
      </w:r>
    </w:p>
    <w:p w:rsidR="009E37C1" w:rsidRPr="000C113B" w:rsidRDefault="00DA4BB9" w:rsidP="00DA4BB9">
      <w:pPr>
        <w:autoSpaceDE w:val="0"/>
        <w:autoSpaceDN w:val="0"/>
        <w:adjustRightInd w:val="0"/>
        <w:jc w:val="both"/>
        <w:rPr>
          <w:rFonts w:ascii="Calibri" w:hAnsi="Calibri"/>
          <w:b/>
          <w:bCs/>
          <w:i w:val="0"/>
          <w:color w:val="FFFFFF"/>
        </w:rPr>
      </w:pPr>
      <w:r w:rsidRPr="000C113B">
        <w:rPr>
          <w:rFonts w:ascii="Calibri" w:hAnsi="Calibri"/>
          <w:b/>
          <w:bCs/>
          <w:i w:val="0"/>
          <w:color w:val="00B0F0"/>
        </w:rPr>
        <w:t>C: Información sobre el recurso a la capacidad de otras entidades</w:t>
      </w:r>
      <w:r w:rsidRPr="000C113B">
        <w:rPr>
          <w:rFonts w:ascii="Calibri" w:hAnsi="Calibri"/>
          <w:b/>
          <w:bCs/>
          <w:i w:val="0"/>
          <w:color w:val="FFFFFF"/>
        </w:rPr>
        <w:t xml:space="preserve"> </w:t>
      </w:r>
    </w:p>
    <w:p w:rsidR="00DA4BB9" w:rsidRPr="000C113B" w:rsidRDefault="003E62DE" w:rsidP="00DA4BB9">
      <w:pPr>
        <w:autoSpaceDE w:val="0"/>
        <w:autoSpaceDN w:val="0"/>
        <w:adjustRightInd w:val="0"/>
        <w:jc w:val="both"/>
        <w:rPr>
          <w:rFonts w:ascii="Calibri" w:hAnsi="Calibri"/>
          <w:b/>
          <w:bCs/>
          <w:i w:val="0"/>
          <w:color w:val="FFFFFF"/>
        </w:rPr>
      </w:pPr>
      <w:r w:rsidRPr="000C113B">
        <w:rPr>
          <w:rFonts w:ascii="Calibri" w:hAnsi="Calibri"/>
          <w:b/>
          <w:bCs/>
          <w:i w:val="0"/>
          <w:color w:val="FFFFFF"/>
        </w:rPr>
        <w:t>el</w:t>
      </w:r>
      <w:r w:rsidR="00DA4BB9" w:rsidRPr="000C113B">
        <w:rPr>
          <w:rFonts w:ascii="Calibri" w:hAnsi="Calibri"/>
          <w:b/>
          <w:bCs/>
          <w:i w:val="0"/>
          <w:color w:val="FFFFFF"/>
        </w:rPr>
        <w:t xml:space="preserve">recurso a la capacidad de otras entidades </w:t>
      </w: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¿Se basa el operador económico en la capacidad de otras entidades para satisfacer los criterios de selección contemplados en la parte IV y los criterios y normas (en su caso) contemplados en la parte V, más abajo?</w:t>
      </w:r>
    </w:p>
    <w:p w:rsidR="00DA4BB9" w:rsidRPr="000C113B" w:rsidRDefault="00DA4BB9" w:rsidP="00DA4BB9">
      <w:pPr>
        <w:autoSpaceDE w:val="0"/>
        <w:autoSpaceDN w:val="0"/>
        <w:adjustRightInd w:val="0"/>
        <w:jc w:val="both"/>
        <w:rPr>
          <w:rFonts w:ascii="Calibri" w:hAnsi="Calibri"/>
          <w:b/>
          <w:bCs/>
          <w:i w:val="0"/>
          <w:color w:val="000000"/>
        </w:rPr>
      </w:pPr>
    </w:p>
    <w:p w:rsidR="002E11CA" w:rsidRPr="000C113B" w:rsidRDefault="002E11CA" w:rsidP="002E11CA">
      <w:pPr>
        <w:pStyle w:val="Estndar"/>
        <w:ind w:left="2487" w:firstLine="349"/>
        <w:rPr>
          <w:rFonts w:ascii="Calibri" w:eastAsia="MS Gothic" w:hAnsi="Calibri"/>
          <w:b/>
          <w:sz w:val="20"/>
          <w:szCs w:val="22"/>
        </w:rPr>
      </w:pPr>
      <w:r w:rsidRPr="000C113B">
        <w:rPr>
          <w:rFonts w:ascii="Calibri" w:hAnsi="Calibri"/>
          <w:b/>
          <w:color w:val="auto"/>
          <w:sz w:val="20"/>
          <w:szCs w:val="22"/>
        </w:rPr>
        <w:fldChar w:fldCharType="begin">
          <w:ffData>
            <w:name w:val="Casilla1"/>
            <w:enabled/>
            <w:calcOnExit w:val="0"/>
            <w:checkBox>
              <w:sizeAuto/>
              <w:default w:val="0"/>
            </w:checkBox>
          </w:ffData>
        </w:fldChar>
      </w:r>
      <w:r w:rsidRPr="000C113B">
        <w:rPr>
          <w:rFonts w:ascii="Calibri" w:hAnsi="Calibri"/>
          <w:b/>
          <w:color w:val="auto"/>
          <w:sz w:val="20"/>
          <w:szCs w:val="22"/>
        </w:rPr>
        <w:instrText xml:space="preserve"> FORMCHECKBOX </w:instrText>
      </w:r>
      <w:r w:rsidR="00BF1467" w:rsidRPr="000C113B">
        <w:rPr>
          <w:rFonts w:ascii="Calibri" w:hAnsi="Calibri"/>
          <w:b/>
          <w:color w:val="auto"/>
          <w:sz w:val="20"/>
          <w:szCs w:val="22"/>
        </w:rPr>
      </w:r>
      <w:r w:rsidR="00BF1467" w:rsidRPr="000C113B">
        <w:rPr>
          <w:rFonts w:ascii="Calibri" w:hAnsi="Calibri"/>
          <w:b/>
          <w:color w:val="auto"/>
          <w:sz w:val="20"/>
          <w:szCs w:val="22"/>
        </w:rPr>
        <w:fldChar w:fldCharType="separate"/>
      </w:r>
      <w:r w:rsidRPr="000C113B">
        <w:rPr>
          <w:rFonts w:ascii="Calibri" w:hAnsi="Calibri"/>
          <w:b/>
          <w:color w:val="auto"/>
          <w:sz w:val="20"/>
          <w:szCs w:val="22"/>
        </w:rPr>
        <w:fldChar w:fldCharType="end"/>
      </w:r>
      <w:r w:rsidRPr="000C113B">
        <w:rPr>
          <w:rFonts w:ascii="Calibri" w:hAnsi="Calibri"/>
          <w:b/>
          <w:color w:val="auto"/>
          <w:sz w:val="20"/>
          <w:szCs w:val="22"/>
        </w:rPr>
        <w:t xml:space="preserve">  Si</w:t>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sz w:val="20"/>
          <w:szCs w:val="22"/>
        </w:rPr>
        <w:fldChar w:fldCharType="begin">
          <w:ffData>
            <w:name w:val="Casilla2"/>
            <w:enabled/>
            <w:calcOnExit w:val="0"/>
            <w:checkBox>
              <w:sizeAuto/>
              <w:default w:val="0"/>
            </w:checkBox>
          </w:ffData>
        </w:fldChar>
      </w:r>
      <w:r w:rsidRPr="000C113B">
        <w:rPr>
          <w:rFonts w:ascii="Calibri" w:hAnsi="Calibri"/>
          <w:b/>
          <w:sz w:val="20"/>
          <w:szCs w:val="22"/>
        </w:rPr>
        <w:instrText xml:space="preserve"> FORMCHECKBOX </w:instrText>
      </w:r>
      <w:r w:rsidR="00BF1467" w:rsidRPr="000C113B">
        <w:rPr>
          <w:rFonts w:ascii="Calibri" w:hAnsi="Calibri"/>
          <w:b/>
          <w:sz w:val="20"/>
          <w:szCs w:val="22"/>
        </w:rPr>
      </w:r>
      <w:r w:rsidR="00BF1467" w:rsidRPr="000C113B">
        <w:rPr>
          <w:rFonts w:ascii="Calibri" w:hAnsi="Calibri"/>
          <w:b/>
          <w:sz w:val="20"/>
          <w:szCs w:val="22"/>
        </w:rPr>
        <w:fldChar w:fldCharType="separate"/>
      </w:r>
      <w:r w:rsidRPr="000C113B">
        <w:rPr>
          <w:rFonts w:ascii="Calibri" w:hAnsi="Calibri"/>
          <w:b/>
          <w:sz w:val="20"/>
          <w:szCs w:val="22"/>
        </w:rPr>
        <w:fldChar w:fldCharType="end"/>
      </w:r>
      <w:r w:rsidRPr="000C113B">
        <w:rPr>
          <w:rFonts w:ascii="Calibri" w:hAnsi="Calibri"/>
          <w:b/>
          <w:sz w:val="20"/>
          <w:szCs w:val="22"/>
        </w:rPr>
        <w:t xml:space="preserve">  No</w:t>
      </w:r>
    </w:p>
    <w:p w:rsidR="00DA4BB9" w:rsidRPr="000C113B" w:rsidRDefault="00DA4BB9" w:rsidP="00DA4BB9">
      <w:pPr>
        <w:autoSpaceDE w:val="0"/>
        <w:autoSpaceDN w:val="0"/>
        <w:adjustRightInd w:val="0"/>
        <w:ind w:firstLine="360"/>
        <w:jc w:val="both"/>
        <w:rPr>
          <w:rFonts w:ascii="Calibri" w:eastAsia="MS Gothic" w:hAnsi="Calibri"/>
          <w:i w:val="0"/>
          <w:color w:val="000000"/>
        </w:rPr>
      </w:pPr>
    </w:p>
    <w:p w:rsidR="00DA4BB9" w:rsidRPr="000C113B" w:rsidRDefault="00DA4BB9" w:rsidP="00DA4BB9">
      <w:pPr>
        <w:autoSpaceDE w:val="0"/>
        <w:autoSpaceDN w:val="0"/>
        <w:adjustRightInd w:val="0"/>
        <w:jc w:val="both"/>
        <w:rPr>
          <w:rFonts w:ascii="Calibri" w:hAnsi="Calibri"/>
          <w:i w:val="0"/>
          <w:color w:val="000000"/>
        </w:rPr>
      </w:pPr>
      <w:r w:rsidRPr="000C113B">
        <w:rPr>
          <w:rFonts w:ascii="Calibri" w:hAnsi="Calibri"/>
          <w:i w:val="0"/>
          <w:color w:val="000000"/>
        </w:rPr>
        <w:t>• Facilite una declaración responsable, que recoja la información exigida en las secciones A y B de esta parte y de la parte III, por cada una de las entidades de que se trate, debidamente cumplimentado y firmado por las entidades en cuestión.</w:t>
      </w:r>
    </w:p>
    <w:p w:rsidR="00DA4BB9" w:rsidRPr="000C113B" w:rsidRDefault="00DA4BB9" w:rsidP="00DA4BB9">
      <w:pPr>
        <w:autoSpaceDE w:val="0"/>
        <w:autoSpaceDN w:val="0"/>
        <w:adjustRightInd w:val="0"/>
        <w:jc w:val="both"/>
        <w:rPr>
          <w:rFonts w:ascii="Calibri" w:hAnsi="Calibri"/>
          <w:i w:val="0"/>
          <w:color w:val="000000"/>
        </w:rPr>
      </w:pPr>
    </w:p>
    <w:p w:rsidR="00DA4BB9" w:rsidRPr="000C113B" w:rsidRDefault="00DA4BB9" w:rsidP="00DA4BB9">
      <w:pPr>
        <w:autoSpaceDE w:val="0"/>
        <w:autoSpaceDN w:val="0"/>
        <w:adjustRightInd w:val="0"/>
        <w:jc w:val="both"/>
        <w:rPr>
          <w:rFonts w:ascii="Calibri" w:hAnsi="Calibri"/>
          <w:i w:val="0"/>
          <w:color w:val="000000"/>
        </w:rPr>
      </w:pPr>
      <w:r w:rsidRPr="000C113B">
        <w:rPr>
          <w:rFonts w:ascii="Calibri" w:hAnsi="Calibri"/>
          <w:i w:val="0"/>
          <w:color w:val="000000"/>
        </w:rPr>
        <w:t>Tenga en cuenta que debe incluir además el personal técnico u organismos técnicos que no estén integrados directamente en la empresa del operador económico, y especialmente los responsables del control de la calidad y, cuando se trate de contratos públicos de obras, el personal técnico o los organismos técnicos de los que disponga el operador económico para la ejecución de la obra.</w:t>
      </w:r>
    </w:p>
    <w:p w:rsidR="00DA4BB9" w:rsidRPr="000C113B" w:rsidRDefault="00DA4BB9" w:rsidP="00DA4BB9">
      <w:pPr>
        <w:autoSpaceDE w:val="0"/>
        <w:autoSpaceDN w:val="0"/>
        <w:adjustRightInd w:val="0"/>
        <w:jc w:val="both"/>
        <w:rPr>
          <w:rFonts w:ascii="Calibri" w:hAnsi="Calibri"/>
          <w:i w:val="0"/>
          <w:color w:val="000000"/>
        </w:rPr>
      </w:pPr>
    </w:p>
    <w:p w:rsidR="00DA4BB9" w:rsidRPr="000C113B" w:rsidRDefault="00DA4BB9" w:rsidP="00DA4BB9">
      <w:pPr>
        <w:autoSpaceDE w:val="0"/>
        <w:autoSpaceDN w:val="0"/>
        <w:adjustRightInd w:val="0"/>
        <w:jc w:val="both"/>
        <w:rPr>
          <w:rFonts w:ascii="Calibri" w:hAnsi="Calibri"/>
          <w:i w:val="0"/>
          <w:color w:val="000000"/>
        </w:rPr>
      </w:pPr>
      <w:r w:rsidRPr="000C113B">
        <w:rPr>
          <w:rFonts w:ascii="Calibri" w:hAnsi="Calibri"/>
          <w:i w:val="0"/>
          <w:color w:val="000000"/>
        </w:rPr>
        <w:t>Siempre que resulte pertinente en lo que respecta a la capacidad o capacidades específicas a las que recurra el operador económico, incluya la información exigida en las partes IV y V por cada una de las entidades de que se trate.</w:t>
      </w:r>
    </w:p>
    <w:p w:rsidR="00DA4BB9" w:rsidRPr="000C113B" w:rsidRDefault="00DA4BB9" w:rsidP="00DA4BB9">
      <w:pPr>
        <w:autoSpaceDE w:val="0"/>
        <w:autoSpaceDN w:val="0"/>
        <w:adjustRightInd w:val="0"/>
        <w:jc w:val="both"/>
        <w:rPr>
          <w:rFonts w:ascii="Calibri" w:hAnsi="Calibri"/>
          <w:b/>
          <w:bCs/>
          <w:i w:val="0"/>
          <w:color w:val="00B0F0"/>
        </w:rPr>
      </w:pPr>
    </w:p>
    <w:p w:rsidR="00DA4BB9" w:rsidRPr="000C113B" w:rsidRDefault="00DA4BB9" w:rsidP="00DA4BB9">
      <w:pPr>
        <w:autoSpaceDE w:val="0"/>
        <w:autoSpaceDN w:val="0"/>
        <w:adjustRightInd w:val="0"/>
        <w:jc w:val="both"/>
        <w:rPr>
          <w:rFonts w:ascii="Calibri" w:hAnsi="Calibri"/>
          <w:b/>
          <w:bCs/>
          <w:i w:val="0"/>
          <w:color w:val="00B0F0"/>
        </w:rPr>
      </w:pPr>
      <w:r w:rsidRPr="000C113B">
        <w:rPr>
          <w:rFonts w:ascii="Calibri" w:hAnsi="Calibri"/>
          <w:b/>
          <w:bCs/>
          <w:i w:val="0"/>
          <w:color w:val="00B0F0"/>
        </w:rPr>
        <w:t>Información relativa a los subcontratistas a cuya capacidad no recurra el operador económico</w:t>
      </w:r>
    </w:p>
    <w:p w:rsidR="00DA4BB9" w:rsidRPr="000C113B" w:rsidRDefault="00DA4BB9" w:rsidP="00DA4BB9">
      <w:pPr>
        <w:autoSpaceDE w:val="0"/>
        <w:autoSpaceDN w:val="0"/>
        <w:adjustRightInd w:val="0"/>
        <w:jc w:val="both"/>
        <w:rPr>
          <w:rFonts w:ascii="Calibri" w:hAnsi="Calibri"/>
          <w:i w:val="0"/>
          <w:color w:val="000000"/>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¿Tiene el operador económico la intención de subcontratar alguna parte del contrato a terceros?</w:t>
      </w:r>
    </w:p>
    <w:p w:rsidR="00DA4BB9" w:rsidRPr="000C113B" w:rsidRDefault="00DA4BB9" w:rsidP="00DA4BB9">
      <w:pPr>
        <w:autoSpaceDE w:val="0"/>
        <w:autoSpaceDN w:val="0"/>
        <w:adjustRightInd w:val="0"/>
        <w:jc w:val="both"/>
        <w:rPr>
          <w:rFonts w:ascii="Calibri" w:hAnsi="Calibri"/>
          <w:b/>
          <w:bCs/>
          <w:i w:val="0"/>
          <w:color w:val="000000"/>
        </w:rPr>
      </w:pPr>
    </w:p>
    <w:p w:rsidR="002E11CA" w:rsidRPr="000C113B" w:rsidRDefault="002E11CA" w:rsidP="002E11CA">
      <w:pPr>
        <w:pStyle w:val="Estndar"/>
        <w:ind w:left="2487" w:firstLine="349"/>
        <w:rPr>
          <w:rFonts w:ascii="Calibri" w:eastAsia="MS Gothic" w:hAnsi="Calibri"/>
          <w:b/>
          <w:sz w:val="20"/>
          <w:szCs w:val="22"/>
        </w:rPr>
      </w:pPr>
      <w:r w:rsidRPr="000C113B">
        <w:rPr>
          <w:rFonts w:ascii="Calibri" w:hAnsi="Calibri"/>
          <w:b/>
          <w:color w:val="auto"/>
          <w:sz w:val="20"/>
          <w:szCs w:val="22"/>
        </w:rPr>
        <w:fldChar w:fldCharType="begin">
          <w:ffData>
            <w:name w:val="Casilla1"/>
            <w:enabled/>
            <w:calcOnExit w:val="0"/>
            <w:checkBox>
              <w:sizeAuto/>
              <w:default w:val="0"/>
            </w:checkBox>
          </w:ffData>
        </w:fldChar>
      </w:r>
      <w:r w:rsidRPr="000C113B">
        <w:rPr>
          <w:rFonts w:ascii="Calibri" w:hAnsi="Calibri"/>
          <w:b/>
          <w:color w:val="auto"/>
          <w:sz w:val="20"/>
          <w:szCs w:val="22"/>
        </w:rPr>
        <w:instrText xml:space="preserve"> FORMCHECKBOX </w:instrText>
      </w:r>
      <w:r w:rsidR="00BF1467" w:rsidRPr="000C113B">
        <w:rPr>
          <w:rFonts w:ascii="Calibri" w:hAnsi="Calibri"/>
          <w:b/>
          <w:color w:val="auto"/>
          <w:sz w:val="20"/>
          <w:szCs w:val="22"/>
        </w:rPr>
      </w:r>
      <w:r w:rsidR="00BF1467" w:rsidRPr="000C113B">
        <w:rPr>
          <w:rFonts w:ascii="Calibri" w:hAnsi="Calibri"/>
          <w:b/>
          <w:color w:val="auto"/>
          <w:sz w:val="20"/>
          <w:szCs w:val="22"/>
        </w:rPr>
        <w:fldChar w:fldCharType="separate"/>
      </w:r>
      <w:r w:rsidRPr="000C113B">
        <w:rPr>
          <w:rFonts w:ascii="Calibri" w:hAnsi="Calibri"/>
          <w:b/>
          <w:color w:val="auto"/>
          <w:sz w:val="20"/>
          <w:szCs w:val="22"/>
        </w:rPr>
        <w:fldChar w:fldCharType="end"/>
      </w:r>
      <w:r w:rsidRPr="000C113B">
        <w:rPr>
          <w:rFonts w:ascii="Calibri" w:hAnsi="Calibri"/>
          <w:b/>
          <w:color w:val="auto"/>
          <w:sz w:val="20"/>
          <w:szCs w:val="22"/>
        </w:rPr>
        <w:t xml:space="preserve">  Si</w:t>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sz w:val="20"/>
          <w:szCs w:val="22"/>
        </w:rPr>
        <w:fldChar w:fldCharType="begin">
          <w:ffData>
            <w:name w:val="Casilla2"/>
            <w:enabled/>
            <w:calcOnExit w:val="0"/>
            <w:checkBox>
              <w:sizeAuto/>
              <w:default w:val="0"/>
            </w:checkBox>
          </w:ffData>
        </w:fldChar>
      </w:r>
      <w:r w:rsidRPr="000C113B">
        <w:rPr>
          <w:rFonts w:ascii="Calibri" w:hAnsi="Calibri"/>
          <w:b/>
          <w:sz w:val="20"/>
          <w:szCs w:val="22"/>
        </w:rPr>
        <w:instrText xml:space="preserve"> FORMCHECKBOX </w:instrText>
      </w:r>
      <w:r w:rsidR="00BF1467" w:rsidRPr="000C113B">
        <w:rPr>
          <w:rFonts w:ascii="Calibri" w:hAnsi="Calibri"/>
          <w:b/>
          <w:sz w:val="20"/>
          <w:szCs w:val="22"/>
        </w:rPr>
      </w:r>
      <w:r w:rsidR="00BF1467" w:rsidRPr="000C113B">
        <w:rPr>
          <w:rFonts w:ascii="Calibri" w:hAnsi="Calibri"/>
          <w:b/>
          <w:sz w:val="20"/>
          <w:szCs w:val="22"/>
        </w:rPr>
        <w:fldChar w:fldCharType="separate"/>
      </w:r>
      <w:r w:rsidRPr="000C113B">
        <w:rPr>
          <w:rFonts w:ascii="Calibri" w:hAnsi="Calibri"/>
          <w:b/>
          <w:sz w:val="20"/>
          <w:szCs w:val="22"/>
        </w:rPr>
        <w:fldChar w:fldCharType="end"/>
      </w:r>
      <w:r w:rsidRPr="000C113B">
        <w:rPr>
          <w:rFonts w:ascii="Calibri" w:hAnsi="Calibri"/>
          <w:b/>
          <w:sz w:val="20"/>
          <w:szCs w:val="22"/>
        </w:rPr>
        <w:t xml:space="preserve">  No</w:t>
      </w:r>
    </w:p>
    <w:p w:rsidR="00DA4BB9" w:rsidRPr="000C113B" w:rsidRDefault="00DA4BB9" w:rsidP="00DA4BB9">
      <w:pPr>
        <w:autoSpaceDE w:val="0"/>
        <w:autoSpaceDN w:val="0"/>
        <w:adjustRightInd w:val="0"/>
        <w:ind w:firstLine="360"/>
        <w:jc w:val="both"/>
        <w:rPr>
          <w:rFonts w:ascii="Calibri" w:eastAsia="MS Gothic" w:hAnsi="Calibri"/>
          <w:i w:val="0"/>
          <w:color w:val="000000"/>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En caso afirmativo y en la medida en que se conozca este dato, enumere los subcontratistas previstos:</w:t>
      </w:r>
    </w:p>
    <w:p w:rsidR="00DA4BB9" w:rsidRPr="000C113B" w:rsidRDefault="00CE5F13"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fldChar w:fldCharType="begin">
          <w:ffData>
            <w:name w:val="Texto27"/>
            <w:enabled/>
            <w:calcOnExit w:val="0"/>
            <w:textInput/>
          </w:ffData>
        </w:fldChar>
      </w:r>
      <w:r w:rsidRPr="000C113B">
        <w:rPr>
          <w:rFonts w:ascii="Calibri" w:hAnsi="Calibri"/>
          <w:b/>
          <w:bCs/>
          <w:i w:val="0"/>
          <w:color w:val="000000"/>
        </w:rPr>
        <w:instrText xml:space="preserve"> FORMTEXT </w:instrText>
      </w:r>
      <w:r w:rsidRPr="000C113B">
        <w:rPr>
          <w:rFonts w:ascii="Calibri" w:hAnsi="Calibri"/>
          <w:b/>
          <w:bCs/>
          <w:i w:val="0"/>
          <w:color w:val="000000"/>
        </w:rPr>
      </w:r>
      <w:r w:rsidRPr="000C113B">
        <w:rPr>
          <w:rFonts w:ascii="Calibri" w:hAnsi="Calibri"/>
          <w:b/>
          <w:bCs/>
          <w:i w:val="0"/>
          <w:color w:val="000000"/>
        </w:rPr>
        <w:fldChar w:fldCharType="separate"/>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color w:val="000000"/>
        </w:rPr>
        <w:fldChar w:fldCharType="end"/>
      </w:r>
    </w:p>
    <w:p w:rsidR="00CE5F13" w:rsidRPr="000C113B" w:rsidRDefault="00CE5F13" w:rsidP="00DA4BB9">
      <w:pPr>
        <w:autoSpaceDE w:val="0"/>
        <w:autoSpaceDN w:val="0"/>
        <w:adjustRightInd w:val="0"/>
        <w:jc w:val="both"/>
        <w:rPr>
          <w:rFonts w:ascii="Calibri" w:hAnsi="Calibri"/>
          <w:i w:val="0"/>
          <w:color w:val="000000"/>
        </w:rPr>
      </w:pPr>
    </w:p>
    <w:p w:rsidR="00DA4BB9" w:rsidRPr="000C113B" w:rsidRDefault="00DA4BB9" w:rsidP="00DA4BB9">
      <w:pPr>
        <w:autoSpaceDE w:val="0"/>
        <w:autoSpaceDN w:val="0"/>
        <w:adjustRightInd w:val="0"/>
        <w:jc w:val="both"/>
        <w:rPr>
          <w:rFonts w:ascii="Calibri" w:hAnsi="Calibri"/>
          <w:i w:val="0"/>
          <w:color w:val="000000"/>
        </w:rPr>
      </w:pPr>
      <w:r w:rsidRPr="000C113B">
        <w:rPr>
          <w:rFonts w:ascii="Calibri" w:hAnsi="Calibri"/>
          <w:i w:val="0"/>
          <w:color w:val="000000"/>
        </w:rPr>
        <w:t>• Si el poder adjudicador o la entidad adjudicadora solicitan expresamente tal información, además de la contemplada en la parte I, facilite la información requerida en las secciones A y B de la presente parte y en la parte III por cada uno de los subcontratistas, o cada una de las categorías de subcontratistas, en cuestión.</w:t>
      </w:r>
    </w:p>
    <w:p w:rsidR="00DA4BB9" w:rsidRPr="000C113B" w:rsidRDefault="00DA4BB9" w:rsidP="00DA4BB9">
      <w:pPr>
        <w:autoSpaceDE w:val="0"/>
        <w:autoSpaceDN w:val="0"/>
        <w:adjustRightInd w:val="0"/>
        <w:jc w:val="both"/>
        <w:rPr>
          <w:rFonts w:ascii="Calibri" w:hAnsi="Calibri"/>
          <w:i w:val="0"/>
          <w:color w:val="000000"/>
        </w:rPr>
      </w:pPr>
    </w:p>
    <w:p w:rsidR="00CD46CD" w:rsidRPr="000C113B" w:rsidRDefault="00CD46CD">
      <w:pPr>
        <w:suppressAutoHyphens w:val="0"/>
        <w:rPr>
          <w:rFonts w:ascii="Calibri" w:hAnsi="Calibri"/>
          <w:b/>
          <w:bCs/>
          <w:i w:val="0"/>
          <w:color w:val="000000"/>
          <w:u w:val="single"/>
        </w:rPr>
      </w:pPr>
      <w:r w:rsidRPr="000C113B">
        <w:rPr>
          <w:rFonts w:ascii="Calibri" w:hAnsi="Calibri"/>
          <w:b/>
          <w:bCs/>
          <w:i w:val="0"/>
          <w:color w:val="000000"/>
          <w:u w:val="single"/>
        </w:rPr>
        <w:br w:type="page"/>
      </w:r>
    </w:p>
    <w:p w:rsidR="00DA4BB9" w:rsidRPr="000C113B" w:rsidRDefault="00DA4BB9" w:rsidP="00DA4BB9">
      <w:pPr>
        <w:autoSpaceDE w:val="0"/>
        <w:autoSpaceDN w:val="0"/>
        <w:adjustRightInd w:val="0"/>
        <w:jc w:val="both"/>
        <w:rPr>
          <w:rFonts w:ascii="Calibri" w:hAnsi="Calibri"/>
          <w:b/>
          <w:bCs/>
          <w:i w:val="0"/>
          <w:color w:val="000000"/>
          <w:u w:val="single"/>
        </w:rPr>
      </w:pPr>
      <w:r w:rsidRPr="000C113B">
        <w:rPr>
          <w:rFonts w:ascii="Calibri" w:hAnsi="Calibri"/>
          <w:b/>
          <w:bCs/>
          <w:i w:val="0"/>
          <w:color w:val="000000"/>
          <w:u w:val="single"/>
        </w:rPr>
        <w:lastRenderedPageBreak/>
        <w:t>Parte III: Motivos de exclusión</w:t>
      </w:r>
    </w:p>
    <w:p w:rsidR="00DA4BB9" w:rsidRPr="000C113B" w:rsidRDefault="00DA4BB9" w:rsidP="00DA4BB9">
      <w:pPr>
        <w:autoSpaceDE w:val="0"/>
        <w:autoSpaceDN w:val="0"/>
        <w:adjustRightInd w:val="0"/>
        <w:jc w:val="both"/>
        <w:rPr>
          <w:rFonts w:ascii="Calibri" w:hAnsi="Calibri"/>
          <w:b/>
          <w:bCs/>
          <w:i w:val="0"/>
          <w:color w:val="000000"/>
        </w:rPr>
      </w:pPr>
    </w:p>
    <w:p w:rsidR="00DA4BB9" w:rsidRPr="000C113B" w:rsidRDefault="00DA4BB9" w:rsidP="00DA4BB9">
      <w:pPr>
        <w:autoSpaceDE w:val="0"/>
        <w:autoSpaceDN w:val="0"/>
        <w:adjustRightInd w:val="0"/>
        <w:jc w:val="both"/>
        <w:rPr>
          <w:rFonts w:ascii="Calibri" w:hAnsi="Calibri"/>
          <w:b/>
          <w:bCs/>
          <w:i w:val="0"/>
          <w:color w:val="00B0F0"/>
        </w:rPr>
      </w:pPr>
      <w:r w:rsidRPr="000C113B">
        <w:rPr>
          <w:rFonts w:ascii="Calibri" w:hAnsi="Calibri"/>
          <w:b/>
          <w:bCs/>
          <w:i w:val="0"/>
          <w:color w:val="00B0F0"/>
        </w:rPr>
        <w:t>A: Motivos referidos a condenas penales</w:t>
      </w:r>
    </w:p>
    <w:p w:rsidR="00DA4BB9" w:rsidRPr="000C113B" w:rsidRDefault="00DA4BB9" w:rsidP="00DA4BB9">
      <w:pPr>
        <w:autoSpaceDE w:val="0"/>
        <w:autoSpaceDN w:val="0"/>
        <w:adjustRightInd w:val="0"/>
        <w:jc w:val="both"/>
        <w:rPr>
          <w:rFonts w:ascii="Calibri" w:hAnsi="Calibri"/>
          <w:b/>
          <w:bCs/>
          <w:i w:val="0"/>
          <w:color w:val="FFFFFF"/>
        </w:rPr>
      </w:pPr>
      <w:r w:rsidRPr="000C113B">
        <w:rPr>
          <w:rFonts w:ascii="Calibri" w:hAnsi="Calibri"/>
          <w:b/>
          <w:bCs/>
          <w:i w:val="0"/>
          <w:color w:val="FFFFFF"/>
        </w:rPr>
        <w:t>A: Motivos referidos a condenas penales</w:t>
      </w: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El artículo 57, apartado 1, de la Directiva 2014/24/UE establece los siguientes motivos de exclusión:</w:t>
      </w:r>
    </w:p>
    <w:p w:rsidR="00DA4BB9" w:rsidRPr="000C113B" w:rsidRDefault="00DA4BB9" w:rsidP="00DA4BB9">
      <w:pPr>
        <w:autoSpaceDE w:val="0"/>
        <w:autoSpaceDN w:val="0"/>
        <w:adjustRightInd w:val="0"/>
        <w:jc w:val="both"/>
        <w:rPr>
          <w:rFonts w:ascii="Calibri" w:hAnsi="Calibri"/>
          <w:b/>
          <w:bCs/>
          <w:i w:val="0"/>
          <w:color w:val="000000"/>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Participación en una organización delictiva</w:t>
      </w:r>
    </w:p>
    <w:p w:rsidR="00DA4BB9" w:rsidRPr="000C113B" w:rsidRDefault="00DA4BB9" w:rsidP="00DA4BB9">
      <w:pPr>
        <w:autoSpaceDE w:val="0"/>
        <w:autoSpaceDN w:val="0"/>
        <w:adjustRightInd w:val="0"/>
        <w:jc w:val="both"/>
        <w:rPr>
          <w:rFonts w:ascii="Calibri" w:hAnsi="Calibri"/>
          <w:b/>
          <w:bCs/>
          <w:i w:val="0"/>
          <w:color w:val="000000"/>
        </w:rPr>
      </w:pPr>
    </w:p>
    <w:p w:rsidR="00CE5F13" w:rsidRPr="000C113B" w:rsidRDefault="00DA4BB9" w:rsidP="00DA4BB9">
      <w:pPr>
        <w:autoSpaceDE w:val="0"/>
        <w:autoSpaceDN w:val="0"/>
        <w:adjustRightInd w:val="0"/>
        <w:jc w:val="both"/>
        <w:rPr>
          <w:rFonts w:ascii="Calibri" w:hAnsi="Calibri"/>
          <w:i w:val="0"/>
          <w:color w:val="000000"/>
        </w:rPr>
      </w:pPr>
      <w:r w:rsidRPr="000C113B">
        <w:rPr>
          <w:rFonts w:ascii="Calibri" w:hAnsi="Calibri"/>
          <w:i w:val="0"/>
          <w:color w:val="000000"/>
        </w:rPr>
        <w:t xml:space="preserve">¿Ha sido el propio operador económico, o cualquier persona que sea miembro de su órgano de administración, de dirección o de supervisión o que tenga poderes de representación, decisión o control en él, objeto, por participación en una organización delictiva, de una condena en sentencia firme que se haya dictado, como máximo, en los cinco años anteriores o en la que se haya establecido directamente un período de exclusión que siga siendo aplicable? </w:t>
      </w:r>
    </w:p>
    <w:p w:rsidR="00DA4BB9" w:rsidRPr="000C113B" w:rsidRDefault="00DA4BB9" w:rsidP="00DA4BB9">
      <w:pPr>
        <w:autoSpaceDE w:val="0"/>
        <w:autoSpaceDN w:val="0"/>
        <w:adjustRightInd w:val="0"/>
        <w:jc w:val="both"/>
        <w:rPr>
          <w:rFonts w:ascii="Calibri" w:hAnsi="Calibri"/>
          <w:i w:val="0"/>
          <w:color w:val="000000"/>
          <w:sz w:val="18"/>
        </w:rPr>
      </w:pPr>
      <w:r w:rsidRPr="000C113B">
        <w:rPr>
          <w:rFonts w:ascii="Calibri" w:hAnsi="Calibri"/>
          <w:i w:val="0"/>
          <w:color w:val="000000"/>
          <w:sz w:val="18"/>
        </w:rPr>
        <w:t>Tal como se define en el artículo 2 de la Decisión marco 2008/841/JAI del Consejo, de 24 de octubre de 2008, relativa a la lucha contra la delincuencia organizada (DO L 300 de 11.11.2008, p. 42).</w:t>
      </w:r>
    </w:p>
    <w:p w:rsidR="00DA4BB9" w:rsidRPr="000C113B" w:rsidRDefault="00DA4BB9" w:rsidP="00DA4BB9">
      <w:pPr>
        <w:autoSpaceDE w:val="0"/>
        <w:autoSpaceDN w:val="0"/>
        <w:adjustRightInd w:val="0"/>
        <w:jc w:val="both"/>
        <w:rPr>
          <w:rFonts w:ascii="Calibri" w:hAnsi="Calibri"/>
          <w:i w:val="0"/>
          <w:color w:val="000000"/>
        </w:rPr>
      </w:pPr>
    </w:p>
    <w:p w:rsidR="00BA7476" w:rsidRPr="000C113B" w:rsidRDefault="00BA7476" w:rsidP="00BA7476">
      <w:pPr>
        <w:pStyle w:val="Estndar"/>
        <w:ind w:left="2487" w:firstLine="349"/>
        <w:rPr>
          <w:rFonts w:ascii="Calibri" w:eastAsia="MS Gothic" w:hAnsi="Calibri"/>
          <w:b/>
          <w:sz w:val="20"/>
          <w:szCs w:val="22"/>
        </w:rPr>
      </w:pPr>
      <w:r w:rsidRPr="000C113B">
        <w:rPr>
          <w:rFonts w:ascii="Calibri" w:hAnsi="Calibri"/>
          <w:b/>
          <w:color w:val="auto"/>
          <w:sz w:val="20"/>
          <w:szCs w:val="22"/>
        </w:rPr>
        <w:fldChar w:fldCharType="begin">
          <w:ffData>
            <w:name w:val="Casilla1"/>
            <w:enabled/>
            <w:calcOnExit w:val="0"/>
            <w:checkBox>
              <w:sizeAuto/>
              <w:default w:val="0"/>
            </w:checkBox>
          </w:ffData>
        </w:fldChar>
      </w:r>
      <w:r w:rsidRPr="000C113B">
        <w:rPr>
          <w:rFonts w:ascii="Calibri" w:hAnsi="Calibri"/>
          <w:b/>
          <w:color w:val="auto"/>
          <w:sz w:val="20"/>
          <w:szCs w:val="22"/>
        </w:rPr>
        <w:instrText xml:space="preserve"> FORMCHECKBOX </w:instrText>
      </w:r>
      <w:r w:rsidR="00BF1467" w:rsidRPr="000C113B">
        <w:rPr>
          <w:rFonts w:ascii="Calibri" w:hAnsi="Calibri"/>
          <w:b/>
          <w:color w:val="auto"/>
          <w:sz w:val="20"/>
          <w:szCs w:val="22"/>
        </w:rPr>
      </w:r>
      <w:r w:rsidR="00BF1467" w:rsidRPr="000C113B">
        <w:rPr>
          <w:rFonts w:ascii="Calibri" w:hAnsi="Calibri"/>
          <w:b/>
          <w:color w:val="auto"/>
          <w:sz w:val="20"/>
          <w:szCs w:val="22"/>
        </w:rPr>
        <w:fldChar w:fldCharType="separate"/>
      </w:r>
      <w:r w:rsidRPr="000C113B">
        <w:rPr>
          <w:rFonts w:ascii="Calibri" w:hAnsi="Calibri"/>
          <w:b/>
          <w:color w:val="auto"/>
          <w:sz w:val="20"/>
          <w:szCs w:val="22"/>
        </w:rPr>
        <w:fldChar w:fldCharType="end"/>
      </w:r>
      <w:r w:rsidRPr="000C113B">
        <w:rPr>
          <w:rFonts w:ascii="Calibri" w:hAnsi="Calibri"/>
          <w:b/>
          <w:color w:val="auto"/>
          <w:sz w:val="20"/>
          <w:szCs w:val="22"/>
        </w:rPr>
        <w:t xml:space="preserve">  Si</w:t>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sz w:val="20"/>
          <w:szCs w:val="22"/>
        </w:rPr>
        <w:fldChar w:fldCharType="begin">
          <w:ffData>
            <w:name w:val="Casilla2"/>
            <w:enabled/>
            <w:calcOnExit w:val="0"/>
            <w:checkBox>
              <w:sizeAuto/>
              <w:default w:val="0"/>
            </w:checkBox>
          </w:ffData>
        </w:fldChar>
      </w:r>
      <w:r w:rsidRPr="000C113B">
        <w:rPr>
          <w:rFonts w:ascii="Calibri" w:hAnsi="Calibri"/>
          <w:b/>
          <w:sz w:val="20"/>
          <w:szCs w:val="22"/>
        </w:rPr>
        <w:instrText xml:space="preserve"> FORMCHECKBOX </w:instrText>
      </w:r>
      <w:r w:rsidR="00BF1467" w:rsidRPr="000C113B">
        <w:rPr>
          <w:rFonts w:ascii="Calibri" w:hAnsi="Calibri"/>
          <w:b/>
          <w:sz w:val="20"/>
          <w:szCs w:val="22"/>
        </w:rPr>
      </w:r>
      <w:r w:rsidR="00BF1467" w:rsidRPr="000C113B">
        <w:rPr>
          <w:rFonts w:ascii="Calibri" w:hAnsi="Calibri"/>
          <w:b/>
          <w:sz w:val="20"/>
          <w:szCs w:val="22"/>
        </w:rPr>
        <w:fldChar w:fldCharType="separate"/>
      </w:r>
      <w:r w:rsidRPr="000C113B">
        <w:rPr>
          <w:rFonts w:ascii="Calibri" w:hAnsi="Calibri"/>
          <w:b/>
          <w:sz w:val="20"/>
          <w:szCs w:val="22"/>
        </w:rPr>
        <w:fldChar w:fldCharType="end"/>
      </w:r>
      <w:r w:rsidRPr="000C113B">
        <w:rPr>
          <w:rFonts w:ascii="Calibri" w:hAnsi="Calibri"/>
          <w:b/>
          <w:sz w:val="20"/>
          <w:szCs w:val="22"/>
        </w:rPr>
        <w:t xml:space="preserve">  No</w:t>
      </w:r>
    </w:p>
    <w:p w:rsidR="00DA4BB9" w:rsidRPr="000C113B" w:rsidRDefault="00DA4BB9" w:rsidP="00DA4BB9">
      <w:pPr>
        <w:autoSpaceDE w:val="0"/>
        <w:autoSpaceDN w:val="0"/>
        <w:adjustRightInd w:val="0"/>
        <w:ind w:firstLine="360"/>
        <w:jc w:val="both"/>
        <w:rPr>
          <w:rFonts w:ascii="Calibri" w:eastAsia="MS Gothic" w:hAnsi="Calibri"/>
          <w:i w:val="0"/>
          <w:color w:val="000000"/>
        </w:rPr>
      </w:pPr>
    </w:p>
    <w:p w:rsidR="00DA4BB9" w:rsidRPr="000C113B" w:rsidRDefault="00DA4BB9" w:rsidP="00DA4BB9">
      <w:pPr>
        <w:autoSpaceDE w:val="0"/>
        <w:autoSpaceDN w:val="0"/>
        <w:adjustRightInd w:val="0"/>
        <w:jc w:val="both"/>
        <w:rPr>
          <w:rFonts w:ascii="Calibri" w:hAnsi="Calibri"/>
          <w:i w:val="0"/>
          <w:color w:val="000000"/>
        </w:rPr>
      </w:pPr>
      <w:r w:rsidRPr="000C113B">
        <w:rPr>
          <w:rFonts w:ascii="Calibri" w:hAnsi="Calibri"/>
          <w:i w:val="0"/>
          <w:color w:val="000000"/>
        </w:rPr>
        <w:t xml:space="preserve">Esta información, ¿está disponible sin costes para las autoridades en una </w:t>
      </w:r>
      <w:r w:rsidR="00CD46CD" w:rsidRPr="000C113B">
        <w:rPr>
          <w:rFonts w:ascii="Calibri" w:hAnsi="Calibri"/>
          <w:i w:val="0"/>
          <w:color w:val="000000"/>
        </w:rPr>
        <w:t>base de dat. de un Estado</w:t>
      </w:r>
      <w:r w:rsidR="00CE5F13" w:rsidRPr="000C113B">
        <w:rPr>
          <w:rFonts w:ascii="Calibri" w:hAnsi="Calibri"/>
          <w:i w:val="0"/>
          <w:color w:val="000000"/>
        </w:rPr>
        <w:t xml:space="preserve"> miembro de la UE?</w:t>
      </w:r>
    </w:p>
    <w:p w:rsidR="00CD46CD" w:rsidRPr="000C113B" w:rsidRDefault="00CD46CD" w:rsidP="00DA4BB9">
      <w:pPr>
        <w:autoSpaceDE w:val="0"/>
        <w:autoSpaceDN w:val="0"/>
        <w:adjustRightInd w:val="0"/>
        <w:jc w:val="both"/>
        <w:rPr>
          <w:rFonts w:ascii="Calibri" w:hAnsi="Calibri"/>
          <w:i w:val="0"/>
          <w:color w:val="000000"/>
        </w:rPr>
      </w:pPr>
    </w:p>
    <w:p w:rsidR="00BA7476" w:rsidRPr="000C113B" w:rsidRDefault="00BA7476" w:rsidP="00BA7476">
      <w:pPr>
        <w:pStyle w:val="Estndar"/>
        <w:ind w:left="2487" w:firstLine="349"/>
        <w:rPr>
          <w:rFonts w:ascii="Calibri" w:eastAsia="MS Gothic" w:hAnsi="Calibri"/>
          <w:b/>
          <w:sz w:val="20"/>
          <w:szCs w:val="22"/>
        </w:rPr>
      </w:pPr>
      <w:r w:rsidRPr="000C113B">
        <w:rPr>
          <w:rFonts w:ascii="Calibri" w:hAnsi="Calibri"/>
          <w:b/>
          <w:color w:val="auto"/>
          <w:sz w:val="20"/>
          <w:szCs w:val="22"/>
        </w:rPr>
        <w:fldChar w:fldCharType="begin">
          <w:ffData>
            <w:name w:val="Casilla1"/>
            <w:enabled/>
            <w:calcOnExit w:val="0"/>
            <w:checkBox>
              <w:sizeAuto/>
              <w:default w:val="0"/>
            </w:checkBox>
          </w:ffData>
        </w:fldChar>
      </w:r>
      <w:r w:rsidRPr="000C113B">
        <w:rPr>
          <w:rFonts w:ascii="Calibri" w:hAnsi="Calibri"/>
          <w:b/>
          <w:color w:val="auto"/>
          <w:sz w:val="20"/>
          <w:szCs w:val="22"/>
        </w:rPr>
        <w:instrText xml:space="preserve"> FORMCHECKBOX </w:instrText>
      </w:r>
      <w:r w:rsidR="00BF1467" w:rsidRPr="000C113B">
        <w:rPr>
          <w:rFonts w:ascii="Calibri" w:hAnsi="Calibri"/>
          <w:b/>
          <w:color w:val="auto"/>
          <w:sz w:val="20"/>
          <w:szCs w:val="22"/>
        </w:rPr>
      </w:r>
      <w:r w:rsidR="00BF1467" w:rsidRPr="000C113B">
        <w:rPr>
          <w:rFonts w:ascii="Calibri" w:hAnsi="Calibri"/>
          <w:b/>
          <w:color w:val="auto"/>
          <w:sz w:val="20"/>
          <w:szCs w:val="22"/>
        </w:rPr>
        <w:fldChar w:fldCharType="separate"/>
      </w:r>
      <w:r w:rsidRPr="000C113B">
        <w:rPr>
          <w:rFonts w:ascii="Calibri" w:hAnsi="Calibri"/>
          <w:b/>
          <w:color w:val="auto"/>
          <w:sz w:val="20"/>
          <w:szCs w:val="22"/>
        </w:rPr>
        <w:fldChar w:fldCharType="end"/>
      </w:r>
      <w:r w:rsidRPr="000C113B">
        <w:rPr>
          <w:rFonts w:ascii="Calibri" w:hAnsi="Calibri"/>
          <w:b/>
          <w:color w:val="auto"/>
          <w:sz w:val="20"/>
          <w:szCs w:val="22"/>
        </w:rPr>
        <w:t xml:space="preserve">  Si</w:t>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sz w:val="20"/>
          <w:szCs w:val="22"/>
        </w:rPr>
        <w:fldChar w:fldCharType="begin">
          <w:ffData>
            <w:name w:val="Casilla2"/>
            <w:enabled/>
            <w:calcOnExit w:val="0"/>
            <w:checkBox>
              <w:sizeAuto/>
              <w:default w:val="0"/>
            </w:checkBox>
          </w:ffData>
        </w:fldChar>
      </w:r>
      <w:r w:rsidRPr="000C113B">
        <w:rPr>
          <w:rFonts w:ascii="Calibri" w:hAnsi="Calibri"/>
          <w:b/>
          <w:sz w:val="20"/>
          <w:szCs w:val="22"/>
        </w:rPr>
        <w:instrText xml:space="preserve"> FORMCHECKBOX </w:instrText>
      </w:r>
      <w:r w:rsidR="00BF1467" w:rsidRPr="000C113B">
        <w:rPr>
          <w:rFonts w:ascii="Calibri" w:hAnsi="Calibri"/>
          <w:b/>
          <w:sz w:val="20"/>
          <w:szCs w:val="22"/>
        </w:rPr>
      </w:r>
      <w:r w:rsidR="00BF1467" w:rsidRPr="000C113B">
        <w:rPr>
          <w:rFonts w:ascii="Calibri" w:hAnsi="Calibri"/>
          <w:b/>
          <w:sz w:val="20"/>
          <w:szCs w:val="22"/>
        </w:rPr>
        <w:fldChar w:fldCharType="separate"/>
      </w:r>
      <w:r w:rsidRPr="000C113B">
        <w:rPr>
          <w:rFonts w:ascii="Calibri" w:hAnsi="Calibri"/>
          <w:b/>
          <w:sz w:val="20"/>
          <w:szCs w:val="22"/>
        </w:rPr>
        <w:fldChar w:fldCharType="end"/>
      </w:r>
      <w:r w:rsidRPr="000C113B">
        <w:rPr>
          <w:rFonts w:ascii="Calibri" w:hAnsi="Calibri"/>
          <w:b/>
          <w:sz w:val="20"/>
          <w:szCs w:val="22"/>
        </w:rPr>
        <w:t xml:space="preserve">  No</w:t>
      </w: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Corrupción</w:t>
      </w:r>
    </w:p>
    <w:p w:rsidR="00DA4BB9" w:rsidRPr="000C113B" w:rsidRDefault="00DA4BB9" w:rsidP="00DA4BB9">
      <w:pPr>
        <w:autoSpaceDE w:val="0"/>
        <w:autoSpaceDN w:val="0"/>
        <w:adjustRightInd w:val="0"/>
        <w:jc w:val="both"/>
        <w:rPr>
          <w:rFonts w:ascii="Calibri" w:hAnsi="Calibri"/>
          <w:b/>
          <w:bCs/>
          <w:i w:val="0"/>
          <w:color w:val="000000"/>
        </w:rPr>
      </w:pPr>
    </w:p>
    <w:p w:rsidR="00CE5F13" w:rsidRPr="000C113B" w:rsidRDefault="00DA4BB9" w:rsidP="00DA4BB9">
      <w:pPr>
        <w:autoSpaceDE w:val="0"/>
        <w:autoSpaceDN w:val="0"/>
        <w:adjustRightInd w:val="0"/>
        <w:jc w:val="both"/>
        <w:rPr>
          <w:rFonts w:ascii="Calibri" w:hAnsi="Calibri"/>
          <w:i w:val="0"/>
          <w:color w:val="000000"/>
        </w:rPr>
      </w:pPr>
      <w:r w:rsidRPr="000C113B">
        <w:rPr>
          <w:rFonts w:ascii="Calibri" w:hAnsi="Calibri"/>
          <w:i w:val="0"/>
          <w:color w:val="000000"/>
        </w:rPr>
        <w:t>¿Ha sido el propio operador económico, o cualquier persona que sea miembro de su órgano de administración, de dirección o de supervisión o que tenga poderes de representación, decisión o control en él, objeto, por corrupción, de una condena en sentencia firme que se haya dictado, como máximo, en los cinco años anteriores o en la que se haya establecido directamente un período de exclusión que siga siendo aplicable?</w:t>
      </w:r>
    </w:p>
    <w:p w:rsidR="00DA4BB9" w:rsidRPr="000C113B" w:rsidRDefault="00DA4BB9" w:rsidP="00DA4BB9">
      <w:pPr>
        <w:autoSpaceDE w:val="0"/>
        <w:autoSpaceDN w:val="0"/>
        <w:adjustRightInd w:val="0"/>
        <w:jc w:val="both"/>
        <w:rPr>
          <w:rFonts w:ascii="Calibri" w:hAnsi="Calibri"/>
          <w:i w:val="0"/>
          <w:color w:val="000000"/>
          <w:sz w:val="18"/>
        </w:rPr>
      </w:pPr>
      <w:r w:rsidRPr="000C113B">
        <w:rPr>
          <w:rFonts w:ascii="Calibri" w:hAnsi="Calibri"/>
          <w:i w:val="0"/>
          <w:color w:val="000000"/>
          <w:sz w:val="18"/>
        </w:rPr>
        <w:t xml:space="preserve"> Tal como se define en el artículo 3 del Convenio relativo a la lucha contra los actos de corrupción en los que estén implicados funcionarios de las Comunidades Europeas o de los Estados miembros de la Unión Europea (DO C 195 de 25.6.1997, p. 1) y en el artículo 2, apartado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del operador económico.</w:t>
      </w:r>
    </w:p>
    <w:p w:rsidR="00DA4BB9" w:rsidRPr="000C113B" w:rsidRDefault="00DA4BB9" w:rsidP="00DA4BB9">
      <w:pPr>
        <w:autoSpaceDE w:val="0"/>
        <w:autoSpaceDN w:val="0"/>
        <w:adjustRightInd w:val="0"/>
        <w:jc w:val="both"/>
        <w:rPr>
          <w:rFonts w:ascii="Calibri" w:hAnsi="Calibri"/>
          <w:i w:val="0"/>
          <w:color w:val="000000"/>
        </w:rPr>
      </w:pPr>
    </w:p>
    <w:p w:rsidR="00DA4BB9" w:rsidRPr="000C113B" w:rsidRDefault="00BA7476" w:rsidP="00CE5F13">
      <w:pPr>
        <w:pStyle w:val="Estndar"/>
        <w:ind w:left="2487" w:firstLine="349"/>
        <w:rPr>
          <w:rFonts w:ascii="Calibri" w:eastAsia="MS Gothic" w:hAnsi="Calibri"/>
          <w:b/>
          <w:sz w:val="20"/>
          <w:szCs w:val="22"/>
        </w:rPr>
      </w:pPr>
      <w:r w:rsidRPr="000C113B">
        <w:rPr>
          <w:rFonts w:ascii="Calibri" w:hAnsi="Calibri"/>
          <w:b/>
          <w:color w:val="auto"/>
          <w:sz w:val="20"/>
          <w:szCs w:val="22"/>
        </w:rPr>
        <w:fldChar w:fldCharType="begin">
          <w:ffData>
            <w:name w:val="Casilla1"/>
            <w:enabled/>
            <w:calcOnExit w:val="0"/>
            <w:checkBox>
              <w:sizeAuto/>
              <w:default w:val="0"/>
            </w:checkBox>
          </w:ffData>
        </w:fldChar>
      </w:r>
      <w:r w:rsidRPr="000C113B">
        <w:rPr>
          <w:rFonts w:ascii="Calibri" w:hAnsi="Calibri"/>
          <w:b/>
          <w:color w:val="auto"/>
          <w:sz w:val="20"/>
          <w:szCs w:val="22"/>
        </w:rPr>
        <w:instrText xml:space="preserve"> FORMCHECKBOX </w:instrText>
      </w:r>
      <w:r w:rsidR="00BF1467" w:rsidRPr="000C113B">
        <w:rPr>
          <w:rFonts w:ascii="Calibri" w:hAnsi="Calibri"/>
          <w:b/>
          <w:color w:val="auto"/>
          <w:sz w:val="20"/>
          <w:szCs w:val="22"/>
        </w:rPr>
      </w:r>
      <w:r w:rsidR="00BF1467" w:rsidRPr="000C113B">
        <w:rPr>
          <w:rFonts w:ascii="Calibri" w:hAnsi="Calibri"/>
          <w:b/>
          <w:color w:val="auto"/>
          <w:sz w:val="20"/>
          <w:szCs w:val="22"/>
        </w:rPr>
        <w:fldChar w:fldCharType="separate"/>
      </w:r>
      <w:r w:rsidRPr="000C113B">
        <w:rPr>
          <w:rFonts w:ascii="Calibri" w:hAnsi="Calibri"/>
          <w:b/>
          <w:color w:val="auto"/>
          <w:sz w:val="20"/>
          <w:szCs w:val="22"/>
        </w:rPr>
        <w:fldChar w:fldCharType="end"/>
      </w:r>
      <w:r w:rsidRPr="000C113B">
        <w:rPr>
          <w:rFonts w:ascii="Calibri" w:hAnsi="Calibri"/>
          <w:b/>
          <w:color w:val="auto"/>
          <w:sz w:val="20"/>
          <w:szCs w:val="22"/>
        </w:rPr>
        <w:t xml:space="preserve">  Si</w:t>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sz w:val="20"/>
          <w:szCs w:val="22"/>
        </w:rPr>
        <w:fldChar w:fldCharType="begin">
          <w:ffData>
            <w:name w:val="Casilla2"/>
            <w:enabled/>
            <w:calcOnExit w:val="0"/>
            <w:checkBox>
              <w:sizeAuto/>
              <w:default w:val="0"/>
            </w:checkBox>
          </w:ffData>
        </w:fldChar>
      </w:r>
      <w:r w:rsidRPr="000C113B">
        <w:rPr>
          <w:rFonts w:ascii="Calibri" w:hAnsi="Calibri"/>
          <w:b/>
          <w:sz w:val="20"/>
          <w:szCs w:val="22"/>
        </w:rPr>
        <w:instrText xml:space="preserve"> FORMCHECKBOX </w:instrText>
      </w:r>
      <w:r w:rsidR="00BF1467" w:rsidRPr="000C113B">
        <w:rPr>
          <w:rFonts w:ascii="Calibri" w:hAnsi="Calibri"/>
          <w:b/>
          <w:sz w:val="20"/>
          <w:szCs w:val="22"/>
        </w:rPr>
      </w:r>
      <w:r w:rsidR="00BF1467" w:rsidRPr="000C113B">
        <w:rPr>
          <w:rFonts w:ascii="Calibri" w:hAnsi="Calibri"/>
          <w:b/>
          <w:sz w:val="20"/>
          <w:szCs w:val="22"/>
        </w:rPr>
        <w:fldChar w:fldCharType="separate"/>
      </w:r>
      <w:r w:rsidRPr="000C113B">
        <w:rPr>
          <w:rFonts w:ascii="Calibri" w:hAnsi="Calibri"/>
          <w:b/>
          <w:sz w:val="20"/>
          <w:szCs w:val="22"/>
        </w:rPr>
        <w:fldChar w:fldCharType="end"/>
      </w:r>
      <w:r w:rsidRPr="000C113B">
        <w:rPr>
          <w:rFonts w:ascii="Calibri" w:hAnsi="Calibri"/>
          <w:b/>
          <w:sz w:val="20"/>
          <w:szCs w:val="22"/>
        </w:rPr>
        <w:t xml:space="preserve">  No</w:t>
      </w:r>
    </w:p>
    <w:p w:rsidR="00DA4BB9" w:rsidRPr="000C113B" w:rsidRDefault="00DA4BB9" w:rsidP="00DA4BB9">
      <w:pPr>
        <w:autoSpaceDE w:val="0"/>
        <w:autoSpaceDN w:val="0"/>
        <w:adjustRightInd w:val="0"/>
        <w:jc w:val="both"/>
        <w:rPr>
          <w:rFonts w:ascii="Calibri" w:hAnsi="Calibri"/>
          <w:i w:val="0"/>
          <w:color w:val="000000"/>
        </w:rPr>
      </w:pPr>
    </w:p>
    <w:p w:rsidR="00DA4BB9" w:rsidRPr="000C113B" w:rsidRDefault="00DA4BB9" w:rsidP="00DA4BB9">
      <w:pPr>
        <w:autoSpaceDE w:val="0"/>
        <w:autoSpaceDN w:val="0"/>
        <w:adjustRightInd w:val="0"/>
        <w:jc w:val="both"/>
        <w:rPr>
          <w:rFonts w:ascii="Calibri" w:hAnsi="Calibri"/>
          <w:i w:val="0"/>
          <w:color w:val="000000"/>
        </w:rPr>
      </w:pPr>
      <w:r w:rsidRPr="000C113B">
        <w:rPr>
          <w:rFonts w:ascii="Calibri" w:hAnsi="Calibri"/>
          <w:i w:val="0"/>
          <w:color w:val="000000"/>
        </w:rPr>
        <w:t xml:space="preserve">Esta información, ¿está disponible sin costes para las autoridades en una </w:t>
      </w:r>
      <w:r w:rsidR="00CD46CD" w:rsidRPr="000C113B">
        <w:rPr>
          <w:rFonts w:ascii="Calibri" w:hAnsi="Calibri"/>
          <w:i w:val="0"/>
          <w:color w:val="000000"/>
        </w:rPr>
        <w:t>base de dat. de un Estado</w:t>
      </w:r>
      <w:r w:rsidR="00CE5F13" w:rsidRPr="000C113B">
        <w:rPr>
          <w:rFonts w:ascii="Calibri" w:hAnsi="Calibri"/>
          <w:i w:val="0"/>
          <w:color w:val="000000"/>
        </w:rPr>
        <w:t xml:space="preserve"> miembro de la UE?</w:t>
      </w:r>
    </w:p>
    <w:p w:rsidR="00CD46CD" w:rsidRPr="000C113B" w:rsidRDefault="00CD46CD" w:rsidP="00DA4BB9">
      <w:pPr>
        <w:autoSpaceDE w:val="0"/>
        <w:autoSpaceDN w:val="0"/>
        <w:adjustRightInd w:val="0"/>
        <w:jc w:val="both"/>
        <w:rPr>
          <w:rFonts w:ascii="Calibri" w:hAnsi="Calibri"/>
          <w:i w:val="0"/>
          <w:color w:val="000000"/>
        </w:rPr>
      </w:pPr>
    </w:p>
    <w:p w:rsidR="00DA4BB9" w:rsidRPr="000C113B" w:rsidRDefault="00BA7476" w:rsidP="00CD46CD">
      <w:pPr>
        <w:pStyle w:val="Estndar"/>
        <w:ind w:left="2487" w:firstLine="349"/>
        <w:rPr>
          <w:rFonts w:ascii="Calibri" w:eastAsia="MS Gothic" w:hAnsi="Calibri"/>
          <w:b/>
          <w:sz w:val="20"/>
          <w:szCs w:val="22"/>
        </w:rPr>
      </w:pPr>
      <w:r w:rsidRPr="000C113B">
        <w:rPr>
          <w:rFonts w:ascii="Calibri" w:hAnsi="Calibri"/>
          <w:b/>
          <w:color w:val="auto"/>
          <w:sz w:val="20"/>
          <w:szCs w:val="22"/>
        </w:rPr>
        <w:fldChar w:fldCharType="begin">
          <w:ffData>
            <w:name w:val="Casilla1"/>
            <w:enabled/>
            <w:calcOnExit w:val="0"/>
            <w:checkBox>
              <w:sizeAuto/>
              <w:default w:val="0"/>
            </w:checkBox>
          </w:ffData>
        </w:fldChar>
      </w:r>
      <w:r w:rsidRPr="000C113B">
        <w:rPr>
          <w:rFonts w:ascii="Calibri" w:hAnsi="Calibri"/>
          <w:b/>
          <w:color w:val="auto"/>
          <w:sz w:val="20"/>
          <w:szCs w:val="22"/>
        </w:rPr>
        <w:instrText xml:space="preserve"> FORMCHECKBOX </w:instrText>
      </w:r>
      <w:r w:rsidR="00BF1467" w:rsidRPr="000C113B">
        <w:rPr>
          <w:rFonts w:ascii="Calibri" w:hAnsi="Calibri"/>
          <w:b/>
          <w:color w:val="auto"/>
          <w:sz w:val="20"/>
          <w:szCs w:val="22"/>
        </w:rPr>
      </w:r>
      <w:r w:rsidR="00BF1467" w:rsidRPr="000C113B">
        <w:rPr>
          <w:rFonts w:ascii="Calibri" w:hAnsi="Calibri"/>
          <w:b/>
          <w:color w:val="auto"/>
          <w:sz w:val="20"/>
          <w:szCs w:val="22"/>
        </w:rPr>
        <w:fldChar w:fldCharType="separate"/>
      </w:r>
      <w:r w:rsidRPr="000C113B">
        <w:rPr>
          <w:rFonts w:ascii="Calibri" w:hAnsi="Calibri"/>
          <w:b/>
          <w:color w:val="auto"/>
          <w:sz w:val="20"/>
          <w:szCs w:val="22"/>
        </w:rPr>
        <w:fldChar w:fldCharType="end"/>
      </w:r>
      <w:r w:rsidRPr="000C113B">
        <w:rPr>
          <w:rFonts w:ascii="Calibri" w:hAnsi="Calibri"/>
          <w:b/>
          <w:color w:val="auto"/>
          <w:sz w:val="20"/>
          <w:szCs w:val="22"/>
        </w:rPr>
        <w:t xml:space="preserve">  Si</w:t>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sz w:val="20"/>
          <w:szCs w:val="22"/>
        </w:rPr>
        <w:fldChar w:fldCharType="begin">
          <w:ffData>
            <w:name w:val="Casilla2"/>
            <w:enabled/>
            <w:calcOnExit w:val="0"/>
            <w:checkBox>
              <w:sizeAuto/>
              <w:default w:val="0"/>
            </w:checkBox>
          </w:ffData>
        </w:fldChar>
      </w:r>
      <w:r w:rsidRPr="000C113B">
        <w:rPr>
          <w:rFonts w:ascii="Calibri" w:hAnsi="Calibri"/>
          <w:b/>
          <w:sz w:val="20"/>
          <w:szCs w:val="22"/>
        </w:rPr>
        <w:instrText xml:space="preserve"> FORMCHECKBOX </w:instrText>
      </w:r>
      <w:r w:rsidR="00BF1467" w:rsidRPr="000C113B">
        <w:rPr>
          <w:rFonts w:ascii="Calibri" w:hAnsi="Calibri"/>
          <w:b/>
          <w:sz w:val="20"/>
          <w:szCs w:val="22"/>
        </w:rPr>
      </w:r>
      <w:r w:rsidR="00BF1467" w:rsidRPr="000C113B">
        <w:rPr>
          <w:rFonts w:ascii="Calibri" w:hAnsi="Calibri"/>
          <w:b/>
          <w:sz w:val="20"/>
          <w:szCs w:val="22"/>
        </w:rPr>
        <w:fldChar w:fldCharType="separate"/>
      </w:r>
      <w:r w:rsidRPr="000C113B">
        <w:rPr>
          <w:rFonts w:ascii="Calibri" w:hAnsi="Calibri"/>
          <w:b/>
          <w:sz w:val="20"/>
          <w:szCs w:val="22"/>
        </w:rPr>
        <w:fldChar w:fldCharType="end"/>
      </w:r>
      <w:r w:rsidRPr="000C113B">
        <w:rPr>
          <w:rFonts w:ascii="Calibri" w:hAnsi="Calibri"/>
          <w:b/>
          <w:sz w:val="20"/>
          <w:szCs w:val="22"/>
        </w:rPr>
        <w:t xml:space="preserve">  No</w:t>
      </w: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Fraude</w:t>
      </w:r>
    </w:p>
    <w:p w:rsidR="00DA4BB9" w:rsidRPr="000C113B" w:rsidRDefault="00DA4BB9" w:rsidP="00DA4BB9">
      <w:pPr>
        <w:autoSpaceDE w:val="0"/>
        <w:autoSpaceDN w:val="0"/>
        <w:adjustRightInd w:val="0"/>
        <w:jc w:val="both"/>
        <w:rPr>
          <w:rFonts w:ascii="Calibri" w:hAnsi="Calibri"/>
          <w:b/>
          <w:bCs/>
          <w:i w:val="0"/>
          <w:color w:val="000000"/>
        </w:rPr>
      </w:pPr>
    </w:p>
    <w:p w:rsidR="00CE5F13" w:rsidRPr="000C113B" w:rsidRDefault="00DA4BB9" w:rsidP="00DA4BB9">
      <w:pPr>
        <w:autoSpaceDE w:val="0"/>
        <w:autoSpaceDN w:val="0"/>
        <w:adjustRightInd w:val="0"/>
        <w:jc w:val="both"/>
        <w:rPr>
          <w:rFonts w:ascii="Calibri" w:hAnsi="Calibri"/>
          <w:i w:val="0"/>
          <w:color w:val="000000"/>
        </w:rPr>
      </w:pPr>
      <w:r w:rsidRPr="000C113B">
        <w:rPr>
          <w:rFonts w:ascii="Calibri" w:hAnsi="Calibri"/>
          <w:i w:val="0"/>
          <w:color w:val="000000"/>
        </w:rPr>
        <w:t xml:space="preserve">¿Ha sido el propio operador económico, o cualquier persona que sea miembro de su órgano de administración, de dirección o de supervisión o que tenga poderes de representación, decisión o control en él, objeto, por fraude, de una condena en sentencia firme que se haya dictado, como máximo, en los cinco años anteriores o en la que se haya establecido directamente un período de exclusión que siga siendo aplicable? </w:t>
      </w:r>
    </w:p>
    <w:p w:rsidR="00DA4BB9" w:rsidRPr="000C113B" w:rsidRDefault="00DA4BB9" w:rsidP="00DA4BB9">
      <w:pPr>
        <w:autoSpaceDE w:val="0"/>
        <w:autoSpaceDN w:val="0"/>
        <w:adjustRightInd w:val="0"/>
        <w:jc w:val="both"/>
        <w:rPr>
          <w:rFonts w:ascii="Calibri" w:hAnsi="Calibri"/>
          <w:i w:val="0"/>
          <w:color w:val="000000"/>
          <w:sz w:val="18"/>
        </w:rPr>
      </w:pPr>
      <w:r w:rsidRPr="000C113B">
        <w:rPr>
          <w:rFonts w:ascii="Calibri" w:hAnsi="Calibri"/>
          <w:i w:val="0"/>
          <w:color w:val="000000"/>
          <w:sz w:val="18"/>
        </w:rPr>
        <w:t>En el sentido del artículo 1 del Convenio relativo a la protección de los intereses financieros de las Comunidades Europeas (DO C 316 de 27.11.1995, p. 48).</w:t>
      </w:r>
    </w:p>
    <w:p w:rsidR="00BA7476" w:rsidRPr="000C113B" w:rsidRDefault="00BA7476" w:rsidP="00BA7476">
      <w:pPr>
        <w:pStyle w:val="Estndar"/>
        <w:ind w:left="2487" w:firstLine="349"/>
        <w:rPr>
          <w:rFonts w:ascii="Calibri" w:eastAsia="MS Gothic" w:hAnsi="Calibri"/>
          <w:b/>
          <w:sz w:val="20"/>
          <w:szCs w:val="22"/>
        </w:rPr>
      </w:pPr>
      <w:r w:rsidRPr="000C113B">
        <w:rPr>
          <w:rFonts w:ascii="Calibri" w:hAnsi="Calibri"/>
          <w:b/>
          <w:color w:val="auto"/>
          <w:sz w:val="20"/>
          <w:szCs w:val="22"/>
        </w:rPr>
        <w:fldChar w:fldCharType="begin">
          <w:ffData>
            <w:name w:val="Casilla1"/>
            <w:enabled/>
            <w:calcOnExit w:val="0"/>
            <w:checkBox>
              <w:sizeAuto/>
              <w:default w:val="0"/>
            </w:checkBox>
          </w:ffData>
        </w:fldChar>
      </w:r>
      <w:r w:rsidRPr="000C113B">
        <w:rPr>
          <w:rFonts w:ascii="Calibri" w:hAnsi="Calibri"/>
          <w:b/>
          <w:color w:val="auto"/>
          <w:sz w:val="20"/>
          <w:szCs w:val="22"/>
        </w:rPr>
        <w:instrText xml:space="preserve"> FORMCHECKBOX </w:instrText>
      </w:r>
      <w:r w:rsidR="00BF1467" w:rsidRPr="000C113B">
        <w:rPr>
          <w:rFonts w:ascii="Calibri" w:hAnsi="Calibri"/>
          <w:b/>
          <w:color w:val="auto"/>
          <w:sz w:val="20"/>
          <w:szCs w:val="22"/>
        </w:rPr>
      </w:r>
      <w:r w:rsidR="00BF1467" w:rsidRPr="000C113B">
        <w:rPr>
          <w:rFonts w:ascii="Calibri" w:hAnsi="Calibri"/>
          <w:b/>
          <w:color w:val="auto"/>
          <w:sz w:val="20"/>
          <w:szCs w:val="22"/>
        </w:rPr>
        <w:fldChar w:fldCharType="separate"/>
      </w:r>
      <w:r w:rsidRPr="000C113B">
        <w:rPr>
          <w:rFonts w:ascii="Calibri" w:hAnsi="Calibri"/>
          <w:b/>
          <w:color w:val="auto"/>
          <w:sz w:val="20"/>
          <w:szCs w:val="22"/>
        </w:rPr>
        <w:fldChar w:fldCharType="end"/>
      </w:r>
      <w:r w:rsidRPr="000C113B">
        <w:rPr>
          <w:rFonts w:ascii="Calibri" w:hAnsi="Calibri"/>
          <w:b/>
          <w:color w:val="auto"/>
          <w:sz w:val="20"/>
          <w:szCs w:val="22"/>
        </w:rPr>
        <w:t xml:space="preserve">  Si</w:t>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sz w:val="20"/>
          <w:szCs w:val="22"/>
        </w:rPr>
        <w:fldChar w:fldCharType="begin">
          <w:ffData>
            <w:name w:val="Casilla2"/>
            <w:enabled/>
            <w:calcOnExit w:val="0"/>
            <w:checkBox>
              <w:sizeAuto/>
              <w:default w:val="0"/>
            </w:checkBox>
          </w:ffData>
        </w:fldChar>
      </w:r>
      <w:r w:rsidRPr="000C113B">
        <w:rPr>
          <w:rFonts w:ascii="Calibri" w:hAnsi="Calibri"/>
          <w:b/>
          <w:sz w:val="20"/>
          <w:szCs w:val="22"/>
        </w:rPr>
        <w:instrText xml:space="preserve"> FORMCHECKBOX </w:instrText>
      </w:r>
      <w:r w:rsidR="00BF1467" w:rsidRPr="000C113B">
        <w:rPr>
          <w:rFonts w:ascii="Calibri" w:hAnsi="Calibri"/>
          <w:b/>
          <w:sz w:val="20"/>
          <w:szCs w:val="22"/>
        </w:rPr>
      </w:r>
      <w:r w:rsidR="00BF1467" w:rsidRPr="000C113B">
        <w:rPr>
          <w:rFonts w:ascii="Calibri" w:hAnsi="Calibri"/>
          <w:b/>
          <w:sz w:val="20"/>
          <w:szCs w:val="22"/>
        </w:rPr>
        <w:fldChar w:fldCharType="separate"/>
      </w:r>
      <w:r w:rsidRPr="000C113B">
        <w:rPr>
          <w:rFonts w:ascii="Calibri" w:hAnsi="Calibri"/>
          <w:b/>
          <w:sz w:val="20"/>
          <w:szCs w:val="22"/>
        </w:rPr>
        <w:fldChar w:fldCharType="end"/>
      </w:r>
      <w:r w:rsidRPr="000C113B">
        <w:rPr>
          <w:rFonts w:ascii="Calibri" w:hAnsi="Calibri"/>
          <w:b/>
          <w:sz w:val="20"/>
          <w:szCs w:val="22"/>
        </w:rPr>
        <w:t xml:space="preserve">  No</w:t>
      </w:r>
    </w:p>
    <w:p w:rsidR="00DA4BB9" w:rsidRPr="000C113B" w:rsidRDefault="00DA4BB9" w:rsidP="00DA4BB9">
      <w:pPr>
        <w:autoSpaceDE w:val="0"/>
        <w:autoSpaceDN w:val="0"/>
        <w:adjustRightInd w:val="0"/>
        <w:ind w:firstLine="360"/>
        <w:jc w:val="both"/>
        <w:rPr>
          <w:rFonts w:ascii="Calibri" w:eastAsia="MS Gothic" w:hAnsi="Calibri"/>
          <w:i w:val="0"/>
          <w:color w:val="000000"/>
        </w:rPr>
      </w:pPr>
    </w:p>
    <w:p w:rsidR="00DA4BB9" w:rsidRPr="000C113B" w:rsidRDefault="00DA4BB9" w:rsidP="00DA4BB9">
      <w:pPr>
        <w:autoSpaceDE w:val="0"/>
        <w:autoSpaceDN w:val="0"/>
        <w:adjustRightInd w:val="0"/>
        <w:jc w:val="both"/>
        <w:rPr>
          <w:rFonts w:ascii="Calibri" w:hAnsi="Calibri"/>
          <w:i w:val="0"/>
          <w:color w:val="000000"/>
        </w:rPr>
      </w:pPr>
      <w:r w:rsidRPr="000C113B">
        <w:rPr>
          <w:rFonts w:ascii="Calibri" w:hAnsi="Calibri"/>
          <w:i w:val="0"/>
          <w:color w:val="000000"/>
        </w:rPr>
        <w:t xml:space="preserve">Esta información, ¿está disponible sin costes para las autoridades en una </w:t>
      </w:r>
      <w:r w:rsidR="00CD46CD" w:rsidRPr="000C113B">
        <w:rPr>
          <w:rFonts w:ascii="Calibri" w:hAnsi="Calibri"/>
          <w:i w:val="0"/>
          <w:color w:val="000000"/>
        </w:rPr>
        <w:t>base de dat.</w:t>
      </w:r>
      <w:r w:rsidR="00CE5F13" w:rsidRPr="000C113B">
        <w:rPr>
          <w:rFonts w:ascii="Calibri" w:hAnsi="Calibri"/>
          <w:i w:val="0"/>
          <w:color w:val="000000"/>
        </w:rPr>
        <w:t xml:space="preserve"> </w:t>
      </w:r>
      <w:r w:rsidR="00CD46CD" w:rsidRPr="000C113B">
        <w:rPr>
          <w:rFonts w:ascii="Calibri" w:hAnsi="Calibri"/>
          <w:i w:val="0"/>
          <w:color w:val="000000"/>
        </w:rPr>
        <w:t xml:space="preserve">de un Estado </w:t>
      </w:r>
      <w:r w:rsidR="00CE5F13" w:rsidRPr="000C113B">
        <w:rPr>
          <w:rFonts w:ascii="Calibri" w:hAnsi="Calibri"/>
          <w:i w:val="0"/>
          <w:color w:val="000000"/>
        </w:rPr>
        <w:t>miembro de la UE?</w:t>
      </w:r>
    </w:p>
    <w:p w:rsidR="00CD46CD" w:rsidRPr="000C113B" w:rsidRDefault="00CD46CD" w:rsidP="00DA4BB9">
      <w:pPr>
        <w:autoSpaceDE w:val="0"/>
        <w:autoSpaceDN w:val="0"/>
        <w:adjustRightInd w:val="0"/>
        <w:jc w:val="both"/>
        <w:rPr>
          <w:rFonts w:ascii="Calibri" w:hAnsi="Calibri"/>
          <w:i w:val="0"/>
          <w:color w:val="000000"/>
        </w:rPr>
      </w:pPr>
    </w:p>
    <w:p w:rsidR="00BA7476" w:rsidRPr="000C113B" w:rsidRDefault="00BA7476" w:rsidP="00BA7476">
      <w:pPr>
        <w:pStyle w:val="Estndar"/>
        <w:ind w:left="2487" w:firstLine="349"/>
        <w:rPr>
          <w:rFonts w:ascii="Calibri" w:eastAsia="MS Gothic" w:hAnsi="Calibri"/>
          <w:b/>
          <w:sz w:val="20"/>
          <w:szCs w:val="22"/>
        </w:rPr>
      </w:pPr>
      <w:r w:rsidRPr="000C113B">
        <w:rPr>
          <w:rFonts w:ascii="Calibri" w:hAnsi="Calibri"/>
          <w:b/>
          <w:color w:val="auto"/>
          <w:sz w:val="20"/>
          <w:szCs w:val="22"/>
        </w:rPr>
        <w:fldChar w:fldCharType="begin">
          <w:ffData>
            <w:name w:val="Casilla1"/>
            <w:enabled/>
            <w:calcOnExit w:val="0"/>
            <w:checkBox>
              <w:sizeAuto/>
              <w:default w:val="0"/>
            </w:checkBox>
          </w:ffData>
        </w:fldChar>
      </w:r>
      <w:r w:rsidRPr="000C113B">
        <w:rPr>
          <w:rFonts w:ascii="Calibri" w:hAnsi="Calibri"/>
          <w:b/>
          <w:color w:val="auto"/>
          <w:sz w:val="20"/>
          <w:szCs w:val="22"/>
        </w:rPr>
        <w:instrText xml:space="preserve"> FORMCHECKBOX </w:instrText>
      </w:r>
      <w:r w:rsidR="00BF1467" w:rsidRPr="000C113B">
        <w:rPr>
          <w:rFonts w:ascii="Calibri" w:hAnsi="Calibri"/>
          <w:b/>
          <w:color w:val="auto"/>
          <w:sz w:val="20"/>
          <w:szCs w:val="22"/>
        </w:rPr>
      </w:r>
      <w:r w:rsidR="00BF1467" w:rsidRPr="000C113B">
        <w:rPr>
          <w:rFonts w:ascii="Calibri" w:hAnsi="Calibri"/>
          <w:b/>
          <w:color w:val="auto"/>
          <w:sz w:val="20"/>
          <w:szCs w:val="22"/>
        </w:rPr>
        <w:fldChar w:fldCharType="separate"/>
      </w:r>
      <w:r w:rsidRPr="000C113B">
        <w:rPr>
          <w:rFonts w:ascii="Calibri" w:hAnsi="Calibri"/>
          <w:b/>
          <w:color w:val="auto"/>
          <w:sz w:val="20"/>
          <w:szCs w:val="22"/>
        </w:rPr>
        <w:fldChar w:fldCharType="end"/>
      </w:r>
      <w:r w:rsidRPr="000C113B">
        <w:rPr>
          <w:rFonts w:ascii="Calibri" w:hAnsi="Calibri"/>
          <w:b/>
          <w:color w:val="auto"/>
          <w:sz w:val="20"/>
          <w:szCs w:val="22"/>
        </w:rPr>
        <w:t xml:space="preserve">  Si</w:t>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sz w:val="20"/>
          <w:szCs w:val="22"/>
        </w:rPr>
        <w:fldChar w:fldCharType="begin">
          <w:ffData>
            <w:name w:val="Casilla2"/>
            <w:enabled/>
            <w:calcOnExit w:val="0"/>
            <w:checkBox>
              <w:sizeAuto/>
              <w:default w:val="0"/>
            </w:checkBox>
          </w:ffData>
        </w:fldChar>
      </w:r>
      <w:r w:rsidRPr="000C113B">
        <w:rPr>
          <w:rFonts w:ascii="Calibri" w:hAnsi="Calibri"/>
          <w:b/>
          <w:sz w:val="20"/>
          <w:szCs w:val="22"/>
        </w:rPr>
        <w:instrText xml:space="preserve"> FORMCHECKBOX </w:instrText>
      </w:r>
      <w:r w:rsidR="00BF1467" w:rsidRPr="000C113B">
        <w:rPr>
          <w:rFonts w:ascii="Calibri" w:hAnsi="Calibri"/>
          <w:b/>
          <w:sz w:val="20"/>
          <w:szCs w:val="22"/>
        </w:rPr>
      </w:r>
      <w:r w:rsidR="00BF1467" w:rsidRPr="000C113B">
        <w:rPr>
          <w:rFonts w:ascii="Calibri" w:hAnsi="Calibri"/>
          <w:b/>
          <w:sz w:val="20"/>
          <w:szCs w:val="22"/>
        </w:rPr>
        <w:fldChar w:fldCharType="separate"/>
      </w:r>
      <w:r w:rsidRPr="000C113B">
        <w:rPr>
          <w:rFonts w:ascii="Calibri" w:hAnsi="Calibri"/>
          <w:b/>
          <w:sz w:val="20"/>
          <w:szCs w:val="22"/>
        </w:rPr>
        <w:fldChar w:fldCharType="end"/>
      </w:r>
      <w:r w:rsidRPr="000C113B">
        <w:rPr>
          <w:rFonts w:ascii="Calibri" w:hAnsi="Calibri"/>
          <w:b/>
          <w:sz w:val="20"/>
          <w:szCs w:val="22"/>
        </w:rPr>
        <w:t xml:space="preserve">  No</w:t>
      </w:r>
    </w:p>
    <w:p w:rsidR="00DA4BB9" w:rsidRPr="000C113B" w:rsidRDefault="00DA4BB9" w:rsidP="00DA4BB9">
      <w:pPr>
        <w:autoSpaceDE w:val="0"/>
        <w:autoSpaceDN w:val="0"/>
        <w:adjustRightInd w:val="0"/>
        <w:jc w:val="both"/>
        <w:rPr>
          <w:rFonts w:ascii="Calibri" w:hAnsi="Calibri"/>
          <w:b/>
          <w:bCs/>
          <w:i w:val="0"/>
          <w:color w:val="000000"/>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Delitos de terrorismo o delitos ligados a las actividades terroristas</w:t>
      </w:r>
    </w:p>
    <w:p w:rsidR="00DA4BB9" w:rsidRPr="000C113B" w:rsidRDefault="00DA4BB9" w:rsidP="00DA4BB9">
      <w:pPr>
        <w:autoSpaceDE w:val="0"/>
        <w:autoSpaceDN w:val="0"/>
        <w:adjustRightInd w:val="0"/>
        <w:jc w:val="both"/>
        <w:rPr>
          <w:rFonts w:ascii="Calibri" w:hAnsi="Calibri"/>
          <w:b/>
          <w:bCs/>
          <w:i w:val="0"/>
          <w:color w:val="000000"/>
        </w:rPr>
      </w:pPr>
    </w:p>
    <w:p w:rsidR="00DA4BB9" w:rsidRPr="000C113B" w:rsidRDefault="00DA4BB9" w:rsidP="00DA4BB9">
      <w:pPr>
        <w:autoSpaceDE w:val="0"/>
        <w:autoSpaceDN w:val="0"/>
        <w:adjustRightInd w:val="0"/>
        <w:jc w:val="both"/>
        <w:rPr>
          <w:rFonts w:ascii="Calibri" w:hAnsi="Calibri"/>
          <w:i w:val="0"/>
          <w:color w:val="000000"/>
        </w:rPr>
      </w:pPr>
      <w:r w:rsidRPr="000C113B">
        <w:rPr>
          <w:rFonts w:ascii="Calibri" w:hAnsi="Calibri"/>
          <w:i w:val="0"/>
          <w:color w:val="000000"/>
        </w:rPr>
        <w:t>¿Ha sido el propio operador económico, o cualquier persona que sea miembro de su órgano de administración, de dirección o de supervisión o que tenga poderes de representación, decisión o control en él, objeto, por delitos de terrorismo o delitos ligados a las actividades terroristas, de una condena en sentencia firme que se haya dictado, como máximo, en los cinco años anteriores o en la que se haya establecido directamente un período de exclusión que siga siendo aplicable?</w:t>
      </w:r>
    </w:p>
    <w:p w:rsidR="00DA4BB9" w:rsidRPr="000C113B" w:rsidRDefault="00DA4BB9" w:rsidP="00DA4BB9">
      <w:pPr>
        <w:autoSpaceDE w:val="0"/>
        <w:autoSpaceDN w:val="0"/>
        <w:adjustRightInd w:val="0"/>
        <w:jc w:val="both"/>
        <w:rPr>
          <w:rFonts w:ascii="Calibri" w:hAnsi="Calibri"/>
          <w:i w:val="0"/>
          <w:color w:val="000000"/>
          <w:sz w:val="18"/>
        </w:rPr>
      </w:pPr>
      <w:r w:rsidRPr="000C113B">
        <w:rPr>
          <w:rFonts w:ascii="Calibri" w:hAnsi="Calibri"/>
          <w:i w:val="0"/>
          <w:color w:val="000000"/>
          <w:sz w:val="18"/>
        </w:rPr>
        <w:t>Tal como se definen en los artículos 1 y 3 de la Decisión marco del Consejo, de</w:t>
      </w:r>
      <w:r w:rsidR="00CE5F13" w:rsidRPr="000C113B">
        <w:rPr>
          <w:rFonts w:ascii="Calibri" w:hAnsi="Calibri"/>
          <w:i w:val="0"/>
          <w:color w:val="000000"/>
          <w:sz w:val="18"/>
        </w:rPr>
        <w:t xml:space="preserve"> </w:t>
      </w:r>
      <w:r w:rsidRPr="000C113B">
        <w:rPr>
          <w:rFonts w:ascii="Calibri" w:hAnsi="Calibri"/>
          <w:i w:val="0"/>
          <w:color w:val="000000"/>
          <w:sz w:val="18"/>
        </w:rPr>
        <w:t>13 de junio de 2002, sobre la lucha contra el terrorismo (DO L 164 de 22.6.2002, p. 3). Este motivo de exclusión engloba también la inducción o complicidad para cometer un delito o la tentativa de cometerlo, tal como se contempla en el artículo 4 de la citada Decisión marco.</w:t>
      </w:r>
    </w:p>
    <w:p w:rsidR="00DA4BB9" w:rsidRPr="000C113B" w:rsidRDefault="00DA4BB9" w:rsidP="00DA4BB9">
      <w:pPr>
        <w:autoSpaceDE w:val="0"/>
        <w:autoSpaceDN w:val="0"/>
        <w:adjustRightInd w:val="0"/>
        <w:jc w:val="both"/>
        <w:rPr>
          <w:rFonts w:ascii="Calibri" w:hAnsi="Calibri"/>
          <w:i w:val="0"/>
          <w:color w:val="000000"/>
        </w:rPr>
      </w:pPr>
    </w:p>
    <w:p w:rsidR="00BA7476" w:rsidRPr="000C113B" w:rsidRDefault="00BA7476" w:rsidP="00BA7476">
      <w:pPr>
        <w:pStyle w:val="Estndar"/>
        <w:ind w:left="2487" w:firstLine="349"/>
        <w:rPr>
          <w:rFonts w:ascii="Calibri" w:eastAsia="MS Gothic" w:hAnsi="Calibri"/>
          <w:b/>
          <w:sz w:val="20"/>
          <w:szCs w:val="22"/>
        </w:rPr>
      </w:pPr>
      <w:r w:rsidRPr="000C113B">
        <w:rPr>
          <w:rFonts w:ascii="Calibri" w:hAnsi="Calibri"/>
          <w:b/>
          <w:color w:val="auto"/>
          <w:sz w:val="20"/>
          <w:szCs w:val="22"/>
        </w:rPr>
        <w:fldChar w:fldCharType="begin">
          <w:ffData>
            <w:name w:val="Casilla1"/>
            <w:enabled/>
            <w:calcOnExit w:val="0"/>
            <w:checkBox>
              <w:sizeAuto/>
              <w:default w:val="0"/>
            </w:checkBox>
          </w:ffData>
        </w:fldChar>
      </w:r>
      <w:r w:rsidRPr="000C113B">
        <w:rPr>
          <w:rFonts w:ascii="Calibri" w:hAnsi="Calibri"/>
          <w:b/>
          <w:color w:val="auto"/>
          <w:sz w:val="20"/>
          <w:szCs w:val="22"/>
        </w:rPr>
        <w:instrText xml:space="preserve"> FORMCHECKBOX </w:instrText>
      </w:r>
      <w:r w:rsidR="00BF1467" w:rsidRPr="000C113B">
        <w:rPr>
          <w:rFonts w:ascii="Calibri" w:hAnsi="Calibri"/>
          <w:b/>
          <w:color w:val="auto"/>
          <w:sz w:val="20"/>
          <w:szCs w:val="22"/>
        </w:rPr>
      </w:r>
      <w:r w:rsidR="00BF1467" w:rsidRPr="000C113B">
        <w:rPr>
          <w:rFonts w:ascii="Calibri" w:hAnsi="Calibri"/>
          <w:b/>
          <w:color w:val="auto"/>
          <w:sz w:val="20"/>
          <w:szCs w:val="22"/>
        </w:rPr>
        <w:fldChar w:fldCharType="separate"/>
      </w:r>
      <w:r w:rsidRPr="000C113B">
        <w:rPr>
          <w:rFonts w:ascii="Calibri" w:hAnsi="Calibri"/>
          <w:b/>
          <w:color w:val="auto"/>
          <w:sz w:val="20"/>
          <w:szCs w:val="22"/>
        </w:rPr>
        <w:fldChar w:fldCharType="end"/>
      </w:r>
      <w:r w:rsidRPr="000C113B">
        <w:rPr>
          <w:rFonts w:ascii="Calibri" w:hAnsi="Calibri"/>
          <w:b/>
          <w:color w:val="auto"/>
          <w:sz w:val="20"/>
          <w:szCs w:val="22"/>
        </w:rPr>
        <w:t xml:space="preserve">  Si</w:t>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sz w:val="20"/>
          <w:szCs w:val="22"/>
        </w:rPr>
        <w:fldChar w:fldCharType="begin">
          <w:ffData>
            <w:name w:val="Casilla2"/>
            <w:enabled/>
            <w:calcOnExit w:val="0"/>
            <w:checkBox>
              <w:sizeAuto/>
              <w:default w:val="0"/>
            </w:checkBox>
          </w:ffData>
        </w:fldChar>
      </w:r>
      <w:r w:rsidRPr="000C113B">
        <w:rPr>
          <w:rFonts w:ascii="Calibri" w:hAnsi="Calibri"/>
          <w:b/>
          <w:sz w:val="20"/>
          <w:szCs w:val="22"/>
        </w:rPr>
        <w:instrText xml:space="preserve"> FORMCHECKBOX </w:instrText>
      </w:r>
      <w:r w:rsidR="00BF1467" w:rsidRPr="000C113B">
        <w:rPr>
          <w:rFonts w:ascii="Calibri" w:hAnsi="Calibri"/>
          <w:b/>
          <w:sz w:val="20"/>
          <w:szCs w:val="22"/>
        </w:rPr>
      </w:r>
      <w:r w:rsidR="00BF1467" w:rsidRPr="000C113B">
        <w:rPr>
          <w:rFonts w:ascii="Calibri" w:hAnsi="Calibri"/>
          <w:b/>
          <w:sz w:val="20"/>
          <w:szCs w:val="22"/>
        </w:rPr>
        <w:fldChar w:fldCharType="separate"/>
      </w:r>
      <w:r w:rsidRPr="000C113B">
        <w:rPr>
          <w:rFonts w:ascii="Calibri" w:hAnsi="Calibri"/>
          <w:b/>
          <w:sz w:val="20"/>
          <w:szCs w:val="22"/>
        </w:rPr>
        <w:fldChar w:fldCharType="end"/>
      </w:r>
      <w:r w:rsidRPr="000C113B">
        <w:rPr>
          <w:rFonts w:ascii="Calibri" w:hAnsi="Calibri"/>
          <w:b/>
          <w:sz w:val="20"/>
          <w:szCs w:val="22"/>
        </w:rPr>
        <w:t xml:space="preserve">  No</w:t>
      </w:r>
    </w:p>
    <w:p w:rsidR="00DA4BB9" w:rsidRPr="000C113B" w:rsidRDefault="00DA4BB9" w:rsidP="00DA4BB9">
      <w:pPr>
        <w:autoSpaceDE w:val="0"/>
        <w:autoSpaceDN w:val="0"/>
        <w:adjustRightInd w:val="0"/>
        <w:jc w:val="both"/>
        <w:rPr>
          <w:rFonts w:ascii="Calibri" w:hAnsi="Calibri"/>
          <w:i w:val="0"/>
          <w:color w:val="000000"/>
        </w:rPr>
      </w:pPr>
    </w:p>
    <w:p w:rsidR="00DA4BB9" w:rsidRPr="000C113B" w:rsidRDefault="00DA4BB9" w:rsidP="00DA4BB9">
      <w:pPr>
        <w:autoSpaceDE w:val="0"/>
        <w:autoSpaceDN w:val="0"/>
        <w:adjustRightInd w:val="0"/>
        <w:jc w:val="both"/>
        <w:rPr>
          <w:rFonts w:ascii="Calibri" w:hAnsi="Calibri"/>
          <w:i w:val="0"/>
          <w:color w:val="000000"/>
        </w:rPr>
      </w:pPr>
      <w:r w:rsidRPr="000C113B">
        <w:rPr>
          <w:rFonts w:ascii="Calibri" w:hAnsi="Calibri"/>
          <w:i w:val="0"/>
          <w:color w:val="000000"/>
        </w:rPr>
        <w:t xml:space="preserve">Esta información, ¿está disponible sin costes para las </w:t>
      </w:r>
      <w:r w:rsidR="00CD46CD" w:rsidRPr="000C113B">
        <w:rPr>
          <w:rFonts w:ascii="Calibri" w:hAnsi="Calibri"/>
          <w:i w:val="0"/>
          <w:color w:val="000000"/>
        </w:rPr>
        <w:t>autoridades en una base de dat.</w:t>
      </w:r>
      <w:r w:rsidR="00CE5F13" w:rsidRPr="000C113B">
        <w:rPr>
          <w:rFonts w:ascii="Calibri" w:hAnsi="Calibri"/>
          <w:i w:val="0"/>
          <w:color w:val="000000"/>
        </w:rPr>
        <w:t xml:space="preserve"> de un Estado miembro de la UE?</w:t>
      </w:r>
    </w:p>
    <w:p w:rsidR="00CD46CD" w:rsidRPr="000C113B" w:rsidRDefault="00CD46CD" w:rsidP="00DA4BB9">
      <w:pPr>
        <w:autoSpaceDE w:val="0"/>
        <w:autoSpaceDN w:val="0"/>
        <w:adjustRightInd w:val="0"/>
        <w:jc w:val="both"/>
        <w:rPr>
          <w:rFonts w:ascii="Calibri" w:hAnsi="Calibri"/>
          <w:i w:val="0"/>
          <w:color w:val="000000"/>
        </w:rPr>
      </w:pPr>
    </w:p>
    <w:p w:rsidR="00BA7476" w:rsidRPr="000C113B" w:rsidRDefault="00BA7476" w:rsidP="00BA7476">
      <w:pPr>
        <w:pStyle w:val="Estndar"/>
        <w:ind w:left="2487" w:firstLine="349"/>
        <w:rPr>
          <w:rFonts w:ascii="Calibri" w:eastAsia="MS Gothic" w:hAnsi="Calibri"/>
          <w:b/>
          <w:sz w:val="20"/>
          <w:szCs w:val="22"/>
        </w:rPr>
      </w:pPr>
      <w:r w:rsidRPr="000C113B">
        <w:rPr>
          <w:rFonts w:ascii="Calibri" w:hAnsi="Calibri"/>
          <w:b/>
          <w:color w:val="auto"/>
          <w:sz w:val="20"/>
          <w:szCs w:val="22"/>
        </w:rPr>
        <w:fldChar w:fldCharType="begin">
          <w:ffData>
            <w:name w:val="Casilla1"/>
            <w:enabled/>
            <w:calcOnExit w:val="0"/>
            <w:checkBox>
              <w:sizeAuto/>
              <w:default w:val="0"/>
            </w:checkBox>
          </w:ffData>
        </w:fldChar>
      </w:r>
      <w:r w:rsidRPr="000C113B">
        <w:rPr>
          <w:rFonts w:ascii="Calibri" w:hAnsi="Calibri"/>
          <w:b/>
          <w:color w:val="auto"/>
          <w:sz w:val="20"/>
          <w:szCs w:val="22"/>
        </w:rPr>
        <w:instrText xml:space="preserve"> FORMCHECKBOX </w:instrText>
      </w:r>
      <w:r w:rsidR="00BF1467" w:rsidRPr="000C113B">
        <w:rPr>
          <w:rFonts w:ascii="Calibri" w:hAnsi="Calibri"/>
          <w:b/>
          <w:color w:val="auto"/>
          <w:sz w:val="20"/>
          <w:szCs w:val="22"/>
        </w:rPr>
      </w:r>
      <w:r w:rsidR="00BF1467" w:rsidRPr="000C113B">
        <w:rPr>
          <w:rFonts w:ascii="Calibri" w:hAnsi="Calibri"/>
          <w:b/>
          <w:color w:val="auto"/>
          <w:sz w:val="20"/>
          <w:szCs w:val="22"/>
        </w:rPr>
        <w:fldChar w:fldCharType="separate"/>
      </w:r>
      <w:r w:rsidRPr="000C113B">
        <w:rPr>
          <w:rFonts w:ascii="Calibri" w:hAnsi="Calibri"/>
          <w:b/>
          <w:color w:val="auto"/>
          <w:sz w:val="20"/>
          <w:szCs w:val="22"/>
        </w:rPr>
        <w:fldChar w:fldCharType="end"/>
      </w:r>
      <w:r w:rsidRPr="000C113B">
        <w:rPr>
          <w:rFonts w:ascii="Calibri" w:hAnsi="Calibri"/>
          <w:b/>
          <w:color w:val="auto"/>
          <w:sz w:val="20"/>
          <w:szCs w:val="22"/>
        </w:rPr>
        <w:t xml:space="preserve">  Si</w:t>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sz w:val="20"/>
          <w:szCs w:val="22"/>
        </w:rPr>
        <w:fldChar w:fldCharType="begin">
          <w:ffData>
            <w:name w:val="Casilla2"/>
            <w:enabled/>
            <w:calcOnExit w:val="0"/>
            <w:checkBox>
              <w:sizeAuto/>
              <w:default w:val="0"/>
            </w:checkBox>
          </w:ffData>
        </w:fldChar>
      </w:r>
      <w:r w:rsidRPr="000C113B">
        <w:rPr>
          <w:rFonts w:ascii="Calibri" w:hAnsi="Calibri"/>
          <w:b/>
          <w:sz w:val="20"/>
          <w:szCs w:val="22"/>
        </w:rPr>
        <w:instrText xml:space="preserve"> FORMCHECKBOX </w:instrText>
      </w:r>
      <w:r w:rsidR="00BF1467" w:rsidRPr="000C113B">
        <w:rPr>
          <w:rFonts w:ascii="Calibri" w:hAnsi="Calibri"/>
          <w:b/>
          <w:sz w:val="20"/>
          <w:szCs w:val="22"/>
        </w:rPr>
      </w:r>
      <w:r w:rsidR="00BF1467" w:rsidRPr="000C113B">
        <w:rPr>
          <w:rFonts w:ascii="Calibri" w:hAnsi="Calibri"/>
          <w:b/>
          <w:sz w:val="20"/>
          <w:szCs w:val="22"/>
        </w:rPr>
        <w:fldChar w:fldCharType="separate"/>
      </w:r>
      <w:r w:rsidRPr="000C113B">
        <w:rPr>
          <w:rFonts w:ascii="Calibri" w:hAnsi="Calibri"/>
          <w:b/>
          <w:sz w:val="20"/>
          <w:szCs w:val="22"/>
        </w:rPr>
        <w:fldChar w:fldCharType="end"/>
      </w:r>
      <w:r w:rsidRPr="000C113B">
        <w:rPr>
          <w:rFonts w:ascii="Calibri" w:hAnsi="Calibri"/>
          <w:b/>
          <w:sz w:val="20"/>
          <w:szCs w:val="22"/>
        </w:rPr>
        <w:t xml:space="preserve">  No</w:t>
      </w:r>
    </w:p>
    <w:p w:rsidR="00DA4BB9" w:rsidRPr="000C113B" w:rsidRDefault="00DA4BB9" w:rsidP="00DA4BB9">
      <w:pPr>
        <w:autoSpaceDE w:val="0"/>
        <w:autoSpaceDN w:val="0"/>
        <w:adjustRightInd w:val="0"/>
        <w:ind w:firstLine="360"/>
        <w:jc w:val="both"/>
        <w:rPr>
          <w:rFonts w:ascii="Calibri" w:eastAsia="MS Gothic" w:hAnsi="Calibri"/>
          <w:i w:val="0"/>
          <w:color w:val="000000"/>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Blanqueo de capitales o financiación del terrorismo</w:t>
      </w:r>
    </w:p>
    <w:p w:rsidR="00DA4BB9" w:rsidRPr="000C113B" w:rsidRDefault="00DA4BB9" w:rsidP="00DA4BB9">
      <w:pPr>
        <w:autoSpaceDE w:val="0"/>
        <w:autoSpaceDN w:val="0"/>
        <w:adjustRightInd w:val="0"/>
        <w:jc w:val="both"/>
        <w:rPr>
          <w:rFonts w:ascii="Calibri" w:hAnsi="Calibri"/>
          <w:b/>
          <w:bCs/>
          <w:i w:val="0"/>
          <w:color w:val="000000"/>
        </w:rPr>
      </w:pPr>
    </w:p>
    <w:p w:rsidR="00DA4BB9" w:rsidRPr="000C113B" w:rsidRDefault="00DA4BB9" w:rsidP="00DA4BB9">
      <w:pPr>
        <w:autoSpaceDE w:val="0"/>
        <w:autoSpaceDN w:val="0"/>
        <w:adjustRightInd w:val="0"/>
        <w:jc w:val="both"/>
        <w:rPr>
          <w:rFonts w:ascii="Calibri" w:hAnsi="Calibri"/>
          <w:i w:val="0"/>
          <w:color w:val="000000"/>
        </w:rPr>
      </w:pPr>
      <w:r w:rsidRPr="000C113B">
        <w:rPr>
          <w:rFonts w:ascii="Calibri" w:hAnsi="Calibri"/>
          <w:i w:val="0"/>
          <w:color w:val="000000"/>
        </w:rPr>
        <w:t>¿Ha sido el propio operador económico, o cualquier persona que sea miembro de su órgano de administración, de dirección o de supervisión o que tenga poderes de representación, decisión o control en él, objeto, por blanqueo de capitales o financiación del terrorismo, de una condena en sentencia firme que se haya dictado, como máximo, en los cinco años anteriores o en la que se  haya establecido directamente un período de exclusión que siga siendo aplicable?</w:t>
      </w:r>
    </w:p>
    <w:p w:rsidR="00DA4BB9" w:rsidRPr="000C113B" w:rsidRDefault="00DA4BB9" w:rsidP="00DA4BB9">
      <w:pPr>
        <w:autoSpaceDE w:val="0"/>
        <w:autoSpaceDN w:val="0"/>
        <w:adjustRightInd w:val="0"/>
        <w:jc w:val="both"/>
        <w:rPr>
          <w:rFonts w:ascii="Calibri" w:hAnsi="Calibri"/>
          <w:i w:val="0"/>
          <w:color w:val="000000"/>
          <w:sz w:val="18"/>
        </w:rPr>
      </w:pPr>
      <w:r w:rsidRPr="000C113B">
        <w:rPr>
          <w:rFonts w:ascii="Calibri" w:hAnsi="Calibri"/>
          <w:i w:val="0"/>
          <w:color w:val="000000"/>
          <w:sz w:val="18"/>
        </w:rPr>
        <w:t>Tal como se definen en el artículo 1 de la Directiva 2005/60/CE del Parlamento Europeo y del Consejo, de 26 de octubre de 2005, relativa a la prevención de la utilización del sistema financiero para el blanqueo de capitales y para la financiación del terrorismo (DO L 309 de 25.11.2005, p. 15).</w:t>
      </w:r>
    </w:p>
    <w:p w:rsidR="00DA4BB9" w:rsidRPr="000C113B" w:rsidRDefault="00DA4BB9" w:rsidP="00DA4BB9">
      <w:pPr>
        <w:autoSpaceDE w:val="0"/>
        <w:autoSpaceDN w:val="0"/>
        <w:adjustRightInd w:val="0"/>
        <w:jc w:val="both"/>
        <w:rPr>
          <w:rFonts w:ascii="Calibri" w:hAnsi="Calibri"/>
          <w:i w:val="0"/>
          <w:color w:val="000000"/>
          <w:sz w:val="18"/>
        </w:rPr>
      </w:pPr>
      <w:r w:rsidRPr="000C113B">
        <w:rPr>
          <w:rFonts w:ascii="Calibri" w:hAnsi="Calibri"/>
          <w:i w:val="0"/>
          <w:color w:val="000000"/>
          <w:sz w:val="18"/>
        </w:rPr>
        <w:t>Indique la respuesta</w:t>
      </w:r>
    </w:p>
    <w:p w:rsidR="00BA7476" w:rsidRPr="000C113B" w:rsidRDefault="00BA7476" w:rsidP="00BA7476">
      <w:pPr>
        <w:pStyle w:val="Estndar"/>
        <w:ind w:left="2487" w:firstLine="349"/>
        <w:rPr>
          <w:rFonts w:ascii="Calibri" w:eastAsia="MS Gothic" w:hAnsi="Calibri"/>
          <w:b/>
          <w:sz w:val="20"/>
          <w:szCs w:val="22"/>
        </w:rPr>
      </w:pPr>
      <w:r w:rsidRPr="000C113B">
        <w:rPr>
          <w:rFonts w:ascii="Calibri" w:hAnsi="Calibri"/>
          <w:b/>
          <w:color w:val="auto"/>
          <w:sz w:val="20"/>
          <w:szCs w:val="22"/>
        </w:rPr>
        <w:fldChar w:fldCharType="begin">
          <w:ffData>
            <w:name w:val="Casilla1"/>
            <w:enabled/>
            <w:calcOnExit w:val="0"/>
            <w:checkBox>
              <w:sizeAuto/>
              <w:default w:val="0"/>
            </w:checkBox>
          </w:ffData>
        </w:fldChar>
      </w:r>
      <w:r w:rsidRPr="000C113B">
        <w:rPr>
          <w:rFonts w:ascii="Calibri" w:hAnsi="Calibri"/>
          <w:b/>
          <w:color w:val="auto"/>
          <w:sz w:val="20"/>
          <w:szCs w:val="22"/>
        </w:rPr>
        <w:instrText xml:space="preserve"> FORMCHECKBOX </w:instrText>
      </w:r>
      <w:r w:rsidR="00BF1467" w:rsidRPr="000C113B">
        <w:rPr>
          <w:rFonts w:ascii="Calibri" w:hAnsi="Calibri"/>
          <w:b/>
          <w:color w:val="auto"/>
          <w:sz w:val="20"/>
          <w:szCs w:val="22"/>
        </w:rPr>
      </w:r>
      <w:r w:rsidR="00BF1467" w:rsidRPr="000C113B">
        <w:rPr>
          <w:rFonts w:ascii="Calibri" w:hAnsi="Calibri"/>
          <w:b/>
          <w:color w:val="auto"/>
          <w:sz w:val="20"/>
          <w:szCs w:val="22"/>
        </w:rPr>
        <w:fldChar w:fldCharType="separate"/>
      </w:r>
      <w:r w:rsidRPr="000C113B">
        <w:rPr>
          <w:rFonts w:ascii="Calibri" w:hAnsi="Calibri"/>
          <w:b/>
          <w:color w:val="auto"/>
          <w:sz w:val="20"/>
          <w:szCs w:val="22"/>
        </w:rPr>
        <w:fldChar w:fldCharType="end"/>
      </w:r>
      <w:r w:rsidRPr="000C113B">
        <w:rPr>
          <w:rFonts w:ascii="Calibri" w:hAnsi="Calibri"/>
          <w:b/>
          <w:color w:val="auto"/>
          <w:sz w:val="20"/>
          <w:szCs w:val="22"/>
        </w:rPr>
        <w:t xml:space="preserve">  Si</w:t>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sz w:val="20"/>
          <w:szCs w:val="22"/>
        </w:rPr>
        <w:fldChar w:fldCharType="begin">
          <w:ffData>
            <w:name w:val="Casilla2"/>
            <w:enabled/>
            <w:calcOnExit w:val="0"/>
            <w:checkBox>
              <w:sizeAuto/>
              <w:default w:val="0"/>
            </w:checkBox>
          </w:ffData>
        </w:fldChar>
      </w:r>
      <w:r w:rsidRPr="000C113B">
        <w:rPr>
          <w:rFonts w:ascii="Calibri" w:hAnsi="Calibri"/>
          <w:b/>
          <w:sz w:val="20"/>
          <w:szCs w:val="22"/>
        </w:rPr>
        <w:instrText xml:space="preserve"> FORMCHECKBOX </w:instrText>
      </w:r>
      <w:r w:rsidR="00BF1467" w:rsidRPr="000C113B">
        <w:rPr>
          <w:rFonts w:ascii="Calibri" w:hAnsi="Calibri"/>
          <w:b/>
          <w:sz w:val="20"/>
          <w:szCs w:val="22"/>
        </w:rPr>
      </w:r>
      <w:r w:rsidR="00BF1467" w:rsidRPr="000C113B">
        <w:rPr>
          <w:rFonts w:ascii="Calibri" w:hAnsi="Calibri"/>
          <w:b/>
          <w:sz w:val="20"/>
          <w:szCs w:val="22"/>
        </w:rPr>
        <w:fldChar w:fldCharType="separate"/>
      </w:r>
      <w:r w:rsidRPr="000C113B">
        <w:rPr>
          <w:rFonts w:ascii="Calibri" w:hAnsi="Calibri"/>
          <w:b/>
          <w:sz w:val="20"/>
          <w:szCs w:val="22"/>
        </w:rPr>
        <w:fldChar w:fldCharType="end"/>
      </w:r>
      <w:r w:rsidRPr="000C113B">
        <w:rPr>
          <w:rFonts w:ascii="Calibri" w:hAnsi="Calibri"/>
          <w:b/>
          <w:sz w:val="20"/>
          <w:szCs w:val="22"/>
        </w:rPr>
        <w:t xml:space="preserve">  No</w:t>
      </w:r>
    </w:p>
    <w:p w:rsidR="00DA4BB9" w:rsidRPr="000C113B" w:rsidRDefault="00DA4BB9" w:rsidP="00DA4BB9">
      <w:pPr>
        <w:autoSpaceDE w:val="0"/>
        <w:autoSpaceDN w:val="0"/>
        <w:adjustRightInd w:val="0"/>
        <w:ind w:firstLine="360"/>
        <w:jc w:val="both"/>
        <w:rPr>
          <w:rFonts w:ascii="Calibri" w:eastAsia="MS Gothic" w:hAnsi="Calibri"/>
          <w:i w:val="0"/>
          <w:color w:val="000000"/>
        </w:rPr>
      </w:pPr>
    </w:p>
    <w:p w:rsidR="00DA4BB9" w:rsidRPr="000C113B" w:rsidRDefault="00DA4BB9" w:rsidP="00DA4BB9">
      <w:pPr>
        <w:autoSpaceDE w:val="0"/>
        <w:autoSpaceDN w:val="0"/>
        <w:adjustRightInd w:val="0"/>
        <w:jc w:val="both"/>
        <w:rPr>
          <w:rFonts w:ascii="Calibri" w:hAnsi="Calibri"/>
          <w:i w:val="0"/>
          <w:color w:val="000000"/>
        </w:rPr>
      </w:pPr>
      <w:r w:rsidRPr="000C113B">
        <w:rPr>
          <w:rFonts w:ascii="Calibri" w:hAnsi="Calibri"/>
          <w:i w:val="0"/>
          <w:color w:val="000000"/>
        </w:rPr>
        <w:t xml:space="preserve">Esta información, ¿está disponible sin costes para las autoridades en una </w:t>
      </w:r>
      <w:r w:rsidR="00CD46CD" w:rsidRPr="000C113B">
        <w:rPr>
          <w:rFonts w:ascii="Calibri" w:hAnsi="Calibri"/>
          <w:i w:val="0"/>
          <w:color w:val="000000"/>
        </w:rPr>
        <w:t>base de dat. de un Estado</w:t>
      </w:r>
      <w:r w:rsidRPr="000C113B">
        <w:rPr>
          <w:rFonts w:ascii="Calibri" w:hAnsi="Calibri"/>
          <w:i w:val="0"/>
          <w:color w:val="000000"/>
        </w:rPr>
        <w:t xml:space="preserve"> miembro de la UE? </w:t>
      </w:r>
    </w:p>
    <w:p w:rsidR="00BA7476" w:rsidRPr="000C113B" w:rsidRDefault="00BA7476" w:rsidP="00BA7476">
      <w:pPr>
        <w:pStyle w:val="Estndar"/>
        <w:ind w:left="2487" w:firstLine="349"/>
        <w:rPr>
          <w:rFonts w:ascii="Calibri" w:eastAsia="MS Gothic" w:hAnsi="Calibri"/>
          <w:b/>
          <w:sz w:val="20"/>
          <w:szCs w:val="22"/>
        </w:rPr>
      </w:pPr>
      <w:r w:rsidRPr="000C113B">
        <w:rPr>
          <w:rFonts w:ascii="Calibri" w:hAnsi="Calibri"/>
          <w:b/>
          <w:color w:val="auto"/>
          <w:sz w:val="20"/>
          <w:szCs w:val="22"/>
        </w:rPr>
        <w:fldChar w:fldCharType="begin">
          <w:ffData>
            <w:name w:val="Casilla1"/>
            <w:enabled/>
            <w:calcOnExit w:val="0"/>
            <w:checkBox>
              <w:sizeAuto/>
              <w:default w:val="0"/>
            </w:checkBox>
          </w:ffData>
        </w:fldChar>
      </w:r>
      <w:r w:rsidRPr="000C113B">
        <w:rPr>
          <w:rFonts w:ascii="Calibri" w:hAnsi="Calibri"/>
          <w:b/>
          <w:color w:val="auto"/>
          <w:sz w:val="20"/>
          <w:szCs w:val="22"/>
        </w:rPr>
        <w:instrText xml:space="preserve"> FORMCHECKBOX </w:instrText>
      </w:r>
      <w:r w:rsidR="00BF1467" w:rsidRPr="000C113B">
        <w:rPr>
          <w:rFonts w:ascii="Calibri" w:hAnsi="Calibri"/>
          <w:b/>
          <w:color w:val="auto"/>
          <w:sz w:val="20"/>
          <w:szCs w:val="22"/>
        </w:rPr>
      </w:r>
      <w:r w:rsidR="00BF1467" w:rsidRPr="000C113B">
        <w:rPr>
          <w:rFonts w:ascii="Calibri" w:hAnsi="Calibri"/>
          <w:b/>
          <w:color w:val="auto"/>
          <w:sz w:val="20"/>
          <w:szCs w:val="22"/>
        </w:rPr>
        <w:fldChar w:fldCharType="separate"/>
      </w:r>
      <w:r w:rsidRPr="000C113B">
        <w:rPr>
          <w:rFonts w:ascii="Calibri" w:hAnsi="Calibri"/>
          <w:b/>
          <w:color w:val="auto"/>
          <w:sz w:val="20"/>
          <w:szCs w:val="22"/>
        </w:rPr>
        <w:fldChar w:fldCharType="end"/>
      </w:r>
      <w:r w:rsidRPr="000C113B">
        <w:rPr>
          <w:rFonts w:ascii="Calibri" w:hAnsi="Calibri"/>
          <w:b/>
          <w:color w:val="auto"/>
          <w:sz w:val="20"/>
          <w:szCs w:val="22"/>
        </w:rPr>
        <w:t xml:space="preserve">  Si</w:t>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sz w:val="20"/>
          <w:szCs w:val="22"/>
        </w:rPr>
        <w:fldChar w:fldCharType="begin">
          <w:ffData>
            <w:name w:val="Casilla2"/>
            <w:enabled/>
            <w:calcOnExit w:val="0"/>
            <w:checkBox>
              <w:sizeAuto/>
              <w:default w:val="0"/>
            </w:checkBox>
          </w:ffData>
        </w:fldChar>
      </w:r>
      <w:r w:rsidRPr="000C113B">
        <w:rPr>
          <w:rFonts w:ascii="Calibri" w:hAnsi="Calibri"/>
          <w:b/>
          <w:sz w:val="20"/>
          <w:szCs w:val="22"/>
        </w:rPr>
        <w:instrText xml:space="preserve"> FORMCHECKBOX </w:instrText>
      </w:r>
      <w:r w:rsidR="00BF1467" w:rsidRPr="000C113B">
        <w:rPr>
          <w:rFonts w:ascii="Calibri" w:hAnsi="Calibri"/>
          <w:b/>
          <w:sz w:val="20"/>
          <w:szCs w:val="22"/>
        </w:rPr>
      </w:r>
      <w:r w:rsidR="00BF1467" w:rsidRPr="000C113B">
        <w:rPr>
          <w:rFonts w:ascii="Calibri" w:hAnsi="Calibri"/>
          <w:b/>
          <w:sz w:val="20"/>
          <w:szCs w:val="22"/>
        </w:rPr>
        <w:fldChar w:fldCharType="separate"/>
      </w:r>
      <w:r w:rsidRPr="000C113B">
        <w:rPr>
          <w:rFonts w:ascii="Calibri" w:hAnsi="Calibri"/>
          <w:b/>
          <w:sz w:val="20"/>
          <w:szCs w:val="22"/>
        </w:rPr>
        <w:fldChar w:fldCharType="end"/>
      </w:r>
      <w:r w:rsidRPr="000C113B">
        <w:rPr>
          <w:rFonts w:ascii="Calibri" w:hAnsi="Calibri"/>
          <w:b/>
          <w:sz w:val="20"/>
          <w:szCs w:val="22"/>
        </w:rPr>
        <w:t xml:space="preserve">  No</w:t>
      </w:r>
    </w:p>
    <w:p w:rsidR="00DA4BB9" w:rsidRPr="000C113B" w:rsidRDefault="00DA4BB9" w:rsidP="00DA4BB9">
      <w:pPr>
        <w:autoSpaceDE w:val="0"/>
        <w:autoSpaceDN w:val="0"/>
        <w:adjustRightInd w:val="0"/>
        <w:ind w:firstLine="360"/>
        <w:jc w:val="both"/>
        <w:rPr>
          <w:rFonts w:ascii="Calibri" w:eastAsia="MS Gothic" w:hAnsi="Calibri"/>
          <w:i w:val="0"/>
          <w:color w:val="000000"/>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Trabajo infantil y otras formas de trata de seres humanos</w:t>
      </w:r>
    </w:p>
    <w:p w:rsidR="00DA4BB9" w:rsidRPr="000C113B" w:rsidRDefault="00DA4BB9" w:rsidP="00DA4BB9">
      <w:pPr>
        <w:autoSpaceDE w:val="0"/>
        <w:autoSpaceDN w:val="0"/>
        <w:adjustRightInd w:val="0"/>
        <w:jc w:val="both"/>
        <w:rPr>
          <w:rFonts w:ascii="Calibri" w:hAnsi="Calibri"/>
          <w:b/>
          <w:bCs/>
          <w:i w:val="0"/>
          <w:color w:val="000000"/>
        </w:rPr>
      </w:pPr>
    </w:p>
    <w:p w:rsidR="00DA4BB9" w:rsidRPr="000C113B" w:rsidRDefault="00DA4BB9" w:rsidP="00DA4BB9">
      <w:pPr>
        <w:autoSpaceDE w:val="0"/>
        <w:autoSpaceDN w:val="0"/>
        <w:adjustRightInd w:val="0"/>
        <w:jc w:val="both"/>
        <w:rPr>
          <w:rFonts w:ascii="Calibri" w:hAnsi="Calibri"/>
          <w:i w:val="0"/>
          <w:color w:val="000000"/>
        </w:rPr>
      </w:pPr>
      <w:r w:rsidRPr="000C113B">
        <w:rPr>
          <w:rFonts w:ascii="Calibri" w:hAnsi="Calibri"/>
          <w:i w:val="0"/>
          <w:color w:val="000000"/>
        </w:rPr>
        <w:t>¿Ha sido el propio operador económico, o cualquier persona que sea miembro de su órgano de administración, de dirección o de supervisión o que tenga poderes de representación, decisión o control en él, objeto, por trabajo infantil y otras formas de trata de seres humanos, de una condena en sentencia firme que se haya dictado, como máximo, en los cinco años anteriores o en la que se haya establecido directamente un período de exclusión que siga siendo aplicable?</w:t>
      </w:r>
    </w:p>
    <w:p w:rsidR="00DA4BB9" w:rsidRPr="000C113B" w:rsidRDefault="00DA4BB9" w:rsidP="00DA4BB9">
      <w:pPr>
        <w:autoSpaceDE w:val="0"/>
        <w:autoSpaceDN w:val="0"/>
        <w:adjustRightInd w:val="0"/>
        <w:jc w:val="both"/>
        <w:rPr>
          <w:rFonts w:ascii="Calibri" w:hAnsi="Calibri"/>
          <w:i w:val="0"/>
          <w:color w:val="000000"/>
          <w:sz w:val="18"/>
        </w:rPr>
      </w:pPr>
      <w:r w:rsidRPr="000C113B">
        <w:rPr>
          <w:rFonts w:ascii="Calibri" w:hAnsi="Calibri"/>
          <w:i w:val="0"/>
          <w:color w:val="000000"/>
          <w:sz w:val="18"/>
        </w:rPr>
        <w:t>Tal como se definen en el artículo 2 de la Directiva 2011/36/UE del Parlamento Europeo y del Consejo, de 5 de abril de 2011, relativa a la prevención y lucha contra la trata de seres humanos y a la protección de las víctimas y por la que se sustituye la Decisión marco 2002/629/JAI del Con</w:t>
      </w:r>
      <w:r w:rsidR="00CE5F13" w:rsidRPr="000C113B">
        <w:rPr>
          <w:rFonts w:ascii="Calibri" w:hAnsi="Calibri"/>
          <w:i w:val="0"/>
          <w:color w:val="000000"/>
          <w:sz w:val="18"/>
        </w:rPr>
        <w:t xml:space="preserve">sejo (DO L 101 de 15.4.2011, p. </w:t>
      </w:r>
      <w:r w:rsidRPr="000C113B">
        <w:rPr>
          <w:rFonts w:ascii="Calibri" w:hAnsi="Calibri"/>
          <w:i w:val="0"/>
          <w:color w:val="000000"/>
          <w:sz w:val="18"/>
        </w:rPr>
        <w:t>1).</w:t>
      </w:r>
    </w:p>
    <w:p w:rsidR="00CE5F13" w:rsidRPr="000C113B" w:rsidRDefault="00CE5F13" w:rsidP="00DA4BB9">
      <w:pPr>
        <w:autoSpaceDE w:val="0"/>
        <w:autoSpaceDN w:val="0"/>
        <w:adjustRightInd w:val="0"/>
        <w:jc w:val="both"/>
        <w:rPr>
          <w:rFonts w:ascii="Calibri" w:hAnsi="Calibri"/>
          <w:i w:val="0"/>
          <w:color w:val="000000"/>
        </w:rPr>
      </w:pPr>
    </w:p>
    <w:p w:rsidR="00BA7476" w:rsidRPr="000C113B" w:rsidRDefault="00BA7476" w:rsidP="00BA7476">
      <w:pPr>
        <w:pStyle w:val="Estndar"/>
        <w:ind w:left="2487" w:firstLine="349"/>
        <w:rPr>
          <w:rFonts w:ascii="Calibri" w:eastAsia="MS Gothic" w:hAnsi="Calibri"/>
          <w:b/>
          <w:sz w:val="20"/>
          <w:szCs w:val="22"/>
        </w:rPr>
      </w:pPr>
      <w:r w:rsidRPr="000C113B">
        <w:rPr>
          <w:rFonts w:ascii="Calibri" w:hAnsi="Calibri"/>
          <w:b/>
          <w:color w:val="auto"/>
          <w:sz w:val="20"/>
          <w:szCs w:val="22"/>
        </w:rPr>
        <w:fldChar w:fldCharType="begin">
          <w:ffData>
            <w:name w:val="Casilla1"/>
            <w:enabled/>
            <w:calcOnExit w:val="0"/>
            <w:checkBox>
              <w:sizeAuto/>
              <w:default w:val="0"/>
            </w:checkBox>
          </w:ffData>
        </w:fldChar>
      </w:r>
      <w:r w:rsidRPr="000C113B">
        <w:rPr>
          <w:rFonts w:ascii="Calibri" w:hAnsi="Calibri"/>
          <w:b/>
          <w:color w:val="auto"/>
          <w:sz w:val="20"/>
          <w:szCs w:val="22"/>
        </w:rPr>
        <w:instrText xml:space="preserve"> FORMCHECKBOX </w:instrText>
      </w:r>
      <w:r w:rsidR="00BF1467" w:rsidRPr="000C113B">
        <w:rPr>
          <w:rFonts w:ascii="Calibri" w:hAnsi="Calibri"/>
          <w:b/>
          <w:color w:val="auto"/>
          <w:sz w:val="20"/>
          <w:szCs w:val="22"/>
        </w:rPr>
      </w:r>
      <w:r w:rsidR="00BF1467" w:rsidRPr="000C113B">
        <w:rPr>
          <w:rFonts w:ascii="Calibri" w:hAnsi="Calibri"/>
          <w:b/>
          <w:color w:val="auto"/>
          <w:sz w:val="20"/>
          <w:szCs w:val="22"/>
        </w:rPr>
        <w:fldChar w:fldCharType="separate"/>
      </w:r>
      <w:r w:rsidRPr="000C113B">
        <w:rPr>
          <w:rFonts w:ascii="Calibri" w:hAnsi="Calibri"/>
          <w:b/>
          <w:color w:val="auto"/>
          <w:sz w:val="20"/>
          <w:szCs w:val="22"/>
        </w:rPr>
        <w:fldChar w:fldCharType="end"/>
      </w:r>
      <w:r w:rsidRPr="000C113B">
        <w:rPr>
          <w:rFonts w:ascii="Calibri" w:hAnsi="Calibri"/>
          <w:b/>
          <w:color w:val="auto"/>
          <w:sz w:val="20"/>
          <w:szCs w:val="22"/>
        </w:rPr>
        <w:t xml:space="preserve">  Si</w:t>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sz w:val="20"/>
          <w:szCs w:val="22"/>
        </w:rPr>
        <w:fldChar w:fldCharType="begin">
          <w:ffData>
            <w:name w:val="Casilla2"/>
            <w:enabled/>
            <w:calcOnExit w:val="0"/>
            <w:checkBox>
              <w:sizeAuto/>
              <w:default w:val="0"/>
            </w:checkBox>
          </w:ffData>
        </w:fldChar>
      </w:r>
      <w:r w:rsidRPr="000C113B">
        <w:rPr>
          <w:rFonts w:ascii="Calibri" w:hAnsi="Calibri"/>
          <w:b/>
          <w:sz w:val="20"/>
          <w:szCs w:val="22"/>
        </w:rPr>
        <w:instrText xml:space="preserve"> FORMCHECKBOX </w:instrText>
      </w:r>
      <w:r w:rsidR="00BF1467" w:rsidRPr="000C113B">
        <w:rPr>
          <w:rFonts w:ascii="Calibri" w:hAnsi="Calibri"/>
          <w:b/>
          <w:sz w:val="20"/>
          <w:szCs w:val="22"/>
        </w:rPr>
      </w:r>
      <w:r w:rsidR="00BF1467" w:rsidRPr="000C113B">
        <w:rPr>
          <w:rFonts w:ascii="Calibri" w:hAnsi="Calibri"/>
          <w:b/>
          <w:sz w:val="20"/>
          <w:szCs w:val="22"/>
        </w:rPr>
        <w:fldChar w:fldCharType="separate"/>
      </w:r>
      <w:r w:rsidRPr="000C113B">
        <w:rPr>
          <w:rFonts w:ascii="Calibri" w:hAnsi="Calibri"/>
          <w:b/>
          <w:sz w:val="20"/>
          <w:szCs w:val="22"/>
        </w:rPr>
        <w:fldChar w:fldCharType="end"/>
      </w:r>
      <w:r w:rsidRPr="000C113B">
        <w:rPr>
          <w:rFonts w:ascii="Calibri" w:hAnsi="Calibri"/>
          <w:b/>
          <w:sz w:val="20"/>
          <w:szCs w:val="22"/>
        </w:rPr>
        <w:t xml:space="preserve">  No</w:t>
      </w:r>
    </w:p>
    <w:p w:rsidR="00DA4BB9" w:rsidRPr="000C113B" w:rsidRDefault="00DA4BB9" w:rsidP="00946432">
      <w:pPr>
        <w:autoSpaceDE w:val="0"/>
        <w:autoSpaceDN w:val="0"/>
        <w:adjustRightInd w:val="0"/>
        <w:jc w:val="both"/>
        <w:rPr>
          <w:rFonts w:ascii="Calibri" w:eastAsia="MS Gothic" w:hAnsi="Calibri"/>
          <w:i w:val="0"/>
          <w:color w:val="000000"/>
        </w:rPr>
      </w:pPr>
    </w:p>
    <w:p w:rsidR="00DA4BB9" w:rsidRPr="000C113B" w:rsidRDefault="00DA4BB9" w:rsidP="00DA4BB9">
      <w:pPr>
        <w:autoSpaceDE w:val="0"/>
        <w:autoSpaceDN w:val="0"/>
        <w:adjustRightInd w:val="0"/>
        <w:jc w:val="both"/>
        <w:rPr>
          <w:rFonts w:ascii="Calibri" w:hAnsi="Calibri"/>
          <w:i w:val="0"/>
          <w:color w:val="000000"/>
        </w:rPr>
      </w:pPr>
      <w:r w:rsidRPr="000C113B">
        <w:rPr>
          <w:rFonts w:ascii="Calibri" w:hAnsi="Calibri"/>
          <w:i w:val="0"/>
          <w:color w:val="000000"/>
        </w:rPr>
        <w:t xml:space="preserve">Esta información, ¿está disponible sin costes para las autoridades en una </w:t>
      </w:r>
      <w:r w:rsidR="00CD46CD" w:rsidRPr="000C113B">
        <w:rPr>
          <w:rFonts w:ascii="Calibri" w:hAnsi="Calibri"/>
          <w:i w:val="0"/>
          <w:color w:val="000000"/>
        </w:rPr>
        <w:t>base de dat. de un Estado</w:t>
      </w:r>
      <w:r w:rsidRPr="000C113B">
        <w:rPr>
          <w:rFonts w:ascii="Calibri" w:hAnsi="Calibri"/>
          <w:i w:val="0"/>
          <w:color w:val="000000"/>
        </w:rPr>
        <w:t xml:space="preserve"> miembro de la UE?</w:t>
      </w:r>
    </w:p>
    <w:p w:rsidR="00CD46CD" w:rsidRPr="000C113B" w:rsidRDefault="00CD46CD" w:rsidP="00DA4BB9">
      <w:pPr>
        <w:autoSpaceDE w:val="0"/>
        <w:autoSpaceDN w:val="0"/>
        <w:adjustRightInd w:val="0"/>
        <w:jc w:val="both"/>
        <w:rPr>
          <w:rFonts w:ascii="Calibri" w:hAnsi="Calibri"/>
          <w:i w:val="0"/>
          <w:color w:val="000000"/>
        </w:rPr>
      </w:pPr>
    </w:p>
    <w:p w:rsidR="00BA7476" w:rsidRPr="000C113B" w:rsidRDefault="00BA7476" w:rsidP="00BA7476">
      <w:pPr>
        <w:pStyle w:val="Estndar"/>
        <w:ind w:left="2487" w:firstLine="349"/>
        <w:rPr>
          <w:rFonts w:ascii="Calibri" w:eastAsia="MS Gothic" w:hAnsi="Calibri"/>
          <w:b/>
          <w:sz w:val="20"/>
          <w:szCs w:val="22"/>
        </w:rPr>
      </w:pPr>
      <w:r w:rsidRPr="000C113B">
        <w:rPr>
          <w:rFonts w:ascii="Calibri" w:hAnsi="Calibri"/>
          <w:b/>
          <w:color w:val="auto"/>
          <w:sz w:val="20"/>
          <w:szCs w:val="22"/>
        </w:rPr>
        <w:fldChar w:fldCharType="begin">
          <w:ffData>
            <w:name w:val="Casilla1"/>
            <w:enabled/>
            <w:calcOnExit w:val="0"/>
            <w:checkBox>
              <w:sizeAuto/>
              <w:default w:val="0"/>
            </w:checkBox>
          </w:ffData>
        </w:fldChar>
      </w:r>
      <w:r w:rsidRPr="000C113B">
        <w:rPr>
          <w:rFonts w:ascii="Calibri" w:hAnsi="Calibri"/>
          <w:b/>
          <w:color w:val="auto"/>
          <w:sz w:val="20"/>
          <w:szCs w:val="22"/>
        </w:rPr>
        <w:instrText xml:space="preserve"> FORMCHECKBOX </w:instrText>
      </w:r>
      <w:r w:rsidR="00BF1467" w:rsidRPr="000C113B">
        <w:rPr>
          <w:rFonts w:ascii="Calibri" w:hAnsi="Calibri"/>
          <w:b/>
          <w:color w:val="auto"/>
          <w:sz w:val="20"/>
          <w:szCs w:val="22"/>
        </w:rPr>
      </w:r>
      <w:r w:rsidR="00BF1467" w:rsidRPr="000C113B">
        <w:rPr>
          <w:rFonts w:ascii="Calibri" w:hAnsi="Calibri"/>
          <w:b/>
          <w:color w:val="auto"/>
          <w:sz w:val="20"/>
          <w:szCs w:val="22"/>
        </w:rPr>
        <w:fldChar w:fldCharType="separate"/>
      </w:r>
      <w:r w:rsidRPr="000C113B">
        <w:rPr>
          <w:rFonts w:ascii="Calibri" w:hAnsi="Calibri"/>
          <w:b/>
          <w:color w:val="auto"/>
          <w:sz w:val="20"/>
          <w:szCs w:val="22"/>
        </w:rPr>
        <w:fldChar w:fldCharType="end"/>
      </w:r>
      <w:r w:rsidRPr="000C113B">
        <w:rPr>
          <w:rFonts w:ascii="Calibri" w:hAnsi="Calibri"/>
          <w:b/>
          <w:color w:val="auto"/>
          <w:sz w:val="20"/>
          <w:szCs w:val="22"/>
        </w:rPr>
        <w:t xml:space="preserve">  Si</w:t>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sz w:val="20"/>
          <w:szCs w:val="22"/>
        </w:rPr>
        <w:fldChar w:fldCharType="begin">
          <w:ffData>
            <w:name w:val="Casilla2"/>
            <w:enabled/>
            <w:calcOnExit w:val="0"/>
            <w:checkBox>
              <w:sizeAuto/>
              <w:default w:val="0"/>
            </w:checkBox>
          </w:ffData>
        </w:fldChar>
      </w:r>
      <w:r w:rsidRPr="000C113B">
        <w:rPr>
          <w:rFonts w:ascii="Calibri" w:hAnsi="Calibri"/>
          <w:b/>
          <w:sz w:val="20"/>
          <w:szCs w:val="22"/>
        </w:rPr>
        <w:instrText xml:space="preserve"> FORMCHECKBOX </w:instrText>
      </w:r>
      <w:r w:rsidR="00BF1467" w:rsidRPr="000C113B">
        <w:rPr>
          <w:rFonts w:ascii="Calibri" w:hAnsi="Calibri"/>
          <w:b/>
          <w:sz w:val="20"/>
          <w:szCs w:val="22"/>
        </w:rPr>
      </w:r>
      <w:r w:rsidR="00BF1467" w:rsidRPr="000C113B">
        <w:rPr>
          <w:rFonts w:ascii="Calibri" w:hAnsi="Calibri"/>
          <w:b/>
          <w:sz w:val="20"/>
          <w:szCs w:val="22"/>
        </w:rPr>
        <w:fldChar w:fldCharType="separate"/>
      </w:r>
      <w:r w:rsidRPr="000C113B">
        <w:rPr>
          <w:rFonts w:ascii="Calibri" w:hAnsi="Calibri"/>
          <w:b/>
          <w:sz w:val="20"/>
          <w:szCs w:val="22"/>
        </w:rPr>
        <w:fldChar w:fldCharType="end"/>
      </w:r>
      <w:r w:rsidRPr="000C113B">
        <w:rPr>
          <w:rFonts w:ascii="Calibri" w:hAnsi="Calibri"/>
          <w:b/>
          <w:sz w:val="20"/>
          <w:szCs w:val="22"/>
        </w:rPr>
        <w:t xml:space="preserve">  No</w:t>
      </w:r>
    </w:p>
    <w:p w:rsidR="00DA4BB9" w:rsidRPr="000C113B" w:rsidRDefault="00DA4BB9" w:rsidP="00DA4BB9">
      <w:pPr>
        <w:autoSpaceDE w:val="0"/>
        <w:autoSpaceDN w:val="0"/>
        <w:adjustRightInd w:val="0"/>
        <w:ind w:firstLine="360"/>
        <w:jc w:val="both"/>
        <w:rPr>
          <w:rFonts w:ascii="Calibri" w:eastAsia="MS Gothic" w:hAnsi="Calibri"/>
          <w:i w:val="0"/>
          <w:color w:val="000000"/>
        </w:rPr>
      </w:pPr>
    </w:p>
    <w:p w:rsidR="00DA4BB9" w:rsidRPr="000C113B" w:rsidRDefault="00DA4BB9" w:rsidP="00DA4BB9">
      <w:pPr>
        <w:autoSpaceDE w:val="0"/>
        <w:autoSpaceDN w:val="0"/>
        <w:adjustRightInd w:val="0"/>
        <w:jc w:val="both"/>
        <w:rPr>
          <w:rFonts w:ascii="Calibri" w:hAnsi="Calibri"/>
          <w:b/>
          <w:bCs/>
          <w:i w:val="0"/>
          <w:color w:val="00B0F0"/>
        </w:rPr>
      </w:pPr>
      <w:r w:rsidRPr="000C113B">
        <w:rPr>
          <w:rFonts w:ascii="Calibri" w:hAnsi="Calibri"/>
          <w:b/>
          <w:bCs/>
          <w:i w:val="0"/>
          <w:color w:val="00B0F0"/>
        </w:rPr>
        <w:t>B: Motivos referidos al pago de impuestos o de cotizaciones a la Seguridad Social</w:t>
      </w:r>
    </w:p>
    <w:p w:rsidR="00DA4BB9" w:rsidRPr="000C113B" w:rsidRDefault="00DA4BB9" w:rsidP="00DA4BB9">
      <w:pPr>
        <w:autoSpaceDE w:val="0"/>
        <w:autoSpaceDN w:val="0"/>
        <w:adjustRightInd w:val="0"/>
        <w:jc w:val="both"/>
        <w:rPr>
          <w:rFonts w:ascii="Calibri" w:hAnsi="Calibri"/>
          <w:b/>
          <w:bCs/>
          <w:i w:val="0"/>
          <w:color w:val="000000"/>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El artículo 57, apartado 2, de la Directiva 2014/24/UE establece los siguientes motivos de exclusión:</w:t>
      </w: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Pago de impuestos</w:t>
      </w:r>
    </w:p>
    <w:p w:rsidR="00DA4BB9" w:rsidRPr="000C113B" w:rsidRDefault="00DA4BB9" w:rsidP="00DA4BB9">
      <w:pPr>
        <w:autoSpaceDE w:val="0"/>
        <w:autoSpaceDN w:val="0"/>
        <w:adjustRightInd w:val="0"/>
        <w:jc w:val="both"/>
        <w:rPr>
          <w:rFonts w:ascii="Calibri" w:hAnsi="Calibri"/>
          <w:i w:val="0"/>
          <w:color w:val="000000"/>
        </w:rPr>
      </w:pPr>
      <w:r w:rsidRPr="000C113B">
        <w:rPr>
          <w:rFonts w:ascii="Calibri" w:hAnsi="Calibri"/>
          <w:i w:val="0"/>
          <w:color w:val="000000"/>
        </w:rPr>
        <w:t>¿Ha incumplido el operador económico sus obligaciones relativas al pago de impuestos, en el país en el que está establecido o en el Estado miembro del poder adjudicador o la entidad adjudicadora, si no coincide con su país de establecimiento?</w:t>
      </w:r>
    </w:p>
    <w:p w:rsidR="00BA7476" w:rsidRPr="000C113B" w:rsidRDefault="00BA7476" w:rsidP="00BA7476">
      <w:pPr>
        <w:pStyle w:val="Estndar"/>
        <w:ind w:left="2487" w:firstLine="349"/>
        <w:rPr>
          <w:rFonts w:ascii="Calibri" w:eastAsia="MS Gothic" w:hAnsi="Calibri"/>
          <w:b/>
          <w:sz w:val="20"/>
          <w:szCs w:val="22"/>
        </w:rPr>
      </w:pPr>
      <w:r w:rsidRPr="000C113B">
        <w:rPr>
          <w:rFonts w:ascii="Calibri" w:hAnsi="Calibri"/>
          <w:b/>
          <w:color w:val="auto"/>
          <w:sz w:val="20"/>
          <w:szCs w:val="22"/>
        </w:rPr>
        <w:fldChar w:fldCharType="begin">
          <w:ffData>
            <w:name w:val="Casilla1"/>
            <w:enabled/>
            <w:calcOnExit w:val="0"/>
            <w:checkBox>
              <w:sizeAuto/>
              <w:default w:val="0"/>
            </w:checkBox>
          </w:ffData>
        </w:fldChar>
      </w:r>
      <w:r w:rsidRPr="000C113B">
        <w:rPr>
          <w:rFonts w:ascii="Calibri" w:hAnsi="Calibri"/>
          <w:b/>
          <w:color w:val="auto"/>
          <w:sz w:val="20"/>
          <w:szCs w:val="22"/>
        </w:rPr>
        <w:instrText xml:space="preserve"> FORMCHECKBOX </w:instrText>
      </w:r>
      <w:r w:rsidR="00BF1467" w:rsidRPr="000C113B">
        <w:rPr>
          <w:rFonts w:ascii="Calibri" w:hAnsi="Calibri"/>
          <w:b/>
          <w:color w:val="auto"/>
          <w:sz w:val="20"/>
          <w:szCs w:val="22"/>
        </w:rPr>
      </w:r>
      <w:r w:rsidR="00BF1467" w:rsidRPr="000C113B">
        <w:rPr>
          <w:rFonts w:ascii="Calibri" w:hAnsi="Calibri"/>
          <w:b/>
          <w:color w:val="auto"/>
          <w:sz w:val="20"/>
          <w:szCs w:val="22"/>
        </w:rPr>
        <w:fldChar w:fldCharType="separate"/>
      </w:r>
      <w:r w:rsidRPr="000C113B">
        <w:rPr>
          <w:rFonts w:ascii="Calibri" w:hAnsi="Calibri"/>
          <w:b/>
          <w:color w:val="auto"/>
          <w:sz w:val="20"/>
          <w:szCs w:val="22"/>
        </w:rPr>
        <w:fldChar w:fldCharType="end"/>
      </w:r>
      <w:r w:rsidRPr="000C113B">
        <w:rPr>
          <w:rFonts w:ascii="Calibri" w:hAnsi="Calibri"/>
          <w:b/>
          <w:color w:val="auto"/>
          <w:sz w:val="20"/>
          <w:szCs w:val="22"/>
        </w:rPr>
        <w:t xml:space="preserve">  Si</w:t>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sz w:val="20"/>
          <w:szCs w:val="22"/>
        </w:rPr>
        <w:fldChar w:fldCharType="begin">
          <w:ffData>
            <w:name w:val="Casilla2"/>
            <w:enabled/>
            <w:calcOnExit w:val="0"/>
            <w:checkBox>
              <w:sizeAuto/>
              <w:default w:val="0"/>
            </w:checkBox>
          </w:ffData>
        </w:fldChar>
      </w:r>
      <w:r w:rsidRPr="000C113B">
        <w:rPr>
          <w:rFonts w:ascii="Calibri" w:hAnsi="Calibri"/>
          <w:b/>
          <w:sz w:val="20"/>
          <w:szCs w:val="22"/>
        </w:rPr>
        <w:instrText xml:space="preserve"> FORMCHECKBOX </w:instrText>
      </w:r>
      <w:r w:rsidR="00BF1467" w:rsidRPr="000C113B">
        <w:rPr>
          <w:rFonts w:ascii="Calibri" w:hAnsi="Calibri"/>
          <w:b/>
          <w:sz w:val="20"/>
          <w:szCs w:val="22"/>
        </w:rPr>
      </w:r>
      <w:r w:rsidR="00BF1467" w:rsidRPr="000C113B">
        <w:rPr>
          <w:rFonts w:ascii="Calibri" w:hAnsi="Calibri"/>
          <w:b/>
          <w:sz w:val="20"/>
          <w:szCs w:val="22"/>
        </w:rPr>
        <w:fldChar w:fldCharType="separate"/>
      </w:r>
      <w:r w:rsidRPr="000C113B">
        <w:rPr>
          <w:rFonts w:ascii="Calibri" w:hAnsi="Calibri"/>
          <w:b/>
          <w:sz w:val="20"/>
          <w:szCs w:val="22"/>
        </w:rPr>
        <w:fldChar w:fldCharType="end"/>
      </w:r>
      <w:r w:rsidRPr="000C113B">
        <w:rPr>
          <w:rFonts w:ascii="Calibri" w:hAnsi="Calibri"/>
          <w:b/>
          <w:sz w:val="20"/>
          <w:szCs w:val="22"/>
        </w:rPr>
        <w:t xml:space="preserve">  No</w:t>
      </w:r>
    </w:p>
    <w:p w:rsidR="00DA4BB9" w:rsidRPr="000C113B" w:rsidRDefault="00DA4BB9" w:rsidP="00DA4BB9">
      <w:pPr>
        <w:autoSpaceDE w:val="0"/>
        <w:autoSpaceDN w:val="0"/>
        <w:adjustRightInd w:val="0"/>
        <w:ind w:firstLine="360"/>
        <w:jc w:val="both"/>
        <w:rPr>
          <w:rFonts w:ascii="Calibri" w:eastAsia="MS Gothic" w:hAnsi="Calibri"/>
          <w:i w:val="0"/>
          <w:color w:val="000000"/>
        </w:rPr>
      </w:pPr>
    </w:p>
    <w:p w:rsidR="00CE5F13" w:rsidRPr="000C113B" w:rsidRDefault="00DA4BB9" w:rsidP="00A4028A">
      <w:pPr>
        <w:tabs>
          <w:tab w:val="left" w:pos="6237"/>
        </w:tabs>
        <w:autoSpaceDE w:val="0"/>
        <w:autoSpaceDN w:val="0"/>
        <w:adjustRightInd w:val="0"/>
        <w:jc w:val="both"/>
        <w:rPr>
          <w:rFonts w:ascii="Calibri" w:hAnsi="Calibri"/>
          <w:b/>
          <w:bCs/>
          <w:i w:val="0"/>
          <w:color w:val="000000"/>
        </w:rPr>
      </w:pPr>
      <w:r w:rsidRPr="000C113B">
        <w:rPr>
          <w:rFonts w:ascii="Calibri" w:hAnsi="Calibri"/>
          <w:b/>
          <w:bCs/>
          <w:i w:val="0"/>
          <w:color w:val="000000"/>
        </w:rPr>
        <w:t>País o</w:t>
      </w:r>
      <w:r w:rsidR="00CE5F13" w:rsidRPr="000C113B">
        <w:rPr>
          <w:rFonts w:ascii="Calibri" w:hAnsi="Calibri"/>
          <w:b/>
          <w:bCs/>
          <w:i w:val="0"/>
          <w:color w:val="000000"/>
        </w:rPr>
        <w:t xml:space="preserve"> Estado miembro de que se trate: </w:t>
      </w:r>
      <w:r w:rsidR="00CE5F13" w:rsidRPr="000C113B">
        <w:rPr>
          <w:rFonts w:ascii="Calibri" w:hAnsi="Calibri"/>
          <w:b/>
          <w:bCs/>
          <w:i w:val="0"/>
          <w:color w:val="000000"/>
        </w:rPr>
        <w:fldChar w:fldCharType="begin">
          <w:ffData>
            <w:name w:val="Texto27"/>
            <w:enabled/>
            <w:calcOnExit w:val="0"/>
            <w:textInput/>
          </w:ffData>
        </w:fldChar>
      </w:r>
      <w:r w:rsidR="00CE5F13" w:rsidRPr="000C113B">
        <w:rPr>
          <w:rFonts w:ascii="Calibri" w:hAnsi="Calibri"/>
          <w:b/>
          <w:bCs/>
          <w:i w:val="0"/>
          <w:color w:val="000000"/>
        </w:rPr>
        <w:instrText xml:space="preserve"> FORMTEXT </w:instrText>
      </w:r>
      <w:r w:rsidR="00CE5F13" w:rsidRPr="000C113B">
        <w:rPr>
          <w:rFonts w:ascii="Calibri" w:hAnsi="Calibri"/>
          <w:b/>
          <w:bCs/>
          <w:i w:val="0"/>
          <w:color w:val="000000"/>
        </w:rPr>
      </w:r>
      <w:r w:rsidR="00CE5F13" w:rsidRPr="000C113B">
        <w:rPr>
          <w:rFonts w:ascii="Calibri" w:hAnsi="Calibri"/>
          <w:b/>
          <w:bCs/>
          <w:i w:val="0"/>
          <w:color w:val="000000"/>
        </w:rPr>
        <w:fldChar w:fldCharType="separate"/>
      </w:r>
      <w:r w:rsidR="00CE5F13" w:rsidRPr="000C113B">
        <w:rPr>
          <w:rFonts w:ascii="Calibri" w:hAnsi="Calibri"/>
          <w:b/>
          <w:bCs/>
          <w:i w:val="0"/>
          <w:noProof/>
          <w:color w:val="000000"/>
        </w:rPr>
        <w:t> </w:t>
      </w:r>
      <w:r w:rsidR="00CE5F13" w:rsidRPr="000C113B">
        <w:rPr>
          <w:rFonts w:ascii="Calibri" w:hAnsi="Calibri"/>
          <w:b/>
          <w:bCs/>
          <w:i w:val="0"/>
          <w:noProof/>
          <w:color w:val="000000"/>
        </w:rPr>
        <w:t> </w:t>
      </w:r>
      <w:r w:rsidR="00CE5F13" w:rsidRPr="000C113B">
        <w:rPr>
          <w:rFonts w:ascii="Calibri" w:hAnsi="Calibri"/>
          <w:b/>
          <w:bCs/>
          <w:i w:val="0"/>
          <w:noProof/>
          <w:color w:val="000000"/>
        </w:rPr>
        <w:t> </w:t>
      </w:r>
      <w:r w:rsidR="00CE5F13" w:rsidRPr="000C113B">
        <w:rPr>
          <w:rFonts w:ascii="Calibri" w:hAnsi="Calibri"/>
          <w:b/>
          <w:bCs/>
          <w:i w:val="0"/>
          <w:noProof/>
          <w:color w:val="000000"/>
        </w:rPr>
        <w:t> </w:t>
      </w:r>
      <w:r w:rsidR="00CE5F13" w:rsidRPr="000C113B">
        <w:rPr>
          <w:rFonts w:ascii="Calibri" w:hAnsi="Calibri"/>
          <w:b/>
          <w:bCs/>
          <w:i w:val="0"/>
          <w:noProof/>
          <w:color w:val="000000"/>
        </w:rPr>
        <w:t> </w:t>
      </w:r>
      <w:r w:rsidR="00CE5F13" w:rsidRPr="000C113B">
        <w:rPr>
          <w:rFonts w:ascii="Calibri" w:hAnsi="Calibri"/>
          <w:b/>
          <w:bCs/>
          <w:i w:val="0"/>
          <w:color w:val="000000"/>
        </w:rPr>
        <w:fldChar w:fldCharType="end"/>
      </w:r>
      <w:r w:rsidR="00A4028A" w:rsidRPr="000C113B">
        <w:rPr>
          <w:rFonts w:ascii="Calibri" w:hAnsi="Calibri"/>
          <w:b/>
          <w:bCs/>
          <w:i w:val="0"/>
          <w:color w:val="000000"/>
        </w:rPr>
        <w:tab/>
      </w:r>
      <w:r w:rsidR="00CE5F13" w:rsidRPr="000C113B">
        <w:rPr>
          <w:rFonts w:ascii="Calibri" w:hAnsi="Calibri"/>
          <w:b/>
          <w:bCs/>
          <w:i w:val="0"/>
          <w:color w:val="000000"/>
        </w:rPr>
        <w:t xml:space="preserve">Importe en cuestión: </w:t>
      </w:r>
      <w:r w:rsidR="00CE5F13" w:rsidRPr="000C113B">
        <w:rPr>
          <w:rFonts w:ascii="Calibri" w:hAnsi="Calibri"/>
          <w:b/>
          <w:bCs/>
          <w:i w:val="0"/>
          <w:color w:val="000000"/>
        </w:rPr>
        <w:fldChar w:fldCharType="begin">
          <w:ffData>
            <w:name w:val="Texto27"/>
            <w:enabled/>
            <w:calcOnExit w:val="0"/>
            <w:textInput/>
          </w:ffData>
        </w:fldChar>
      </w:r>
      <w:r w:rsidR="00CE5F13" w:rsidRPr="000C113B">
        <w:rPr>
          <w:rFonts w:ascii="Calibri" w:hAnsi="Calibri"/>
          <w:b/>
          <w:bCs/>
          <w:i w:val="0"/>
          <w:color w:val="000000"/>
        </w:rPr>
        <w:instrText xml:space="preserve"> FORMTEXT </w:instrText>
      </w:r>
      <w:r w:rsidR="00CE5F13" w:rsidRPr="000C113B">
        <w:rPr>
          <w:rFonts w:ascii="Calibri" w:hAnsi="Calibri"/>
          <w:b/>
          <w:bCs/>
          <w:i w:val="0"/>
          <w:color w:val="000000"/>
        </w:rPr>
      </w:r>
      <w:r w:rsidR="00CE5F13" w:rsidRPr="000C113B">
        <w:rPr>
          <w:rFonts w:ascii="Calibri" w:hAnsi="Calibri"/>
          <w:b/>
          <w:bCs/>
          <w:i w:val="0"/>
          <w:color w:val="000000"/>
        </w:rPr>
        <w:fldChar w:fldCharType="separate"/>
      </w:r>
      <w:r w:rsidR="00CE5F13" w:rsidRPr="000C113B">
        <w:rPr>
          <w:rFonts w:ascii="Calibri" w:hAnsi="Calibri"/>
          <w:b/>
          <w:bCs/>
          <w:i w:val="0"/>
          <w:noProof/>
          <w:color w:val="000000"/>
        </w:rPr>
        <w:t> </w:t>
      </w:r>
      <w:r w:rsidR="00CE5F13" w:rsidRPr="000C113B">
        <w:rPr>
          <w:rFonts w:ascii="Calibri" w:hAnsi="Calibri"/>
          <w:b/>
          <w:bCs/>
          <w:i w:val="0"/>
          <w:noProof/>
          <w:color w:val="000000"/>
        </w:rPr>
        <w:t> </w:t>
      </w:r>
      <w:r w:rsidR="00CE5F13" w:rsidRPr="000C113B">
        <w:rPr>
          <w:rFonts w:ascii="Calibri" w:hAnsi="Calibri"/>
          <w:b/>
          <w:bCs/>
          <w:i w:val="0"/>
          <w:noProof/>
          <w:color w:val="000000"/>
        </w:rPr>
        <w:t> </w:t>
      </w:r>
      <w:r w:rsidR="00CE5F13" w:rsidRPr="000C113B">
        <w:rPr>
          <w:rFonts w:ascii="Calibri" w:hAnsi="Calibri"/>
          <w:b/>
          <w:bCs/>
          <w:i w:val="0"/>
          <w:noProof/>
          <w:color w:val="000000"/>
        </w:rPr>
        <w:t> </w:t>
      </w:r>
      <w:r w:rsidR="00CE5F13" w:rsidRPr="000C113B">
        <w:rPr>
          <w:rFonts w:ascii="Calibri" w:hAnsi="Calibri"/>
          <w:b/>
          <w:bCs/>
          <w:i w:val="0"/>
          <w:noProof/>
          <w:color w:val="000000"/>
        </w:rPr>
        <w:t> </w:t>
      </w:r>
      <w:r w:rsidR="00CE5F13" w:rsidRPr="000C113B">
        <w:rPr>
          <w:rFonts w:ascii="Calibri" w:hAnsi="Calibri"/>
          <w:b/>
          <w:bCs/>
          <w:i w:val="0"/>
          <w:color w:val="000000"/>
        </w:rPr>
        <w:fldChar w:fldCharType="end"/>
      </w:r>
    </w:p>
    <w:p w:rsidR="00CE5F13" w:rsidRPr="000C113B" w:rsidRDefault="00CE5F13" w:rsidP="00DA4BB9">
      <w:pPr>
        <w:autoSpaceDE w:val="0"/>
        <w:autoSpaceDN w:val="0"/>
        <w:adjustRightInd w:val="0"/>
        <w:jc w:val="both"/>
        <w:rPr>
          <w:rFonts w:ascii="Calibri" w:hAnsi="Calibri"/>
          <w:b/>
          <w:bCs/>
          <w:i w:val="0"/>
          <w:color w:val="000000"/>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i w:val="0"/>
          <w:color w:val="000000"/>
        </w:rPr>
        <w:t>Este incumplimiento de las obligaciones, ¿ha quedado establecido por medios distintos de una resolución judicial o administrativa?</w:t>
      </w:r>
    </w:p>
    <w:p w:rsidR="00BA7476" w:rsidRPr="000C113B" w:rsidRDefault="00BA7476" w:rsidP="00BA7476">
      <w:pPr>
        <w:pStyle w:val="Estndar"/>
        <w:ind w:left="2487" w:firstLine="349"/>
        <w:rPr>
          <w:rFonts w:ascii="Calibri" w:eastAsia="MS Gothic" w:hAnsi="Calibri"/>
          <w:b/>
          <w:sz w:val="20"/>
          <w:szCs w:val="22"/>
        </w:rPr>
      </w:pPr>
      <w:r w:rsidRPr="000C113B">
        <w:rPr>
          <w:rFonts w:ascii="Calibri" w:hAnsi="Calibri"/>
          <w:b/>
          <w:color w:val="auto"/>
          <w:sz w:val="20"/>
          <w:szCs w:val="22"/>
        </w:rPr>
        <w:fldChar w:fldCharType="begin">
          <w:ffData>
            <w:name w:val="Casilla1"/>
            <w:enabled/>
            <w:calcOnExit w:val="0"/>
            <w:checkBox>
              <w:sizeAuto/>
              <w:default w:val="0"/>
            </w:checkBox>
          </w:ffData>
        </w:fldChar>
      </w:r>
      <w:r w:rsidRPr="000C113B">
        <w:rPr>
          <w:rFonts w:ascii="Calibri" w:hAnsi="Calibri"/>
          <w:b/>
          <w:color w:val="auto"/>
          <w:sz w:val="20"/>
          <w:szCs w:val="22"/>
        </w:rPr>
        <w:instrText xml:space="preserve"> FORMCHECKBOX </w:instrText>
      </w:r>
      <w:r w:rsidR="00BF1467" w:rsidRPr="000C113B">
        <w:rPr>
          <w:rFonts w:ascii="Calibri" w:hAnsi="Calibri"/>
          <w:b/>
          <w:color w:val="auto"/>
          <w:sz w:val="20"/>
          <w:szCs w:val="22"/>
        </w:rPr>
      </w:r>
      <w:r w:rsidR="00BF1467" w:rsidRPr="000C113B">
        <w:rPr>
          <w:rFonts w:ascii="Calibri" w:hAnsi="Calibri"/>
          <w:b/>
          <w:color w:val="auto"/>
          <w:sz w:val="20"/>
          <w:szCs w:val="22"/>
        </w:rPr>
        <w:fldChar w:fldCharType="separate"/>
      </w:r>
      <w:r w:rsidRPr="000C113B">
        <w:rPr>
          <w:rFonts w:ascii="Calibri" w:hAnsi="Calibri"/>
          <w:b/>
          <w:color w:val="auto"/>
          <w:sz w:val="20"/>
          <w:szCs w:val="22"/>
        </w:rPr>
        <w:fldChar w:fldCharType="end"/>
      </w:r>
      <w:r w:rsidRPr="000C113B">
        <w:rPr>
          <w:rFonts w:ascii="Calibri" w:hAnsi="Calibri"/>
          <w:b/>
          <w:color w:val="auto"/>
          <w:sz w:val="20"/>
          <w:szCs w:val="22"/>
        </w:rPr>
        <w:t xml:space="preserve">  Si</w:t>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sz w:val="20"/>
          <w:szCs w:val="22"/>
        </w:rPr>
        <w:fldChar w:fldCharType="begin">
          <w:ffData>
            <w:name w:val="Casilla2"/>
            <w:enabled/>
            <w:calcOnExit w:val="0"/>
            <w:checkBox>
              <w:sizeAuto/>
              <w:default w:val="0"/>
            </w:checkBox>
          </w:ffData>
        </w:fldChar>
      </w:r>
      <w:r w:rsidRPr="000C113B">
        <w:rPr>
          <w:rFonts w:ascii="Calibri" w:hAnsi="Calibri"/>
          <w:b/>
          <w:sz w:val="20"/>
          <w:szCs w:val="22"/>
        </w:rPr>
        <w:instrText xml:space="preserve"> FORMCHECKBOX </w:instrText>
      </w:r>
      <w:r w:rsidR="00BF1467" w:rsidRPr="000C113B">
        <w:rPr>
          <w:rFonts w:ascii="Calibri" w:hAnsi="Calibri"/>
          <w:b/>
          <w:sz w:val="20"/>
          <w:szCs w:val="22"/>
        </w:rPr>
      </w:r>
      <w:r w:rsidR="00BF1467" w:rsidRPr="000C113B">
        <w:rPr>
          <w:rFonts w:ascii="Calibri" w:hAnsi="Calibri"/>
          <w:b/>
          <w:sz w:val="20"/>
          <w:szCs w:val="22"/>
        </w:rPr>
        <w:fldChar w:fldCharType="separate"/>
      </w:r>
      <w:r w:rsidRPr="000C113B">
        <w:rPr>
          <w:rFonts w:ascii="Calibri" w:hAnsi="Calibri"/>
          <w:b/>
          <w:sz w:val="20"/>
          <w:szCs w:val="22"/>
        </w:rPr>
        <w:fldChar w:fldCharType="end"/>
      </w:r>
      <w:r w:rsidRPr="000C113B">
        <w:rPr>
          <w:rFonts w:ascii="Calibri" w:hAnsi="Calibri"/>
          <w:b/>
          <w:sz w:val="20"/>
          <w:szCs w:val="22"/>
        </w:rPr>
        <w:t xml:space="preserve">  No</w:t>
      </w:r>
    </w:p>
    <w:p w:rsidR="00DA4BB9" w:rsidRPr="000C113B" w:rsidRDefault="00DA4BB9" w:rsidP="00DA4BB9">
      <w:pPr>
        <w:autoSpaceDE w:val="0"/>
        <w:autoSpaceDN w:val="0"/>
        <w:adjustRightInd w:val="0"/>
        <w:ind w:firstLine="360"/>
        <w:jc w:val="both"/>
        <w:rPr>
          <w:rFonts w:ascii="Calibri" w:eastAsia="MS Gothic" w:hAnsi="Calibri"/>
          <w:i w:val="0"/>
          <w:color w:val="000000"/>
        </w:rPr>
      </w:pPr>
    </w:p>
    <w:p w:rsidR="00DA4BB9" w:rsidRPr="000C113B" w:rsidRDefault="00DA4BB9" w:rsidP="00DA4BB9">
      <w:pPr>
        <w:autoSpaceDE w:val="0"/>
        <w:autoSpaceDN w:val="0"/>
        <w:adjustRightInd w:val="0"/>
        <w:jc w:val="both"/>
        <w:rPr>
          <w:rFonts w:ascii="Calibri" w:hAnsi="Calibri"/>
          <w:i w:val="0"/>
          <w:color w:val="000000"/>
        </w:rPr>
      </w:pPr>
      <w:r w:rsidRPr="000C113B">
        <w:rPr>
          <w:rFonts w:ascii="Calibri" w:hAnsi="Calibri"/>
          <w:i w:val="0"/>
          <w:color w:val="000000"/>
        </w:rPr>
        <w:t>Si dicho incumplimiento de las obligaciones se ha establecido mediante resolución judicial o administrativa, ¿es esta resolución firme y vinculante?</w:t>
      </w:r>
    </w:p>
    <w:p w:rsidR="00BA7476" w:rsidRPr="000C113B" w:rsidRDefault="00BA7476" w:rsidP="00BA7476">
      <w:pPr>
        <w:pStyle w:val="Estndar"/>
        <w:ind w:left="2487" w:firstLine="349"/>
        <w:rPr>
          <w:rFonts w:ascii="Calibri" w:eastAsia="MS Gothic" w:hAnsi="Calibri"/>
          <w:b/>
          <w:sz w:val="20"/>
          <w:szCs w:val="22"/>
        </w:rPr>
      </w:pPr>
      <w:r w:rsidRPr="000C113B">
        <w:rPr>
          <w:rFonts w:ascii="Calibri" w:hAnsi="Calibri"/>
          <w:b/>
          <w:color w:val="auto"/>
          <w:sz w:val="20"/>
          <w:szCs w:val="22"/>
        </w:rPr>
        <w:fldChar w:fldCharType="begin">
          <w:ffData>
            <w:name w:val="Casilla1"/>
            <w:enabled/>
            <w:calcOnExit w:val="0"/>
            <w:checkBox>
              <w:sizeAuto/>
              <w:default w:val="0"/>
            </w:checkBox>
          </w:ffData>
        </w:fldChar>
      </w:r>
      <w:r w:rsidRPr="000C113B">
        <w:rPr>
          <w:rFonts w:ascii="Calibri" w:hAnsi="Calibri"/>
          <w:b/>
          <w:color w:val="auto"/>
          <w:sz w:val="20"/>
          <w:szCs w:val="22"/>
        </w:rPr>
        <w:instrText xml:space="preserve"> FORMCHECKBOX </w:instrText>
      </w:r>
      <w:r w:rsidR="00BF1467" w:rsidRPr="000C113B">
        <w:rPr>
          <w:rFonts w:ascii="Calibri" w:hAnsi="Calibri"/>
          <w:b/>
          <w:color w:val="auto"/>
          <w:sz w:val="20"/>
          <w:szCs w:val="22"/>
        </w:rPr>
      </w:r>
      <w:r w:rsidR="00BF1467" w:rsidRPr="000C113B">
        <w:rPr>
          <w:rFonts w:ascii="Calibri" w:hAnsi="Calibri"/>
          <w:b/>
          <w:color w:val="auto"/>
          <w:sz w:val="20"/>
          <w:szCs w:val="22"/>
        </w:rPr>
        <w:fldChar w:fldCharType="separate"/>
      </w:r>
      <w:r w:rsidRPr="000C113B">
        <w:rPr>
          <w:rFonts w:ascii="Calibri" w:hAnsi="Calibri"/>
          <w:b/>
          <w:color w:val="auto"/>
          <w:sz w:val="20"/>
          <w:szCs w:val="22"/>
        </w:rPr>
        <w:fldChar w:fldCharType="end"/>
      </w:r>
      <w:r w:rsidRPr="000C113B">
        <w:rPr>
          <w:rFonts w:ascii="Calibri" w:hAnsi="Calibri"/>
          <w:b/>
          <w:color w:val="auto"/>
          <w:sz w:val="20"/>
          <w:szCs w:val="22"/>
        </w:rPr>
        <w:t xml:space="preserve">  Si</w:t>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sz w:val="20"/>
          <w:szCs w:val="22"/>
        </w:rPr>
        <w:fldChar w:fldCharType="begin">
          <w:ffData>
            <w:name w:val="Casilla2"/>
            <w:enabled/>
            <w:calcOnExit w:val="0"/>
            <w:checkBox>
              <w:sizeAuto/>
              <w:default w:val="0"/>
            </w:checkBox>
          </w:ffData>
        </w:fldChar>
      </w:r>
      <w:r w:rsidRPr="000C113B">
        <w:rPr>
          <w:rFonts w:ascii="Calibri" w:hAnsi="Calibri"/>
          <w:b/>
          <w:sz w:val="20"/>
          <w:szCs w:val="22"/>
        </w:rPr>
        <w:instrText xml:space="preserve"> FORMCHECKBOX </w:instrText>
      </w:r>
      <w:r w:rsidR="00BF1467" w:rsidRPr="000C113B">
        <w:rPr>
          <w:rFonts w:ascii="Calibri" w:hAnsi="Calibri"/>
          <w:b/>
          <w:sz w:val="20"/>
          <w:szCs w:val="22"/>
        </w:rPr>
      </w:r>
      <w:r w:rsidR="00BF1467" w:rsidRPr="000C113B">
        <w:rPr>
          <w:rFonts w:ascii="Calibri" w:hAnsi="Calibri"/>
          <w:b/>
          <w:sz w:val="20"/>
          <w:szCs w:val="22"/>
        </w:rPr>
        <w:fldChar w:fldCharType="separate"/>
      </w:r>
      <w:r w:rsidRPr="000C113B">
        <w:rPr>
          <w:rFonts w:ascii="Calibri" w:hAnsi="Calibri"/>
          <w:b/>
          <w:sz w:val="20"/>
          <w:szCs w:val="22"/>
        </w:rPr>
        <w:fldChar w:fldCharType="end"/>
      </w:r>
      <w:r w:rsidRPr="000C113B">
        <w:rPr>
          <w:rFonts w:ascii="Calibri" w:hAnsi="Calibri"/>
          <w:b/>
          <w:sz w:val="20"/>
          <w:szCs w:val="22"/>
        </w:rPr>
        <w:t xml:space="preserve">  No</w:t>
      </w:r>
    </w:p>
    <w:p w:rsidR="00CE5F13" w:rsidRPr="000C113B" w:rsidRDefault="00CE5F13" w:rsidP="00DA4BB9">
      <w:pPr>
        <w:autoSpaceDE w:val="0"/>
        <w:autoSpaceDN w:val="0"/>
        <w:adjustRightInd w:val="0"/>
        <w:jc w:val="both"/>
        <w:rPr>
          <w:rFonts w:ascii="Calibri" w:hAnsi="Calibri"/>
          <w:b/>
          <w:bCs/>
          <w:i w:val="0"/>
          <w:color w:val="000000"/>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Indique la f</w:t>
      </w:r>
      <w:r w:rsidR="00CE5F13" w:rsidRPr="000C113B">
        <w:rPr>
          <w:rFonts w:ascii="Calibri" w:hAnsi="Calibri"/>
          <w:b/>
          <w:bCs/>
          <w:i w:val="0"/>
          <w:color w:val="000000"/>
        </w:rPr>
        <w:t xml:space="preserve">echa de la condena o resolución: </w:t>
      </w:r>
      <w:r w:rsidR="00CE5F13" w:rsidRPr="000C113B">
        <w:rPr>
          <w:rFonts w:ascii="Calibri" w:hAnsi="Calibri"/>
          <w:b/>
          <w:bCs/>
          <w:i w:val="0"/>
          <w:color w:val="000000"/>
        </w:rPr>
        <w:fldChar w:fldCharType="begin">
          <w:ffData>
            <w:name w:val="Texto27"/>
            <w:enabled/>
            <w:calcOnExit w:val="0"/>
            <w:textInput/>
          </w:ffData>
        </w:fldChar>
      </w:r>
      <w:r w:rsidR="00CE5F13" w:rsidRPr="000C113B">
        <w:rPr>
          <w:rFonts w:ascii="Calibri" w:hAnsi="Calibri"/>
          <w:b/>
          <w:bCs/>
          <w:i w:val="0"/>
          <w:color w:val="000000"/>
        </w:rPr>
        <w:instrText xml:space="preserve"> FORMTEXT </w:instrText>
      </w:r>
      <w:r w:rsidR="00CE5F13" w:rsidRPr="000C113B">
        <w:rPr>
          <w:rFonts w:ascii="Calibri" w:hAnsi="Calibri"/>
          <w:b/>
          <w:bCs/>
          <w:i w:val="0"/>
          <w:color w:val="000000"/>
        </w:rPr>
      </w:r>
      <w:r w:rsidR="00CE5F13" w:rsidRPr="000C113B">
        <w:rPr>
          <w:rFonts w:ascii="Calibri" w:hAnsi="Calibri"/>
          <w:b/>
          <w:bCs/>
          <w:i w:val="0"/>
          <w:color w:val="000000"/>
        </w:rPr>
        <w:fldChar w:fldCharType="separate"/>
      </w:r>
      <w:r w:rsidR="00CE5F13" w:rsidRPr="000C113B">
        <w:rPr>
          <w:rFonts w:ascii="Calibri" w:hAnsi="Calibri"/>
          <w:b/>
          <w:bCs/>
          <w:i w:val="0"/>
          <w:noProof/>
          <w:color w:val="000000"/>
        </w:rPr>
        <w:t> </w:t>
      </w:r>
      <w:r w:rsidR="00CE5F13" w:rsidRPr="000C113B">
        <w:rPr>
          <w:rFonts w:ascii="Calibri" w:hAnsi="Calibri"/>
          <w:b/>
          <w:bCs/>
          <w:i w:val="0"/>
          <w:noProof/>
          <w:color w:val="000000"/>
        </w:rPr>
        <w:t> </w:t>
      </w:r>
      <w:r w:rsidR="00CE5F13" w:rsidRPr="000C113B">
        <w:rPr>
          <w:rFonts w:ascii="Calibri" w:hAnsi="Calibri"/>
          <w:b/>
          <w:bCs/>
          <w:i w:val="0"/>
          <w:noProof/>
          <w:color w:val="000000"/>
        </w:rPr>
        <w:t> </w:t>
      </w:r>
      <w:r w:rsidR="00CE5F13" w:rsidRPr="000C113B">
        <w:rPr>
          <w:rFonts w:ascii="Calibri" w:hAnsi="Calibri"/>
          <w:b/>
          <w:bCs/>
          <w:i w:val="0"/>
          <w:noProof/>
          <w:color w:val="000000"/>
        </w:rPr>
        <w:t> </w:t>
      </w:r>
      <w:r w:rsidR="00CE5F13" w:rsidRPr="000C113B">
        <w:rPr>
          <w:rFonts w:ascii="Calibri" w:hAnsi="Calibri"/>
          <w:b/>
          <w:bCs/>
          <w:i w:val="0"/>
          <w:noProof/>
          <w:color w:val="000000"/>
        </w:rPr>
        <w:t> </w:t>
      </w:r>
      <w:r w:rsidR="00CE5F13" w:rsidRPr="000C113B">
        <w:rPr>
          <w:rFonts w:ascii="Calibri" w:hAnsi="Calibri"/>
          <w:b/>
          <w:bCs/>
          <w:i w:val="0"/>
          <w:color w:val="000000"/>
        </w:rPr>
        <w:fldChar w:fldCharType="end"/>
      </w:r>
    </w:p>
    <w:p w:rsidR="00CE5F13" w:rsidRPr="000C113B" w:rsidRDefault="00CE5F13" w:rsidP="00DA4BB9">
      <w:pPr>
        <w:autoSpaceDE w:val="0"/>
        <w:autoSpaceDN w:val="0"/>
        <w:adjustRightInd w:val="0"/>
        <w:jc w:val="both"/>
        <w:rPr>
          <w:rFonts w:ascii="Calibri" w:hAnsi="Calibri"/>
          <w:b/>
          <w:bCs/>
          <w:i w:val="0"/>
          <w:color w:val="000000"/>
        </w:rPr>
      </w:pPr>
    </w:p>
    <w:p w:rsidR="00CE5F13"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En caso de condena, y siempre que se establezca directamente en ella, duración del período de exclusión</w:t>
      </w:r>
      <w:r w:rsidR="00CE5F13" w:rsidRPr="000C113B">
        <w:rPr>
          <w:rFonts w:ascii="Calibri" w:hAnsi="Calibri"/>
          <w:b/>
          <w:bCs/>
          <w:i w:val="0"/>
          <w:color w:val="000000"/>
        </w:rPr>
        <w:t xml:space="preserve">: </w:t>
      </w:r>
      <w:r w:rsidR="00CE5F13" w:rsidRPr="000C113B">
        <w:rPr>
          <w:rFonts w:ascii="Calibri" w:hAnsi="Calibri"/>
          <w:b/>
          <w:bCs/>
          <w:i w:val="0"/>
          <w:color w:val="000000"/>
        </w:rPr>
        <w:fldChar w:fldCharType="begin">
          <w:ffData>
            <w:name w:val="Texto27"/>
            <w:enabled/>
            <w:calcOnExit w:val="0"/>
            <w:textInput/>
          </w:ffData>
        </w:fldChar>
      </w:r>
      <w:r w:rsidR="00CE5F13" w:rsidRPr="000C113B">
        <w:rPr>
          <w:rFonts w:ascii="Calibri" w:hAnsi="Calibri"/>
          <w:b/>
          <w:bCs/>
          <w:i w:val="0"/>
          <w:color w:val="000000"/>
        </w:rPr>
        <w:instrText xml:space="preserve"> FORMTEXT </w:instrText>
      </w:r>
      <w:r w:rsidR="00CE5F13" w:rsidRPr="000C113B">
        <w:rPr>
          <w:rFonts w:ascii="Calibri" w:hAnsi="Calibri"/>
          <w:b/>
          <w:bCs/>
          <w:i w:val="0"/>
          <w:color w:val="000000"/>
        </w:rPr>
      </w:r>
      <w:r w:rsidR="00CE5F13" w:rsidRPr="000C113B">
        <w:rPr>
          <w:rFonts w:ascii="Calibri" w:hAnsi="Calibri"/>
          <w:b/>
          <w:bCs/>
          <w:i w:val="0"/>
          <w:color w:val="000000"/>
        </w:rPr>
        <w:fldChar w:fldCharType="separate"/>
      </w:r>
      <w:r w:rsidR="00CE5F13" w:rsidRPr="000C113B">
        <w:rPr>
          <w:rFonts w:ascii="Calibri" w:hAnsi="Calibri"/>
          <w:b/>
          <w:bCs/>
          <w:i w:val="0"/>
          <w:noProof/>
          <w:color w:val="000000"/>
        </w:rPr>
        <w:t> </w:t>
      </w:r>
      <w:r w:rsidR="00CE5F13" w:rsidRPr="000C113B">
        <w:rPr>
          <w:rFonts w:ascii="Calibri" w:hAnsi="Calibri"/>
          <w:b/>
          <w:bCs/>
          <w:i w:val="0"/>
          <w:noProof/>
          <w:color w:val="000000"/>
        </w:rPr>
        <w:t> </w:t>
      </w:r>
      <w:r w:rsidR="00CE5F13" w:rsidRPr="000C113B">
        <w:rPr>
          <w:rFonts w:ascii="Calibri" w:hAnsi="Calibri"/>
          <w:b/>
          <w:bCs/>
          <w:i w:val="0"/>
          <w:noProof/>
          <w:color w:val="000000"/>
        </w:rPr>
        <w:t> </w:t>
      </w:r>
      <w:r w:rsidR="00CE5F13" w:rsidRPr="000C113B">
        <w:rPr>
          <w:rFonts w:ascii="Calibri" w:hAnsi="Calibri"/>
          <w:b/>
          <w:bCs/>
          <w:i w:val="0"/>
          <w:noProof/>
          <w:color w:val="000000"/>
        </w:rPr>
        <w:t> </w:t>
      </w:r>
      <w:r w:rsidR="00CE5F13" w:rsidRPr="000C113B">
        <w:rPr>
          <w:rFonts w:ascii="Calibri" w:hAnsi="Calibri"/>
          <w:b/>
          <w:bCs/>
          <w:i w:val="0"/>
          <w:noProof/>
          <w:color w:val="000000"/>
        </w:rPr>
        <w:t> </w:t>
      </w:r>
      <w:r w:rsidR="00CE5F13" w:rsidRPr="000C113B">
        <w:rPr>
          <w:rFonts w:ascii="Calibri" w:hAnsi="Calibri"/>
          <w:b/>
          <w:bCs/>
          <w:i w:val="0"/>
          <w:color w:val="000000"/>
        </w:rPr>
        <w:fldChar w:fldCharType="end"/>
      </w:r>
    </w:p>
    <w:p w:rsidR="00CE5F13" w:rsidRPr="000C113B" w:rsidRDefault="00CE5F13" w:rsidP="00DA4BB9">
      <w:pPr>
        <w:autoSpaceDE w:val="0"/>
        <w:autoSpaceDN w:val="0"/>
        <w:adjustRightInd w:val="0"/>
        <w:jc w:val="both"/>
        <w:rPr>
          <w:rFonts w:ascii="Calibri" w:hAnsi="Calibri"/>
          <w:b/>
          <w:bCs/>
          <w:i w:val="0"/>
          <w:color w:val="000000"/>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Describa los medios que se han utilizado</w:t>
      </w:r>
      <w:r w:rsidR="002E2849" w:rsidRPr="000C113B">
        <w:rPr>
          <w:rFonts w:ascii="Calibri" w:hAnsi="Calibri"/>
          <w:b/>
          <w:bCs/>
          <w:i w:val="0"/>
          <w:color w:val="000000"/>
        </w:rPr>
        <w:t>:</w:t>
      </w:r>
    </w:p>
    <w:p w:rsidR="00DA4BB9" w:rsidRPr="000C113B" w:rsidRDefault="002E284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fldChar w:fldCharType="begin">
          <w:ffData>
            <w:name w:val="Texto27"/>
            <w:enabled/>
            <w:calcOnExit w:val="0"/>
            <w:textInput/>
          </w:ffData>
        </w:fldChar>
      </w:r>
      <w:r w:rsidRPr="000C113B">
        <w:rPr>
          <w:rFonts w:ascii="Calibri" w:hAnsi="Calibri"/>
          <w:b/>
          <w:bCs/>
          <w:i w:val="0"/>
          <w:color w:val="000000"/>
        </w:rPr>
        <w:instrText xml:space="preserve"> FORMTEXT </w:instrText>
      </w:r>
      <w:r w:rsidRPr="000C113B">
        <w:rPr>
          <w:rFonts w:ascii="Calibri" w:hAnsi="Calibri"/>
          <w:b/>
          <w:bCs/>
          <w:i w:val="0"/>
          <w:color w:val="000000"/>
        </w:rPr>
      </w:r>
      <w:r w:rsidRPr="000C113B">
        <w:rPr>
          <w:rFonts w:ascii="Calibri" w:hAnsi="Calibri"/>
          <w:b/>
          <w:bCs/>
          <w:i w:val="0"/>
          <w:color w:val="000000"/>
        </w:rPr>
        <w:fldChar w:fldCharType="separate"/>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color w:val="000000"/>
        </w:rPr>
        <w:fldChar w:fldCharType="end"/>
      </w:r>
    </w:p>
    <w:p w:rsidR="00CD46CD" w:rsidRPr="000C113B" w:rsidRDefault="00CD46CD" w:rsidP="00DA4BB9">
      <w:pPr>
        <w:autoSpaceDE w:val="0"/>
        <w:autoSpaceDN w:val="0"/>
        <w:adjustRightInd w:val="0"/>
        <w:jc w:val="both"/>
        <w:rPr>
          <w:rFonts w:ascii="Calibri" w:hAnsi="Calibri"/>
          <w:i w:val="0"/>
          <w:color w:val="000000"/>
        </w:rPr>
      </w:pPr>
    </w:p>
    <w:p w:rsidR="00DA4BB9" w:rsidRPr="000C113B" w:rsidRDefault="00DA4BB9" w:rsidP="00DA4BB9">
      <w:pPr>
        <w:autoSpaceDE w:val="0"/>
        <w:autoSpaceDN w:val="0"/>
        <w:adjustRightInd w:val="0"/>
        <w:jc w:val="both"/>
        <w:rPr>
          <w:rFonts w:ascii="Calibri" w:hAnsi="Calibri"/>
          <w:i w:val="0"/>
          <w:color w:val="000000"/>
        </w:rPr>
      </w:pPr>
      <w:r w:rsidRPr="000C113B">
        <w:rPr>
          <w:rFonts w:ascii="Calibri" w:hAnsi="Calibri"/>
          <w:i w:val="0"/>
          <w:color w:val="000000"/>
        </w:rPr>
        <w:t>¿Ha cumplido el operador económico sus obligaciones mediante pago o acuerdo vinculante con vistas al pago de los impuestos o las cotizaciones a la seguridad social que adeude, incluidos, en su caso, los intereses devengados o las multas impuestas?</w:t>
      </w:r>
    </w:p>
    <w:p w:rsidR="00BA7476" w:rsidRPr="000C113B" w:rsidRDefault="00BA7476" w:rsidP="00BA7476">
      <w:pPr>
        <w:pStyle w:val="Estndar"/>
        <w:ind w:left="2487" w:firstLine="349"/>
        <w:rPr>
          <w:rFonts w:ascii="Calibri" w:eastAsia="MS Gothic" w:hAnsi="Calibri"/>
          <w:b/>
          <w:sz w:val="20"/>
          <w:szCs w:val="22"/>
        </w:rPr>
      </w:pPr>
      <w:r w:rsidRPr="000C113B">
        <w:rPr>
          <w:rFonts w:ascii="Calibri" w:hAnsi="Calibri"/>
          <w:b/>
          <w:color w:val="auto"/>
          <w:sz w:val="20"/>
          <w:szCs w:val="22"/>
        </w:rPr>
        <w:fldChar w:fldCharType="begin">
          <w:ffData>
            <w:name w:val="Casilla1"/>
            <w:enabled/>
            <w:calcOnExit w:val="0"/>
            <w:checkBox>
              <w:sizeAuto/>
              <w:default w:val="0"/>
            </w:checkBox>
          </w:ffData>
        </w:fldChar>
      </w:r>
      <w:r w:rsidRPr="000C113B">
        <w:rPr>
          <w:rFonts w:ascii="Calibri" w:hAnsi="Calibri"/>
          <w:b/>
          <w:color w:val="auto"/>
          <w:sz w:val="20"/>
          <w:szCs w:val="22"/>
        </w:rPr>
        <w:instrText xml:space="preserve"> FORMCHECKBOX </w:instrText>
      </w:r>
      <w:r w:rsidR="00BF1467" w:rsidRPr="000C113B">
        <w:rPr>
          <w:rFonts w:ascii="Calibri" w:hAnsi="Calibri"/>
          <w:b/>
          <w:color w:val="auto"/>
          <w:sz w:val="20"/>
          <w:szCs w:val="22"/>
        </w:rPr>
      </w:r>
      <w:r w:rsidR="00BF1467" w:rsidRPr="000C113B">
        <w:rPr>
          <w:rFonts w:ascii="Calibri" w:hAnsi="Calibri"/>
          <w:b/>
          <w:color w:val="auto"/>
          <w:sz w:val="20"/>
          <w:szCs w:val="22"/>
        </w:rPr>
        <w:fldChar w:fldCharType="separate"/>
      </w:r>
      <w:r w:rsidRPr="000C113B">
        <w:rPr>
          <w:rFonts w:ascii="Calibri" w:hAnsi="Calibri"/>
          <w:b/>
          <w:color w:val="auto"/>
          <w:sz w:val="20"/>
          <w:szCs w:val="22"/>
        </w:rPr>
        <w:fldChar w:fldCharType="end"/>
      </w:r>
      <w:r w:rsidRPr="000C113B">
        <w:rPr>
          <w:rFonts w:ascii="Calibri" w:hAnsi="Calibri"/>
          <w:b/>
          <w:color w:val="auto"/>
          <w:sz w:val="20"/>
          <w:szCs w:val="22"/>
        </w:rPr>
        <w:t xml:space="preserve">  Si</w:t>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sz w:val="20"/>
          <w:szCs w:val="22"/>
        </w:rPr>
        <w:fldChar w:fldCharType="begin">
          <w:ffData>
            <w:name w:val="Casilla2"/>
            <w:enabled/>
            <w:calcOnExit w:val="0"/>
            <w:checkBox>
              <w:sizeAuto/>
              <w:default w:val="0"/>
            </w:checkBox>
          </w:ffData>
        </w:fldChar>
      </w:r>
      <w:r w:rsidRPr="000C113B">
        <w:rPr>
          <w:rFonts w:ascii="Calibri" w:hAnsi="Calibri"/>
          <w:b/>
          <w:sz w:val="20"/>
          <w:szCs w:val="22"/>
        </w:rPr>
        <w:instrText xml:space="preserve"> FORMCHECKBOX </w:instrText>
      </w:r>
      <w:r w:rsidR="00BF1467" w:rsidRPr="000C113B">
        <w:rPr>
          <w:rFonts w:ascii="Calibri" w:hAnsi="Calibri"/>
          <w:b/>
          <w:sz w:val="20"/>
          <w:szCs w:val="22"/>
        </w:rPr>
      </w:r>
      <w:r w:rsidR="00BF1467" w:rsidRPr="000C113B">
        <w:rPr>
          <w:rFonts w:ascii="Calibri" w:hAnsi="Calibri"/>
          <w:b/>
          <w:sz w:val="20"/>
          <w:szCs w:val="22"/>
        </w:rPr>
        <w:fldChar w:fldCharType="separate"/>
      </w:r>
      <w:r w:rsidRPr="000C113B">
        <w:rPr>
          <w:rFonts w:ascii="Calibri" w:hAnsi="Calibri"/>
          <w:b/>
          <w:sz w:val="20"/>
          <w:szCs w:val="22"/>
        </w:rPr>
        <w:fldChar w:fldCharType="end"/>
      </w:r>
      <w:r w:rsidRPr="000C113B">
        <w:rPr>
          <w:rFonts w:ascii="Calibri" w:hAnsi="Calibri"/>
          <w:b/>
          <w:sz w:val="20"/>
          <w:szCs w:val="22"/>
        </w:rPr>
        <w:t xml:space="preserve">  No</w:t>
      </w:r>
    </w:p>
    <w:p w:rsidR="00DA4BB9" w:rsidRPr="000C113B" w:rsidRDefault="00DA4BB9" w:rsidP="00DA4BB9">
      <w:pPr>
        <w:autoSpaceDE w:val="0"/>
        <w:autoSpaceDN w:val="0"/>
        <w:adjustRightInd w:val="0"/>
        <w:ind w:firstLine="360"/>
        <w:jc w:val="both"/>
        <w:rPr>
          <w:rFonts w:ascii="Calibri" w:eastAsia="MS Gothic" w:hAnsi="Calibri"/>
          <w:i w:val="0"/>
          <w:color w:val="000000"/>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Desc</w:t>
      </w:r>
      <w:r w:rsidR="002E2849" w:rsidRPr="000C113B">
        <w:rPr>
          <w:rFonts w:ascii="Calibri" w:hAnsi="Calibri"/>
          <w:b/>
          <w:bCs/>
          <w:i w:val="0"/>
          <w:color w:val="000000"/>
        </w:rPr>
        <w:t xml:space="preserve">ríbalas: </w:t>
      </w:r>
      <w:r w:rsidR="002E2849" w:rsidRPr="000C113B">
        <w:rPr>
          <w:rFonts w:ascii="Calibri" w:hAnsi="Calibri"/>
          <w:b/>
          <w:bCs/>
          <w:i w:val="0"/>
          <w:color w:val="000000"/>
        </w:rPr>
        <w:fldChar w:fldCharType="begin">
          <w:ffData>
            <w:name w:val="Texto27"/>
            <w:enabled/>
            <w:calcOnExit w:val="0"/>
            <w:textInput/>
          </w:ffData>
        </w:fldChar>
      </w:r>
      <w:r w:rsidR="002E2849" w:rsidRPr="000C113B">
        <w:rPr>
          <w:rFonts w:ascii="Calibri" w:hAnsi="Calibri"/>
          <w:b/>
          <w:bCs/>
          <w:i w:val="0"/>
          <w:color w:val="000000"/>
        </w:rPr>
        <w:instrText xml:space="preserve"> FORMTEXT </w:instrText>
      </w:r>
      <w:r w:rsidR="002E2849" w:rsidRPr="000C113B">
        <w:rPr>
          <w:rFonts w:ascii="Calibri" w:hAnsi="Calibri"/>
          <w:b/>
          <w:bCs/>
          <w:i w:val="0"/>
          <w:color w:val="000000"/>
        </w:rPr>
      </w:r>
      <w:r w:rsidR="002E2849" w:rsidRPr="000C113B">
        <w:rPr>
          <w:rFonts w:ascii="Calibri" w:hAnsi="Calibri"/>
          <w:b/>
          <w:bCs/>
          <w:i w:val="0"/>
          <w:color w:val="000000"/>
        </w:rPr>
        <w:fldChar w:fldCharType="separate"/>
      </w:r>
      <w:r w:rsidR="002E2849" w:rsidRPr="000C113B">
        <w:rPr>
          <w:rFonts w:ascii="Calibri" w:hAnsi="Calibri"/>
          <w:b/>
          <w:bCs/>
          <w:i w:val="0"/>
          <w:noProof/>
          <w:color w:val="000000"/>
        </w:rPr>
        <w:t> </w:t>
      </w:r>
      <w:r w:rsidR="002E2849" w:rsidRPr="000C113B">
        <w:rPr>
          <w:rFonts w:ascii="Calibri" w:hAnsi="Calibri"/>
          <w:b/>
          <w:bCs/>
          <w:i w:val="0"/>
          <w:noProof/>
          <w:color w:val="000000"/>
        </w:rPr>
        <w:t> </w:t>
      </w:r>
      <w:r w:rsidR="002E2849" w:rsidRPr="000C113B">
        <w:rPr>
          <w:rFonts w:ascii="Calibri" w:hAnsi="Calibri"/>
          <w:b/>
          <w:bCs/>
          <w:i w:val="0"/>
          <w:noProof/>
          <w:color w:val="000000"/>
        </w:rPr>
        <w:t> </w:t>
      </w:r>
      <w:r w:rsidR="002E2849" w:rsidRPr="000C113B">
        <w:rPr>
          <w:rFonts w:ascii="Calibri" w:hAnsi="Calibri"/>
          <w:b/>
          <w:bCs/>
          <w:i w:val="0"/>
          <w:noProof/>
          <w:color w:val="000000"/>
        </w:rPr>
        <w:t> </w:t>
      </w:r>
      <w:r w:rsidR="002E2849" w:rsidRPr="000C113B">
        <w:rPr>
          <w:rFonts w:ascii="Calibri" w:hAnsi="Calibri"/>
          <w:b/>
          <w:bCs/>
          <w:i w:val="0"/>
          <w:noProof/>
          <w:color w:val="000000"/>
        </w:rPr>
        <w:t> </w:t>
      </w:r>
      <w:r w:rsidR="002E2849" w:rsidRPr="000C113B">
        <w:rPr>
          <w:rFonts w:ascii="Calibri" w:hAnsi="Calibri"/>
          <w:b/>
          <w:bCs/>
          <w:i w:val="0"/>
          <w:color w:val="000000"/>
        </w:rPr>
        <w:fldChar w:fldCharType="end"/>
      </w:r>
    </w:p>
    <w:p w:rsidR="00DA4BB9" w:rsidRPr="000C113B" w:rsidRDefault="00DA4BB9" w:rsidP="00DA4BB9">
      <w:pPr>
        <w:autoSpaceDE w:val="0"/>
        <w:autoSpaceDN w:val="0"/>
        <w:adjustRightInd w:val="0"/>
        <w:jc w:val="both"/>
        <w:rPr>
          <w:rFonts w:ascii="Calibri" w:hAnsi="Calibri"/>
          <w:i w:val="0"/>
          <w:color w:val="000000"/>
        </w:rPr>
      </w:pPr>
    </w:p>
    <w:p w:rsidR="00DA4BB9" w:rsidRPr="000C113B" w:rsidRDefault="00DA4BB9" w:rsidP="00DA4BB9">
      <w:pPr>
        <w:autoSpaceDE w:val="0"/>
        <w:autoSpaceDN w:val="0"/>
        <w:adjustRightInd w:val="0"/>
        <w:jc w:val="both"/>
        <w:rPr>
          <w:rFonts w:ascii="Calibri" w:hAnsi="Calibri"/>
          <w:i w:val="0"/>
          <w:color w:val="000000"/>
        </w:rPr>
      </w:pPr>
      <w:r w:rsidRPr="000C113B">
        <w:rPr>
          <w:rFonts w:ascii="Calibri" w:hAnsi="Calibri"/>
          <w:i w:val="0"/>
          <w:color w:val="000000"/>
        </w:rPr>
        <w:t xml:space="preserve">Esta información, ¿está disponible sin costes para las autoridades en una </w:t>
      </w:r>
      <w:r w:rsidR="00CD46CD" w:rsidRPr="000C113B">
        <w:rPr>
          <w:rFonts w:ascii="Calibri" w:hAnsi="Calibri"/>
          <w:i w:val="0"/>
          <w:color w:val="000000"/>
        </w:rPr>
        <w:t>base de dat. de un Estado</w:t>
      </w:r>
      <w:r w:rsidRPr="000C113B">
        <w:rPr>
          <w:rFonts w:ascii="Calibri" w:hAnsi="Calibri"/>
          <w:i w:val="0"/>
          <w:color w:val="000000"/>
        </w:rPr>
        <w:t xml:space="preserve"> miembro de la UE?</w:t>
      </w:r>
    </w:p>
    <w:p w:rsidR="00BA7476" w:rsidRPr="000C113B" w:rsidRDefault="00BA7476" w:rsidP="00BA7476">
      <w:pPr>
        <w:pStyle w:val="Estndar"/>
        <w:ind w:left="2487" w:firstLine="349"/>
        <w:rPr>
          <w:rFonts w:ascii="Calibri" w:eastAsia="MS Gothic" w:hAnsi="Calibri"/>
          <w:b/>
          <w:sz w:val="20"/>
          <w:szCs w:val="22"/>
        </w:rPr>
      </w:pPr>
      <w:r w:rsidRPr="000C113B">
        <w:rPr>
          <w:rFonts w:ascii="Calibri" w:hAnsi="Calibri"/>
          <w:b/>
          <w:color w:val="auto"/>
          <w:sz w:val="20"/>
          <w:szCs w:val="22"/>
        </w:rPr>
        <w:fldChar w:fldCharType="begin">
          <w:ffData>
            <w:name w:val="Casilla1"/>
            <w:enabled/>
            <w:calcOnExit w:val="0"/>
            <w:checkBox>
              <w:sizeAuto/>
              <w:default w:val="0"/>
            </w:checkBox>
          </w:ffData>
        </w:fldChar>
      </w:r>
      <w:r w:rsidRPr="000C113B">
        <w:rPr>
          <w:rFonts w:ascii="Calibri" w:hAnsi="Calibri"/>
          <w:b/>
          <w:color w:val="auto"/>
          <w:sz w:val="20"/>
          <w:szCs w:val="22"/>
        </w:rPr>
        <w:instrText xml:space="preserve"> FORMCHECKBOX </w:instrText>
      </w:r>
      <w:r w:rsidR="00BF1467" w:rsidRPr="000C113B">
        <w:rPr>
          <w:rFonts w:ascii="Calibri" w:hAnsi="Calibri"/>
          <w:b/>
          <w:color w:val="auto"/>
          <w:sz w:val="20"/>
          <w:szCs w:val="22"/>
        </w:rPr>
      </w:r>
      <w:r w:rsidR="00BF1467" w:rsidRPr="000C113B">
        <w:rPr>
          <w:rFonts w:ascii="Calibri" w:hAnsi="Calibri"/>
          <w:b/>
          <w:color w:val="auto"/>
          <w:sz w:val="20"/>
          <w:szCs w:val="22"/>
        </w:rPr>
        <w:fldChar w:fldCharType="separate"/>
      </w:r>
      <w:r w:rsidRPr="000C113B">
        <w:rPr>
          <w:rFonts w:ascii="Calibri" w:hAnsi="Calibri"/>
          <w:b/>
          <w:color w:val="auto"/>
          <w:sz w:val="20"/>
          <w:szCs w:val="22"/>
        </w:rPr>
        <w:fldChar w:fldCharType="end"/>
      </w:r>
      <w:r w:rsidRPr="000C113B">
        <w:rPr>
          <w:rFonts w:ascii="Calibri" w:hAnsi="Calibri"/>
          <w:b/>
          <w:color w:val="auto"/>
          <w:sz w:val="20"/>
          <w:szCs w:val="22"/>
        </w:rPr>
        <w:t xml:space="preserve">  Si</w:t>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sz w:val="20"/>
          <w:szCs w:val="22"/>
        </w:rPr>
        <w:fldChar w:fldCharType="begin">
          <w:ffData>
            <w:name w:val="Casilla2"/>
            <w:enabled/>
            <w:calcOnExit w:val="0"/>
            <w:checkBox>
              <w:sizeAuto/>
              <w:default w:val="0"/>
            </w:checkBox>
          </w:ffData>
        </w:fldChar>
      </w:r>
      <w:r w:rsidRPr="000C113B">
        <w:rPr>
          <w:rFonts w:ascii="Calibri" w:hAnsi="Calibri"/>
          <w:b/>
          <w:sz w:val="20"/>
          <w:szCs w:val="22"/>
        </w:rPr>
        <w:instrText xml:space="preserve"> FORMCHECKBOX </w:instrText>
      </w:r>
      <w:r w:rsidR="00BF1467" w:rsidRPr="000C113B">
        <w:rPr>
          <w:rFonts w:ascii="Calibri" w:hAnsi="Calibri"/>
          <w:b/>
          <w:sz w:val="20"/>
          <w:szCs w:val="22"/>
        </w:rPr>
      </w:r>
      <w:r w:rsidR="00BF1467" w:rsidRPr="000C113B">
        <w:rPr>
          <w:rFonts w:ascii="Calibri" w:hAnsi="Calibri"/>
          <w:b/>
          <w:sz w:val="20"/>
          <w:szCs w:val="22"/>
        </w:rPr>
        <w:fldChar w:fldCharType="separate"/>
      </w:r>
      <w:r w:rsidRPr="000C113B">
        <w:rPr>
          <w:rFonts w:ascii="Calibri" w:hAnsi="Calibri"/>
          <w:b/>
          <w:sz w:val="20"/>
          <w:szCs w:val="22"/>
        </w:rPr>
        <w:fldChar w:fldCharType="end"/>
      </w:r>
      <w:r w:rsidRPr="000C113B">
        <w:rPr>
          <w:rFonts w:ascii="Calibri" w:hAnsi="Calibri"/>
          <w:b/>
          <w:sz w:val="20"/>
          <w:szCs w:val="22"/>
        </w:rPr>
        <w:t xml:space="preserve">  No</w:t>
      </w:r>
    </w:p>
    <w:p w:rsidR="00DA4BB9" w:rsidRPr="000C113B" w:rsidRDefault="00DA4BB9" w:rsidP="00DA4BB9">
      <w:pPr>
        <w:autoSpaceDE w:val="0"/>
        <w:autoSpaceDN w:val="0"/>
        <w:adjustRightInd w:val="0"/>
        <w:jc w:val="both"/>
        <w:rPr>
          <w:rFonts w:ascii="Calibri" w:hAnsi="Calibri"/>
          <w:i w:val="0"/>
          <w:color w:val="000000"/>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Cotizaciones a la seguridad social</w:t>
      </w:r>
    </w:p>
    <w:p w:rsidR="00DA4BB9" w:rsidRPr="000C113B" w:rsidRDefault="00DA4BB9" w:rsidP="00DA4BB9">
      <w:pPr>
        <w:autoSpaceDE w:val="0"/>
        <w:autoSpaceDN w:val="0"/>
        <w:adjustRightInd w:val="0"/>
        <w:jc w:val="both"/>
        <w:rPr>
          <w:rFonts w:ascii="Calibri" w:hAnsi="Calibri"/>
          <w:b/>
          <w:bCs/>
          <w:i w:val="0"/>
          <w:color w:val="000000"/>
        </w:rPr>
      </w:pPr>
    </w:p>
    <w:p w:rsidR="00DA4BB9" w:rsidRPr="000C113B" w:rsidRDefault="00DA4BB9" w:rsidP="00DA4BB9">
      <w:pPr>
        <w:autoSpaceDE w:val="0"/>
        <w:autoSpaceDN w:val="0"/>
        <w:adjustRightInd w:val="0"/>
        <w:jc w:val="both"/>
        <w:rPr>
          <w:rFonts w:ascii="Calibri" w:hAnsi="Calibri"/>
          <w:i w:val="0"/>
          <w:color w:val="000000"/>
        </w:rPr>
      </w:pPr>
      <w:r w:rsidRPr="000C113B">
        <w:rPr>
          <w:rFonts w:ascii="Calibri" w:hAnsi="Calibri"/>
          <w:i w:val="0"/>
          <w:color w:val="000000"/>
        </w:rPr>
        <w:t>¿Ha incumplido el operador económico sus obligaciones relativas a las cotizaciones a la seguridad social, tanto en el país en el que está establecido como en el Estado miembro del poder adjudicador o la entidad adjudicadora, si no coincide con su país de establecimiento?</w:t>
      </w:r>
    </w:p>
    <w:p w:rsidR="00DA4BB9" w:rsidRPr="000C113B" w:rsidRDefault="00DA4BB9" w:rsidP="00DA4BB9">
      <w:pPr>
        <w:autoSpaceDE w:val="0"/>
        <w:autoSpaceDN w:val="0"/>
        <w:adjustRightInd w:val="0"/>
        <w:jc w:val="both"/>
        <w:rPr>
          <w:rFonts w:ascii="Calibri" w:hAnsi="Calibri"/>
          <w:i w:val="0"/>
          <w:color w:val="000000"/>
        </w:rPr>
      </w:pPr>
    </w:p>
    <w:p w:rsidR="00BA7476" w:rsidRPr="000C113B" w:rsidRDefault="00BA7476" w:rsidP="00BA7476">
      <w:pPr>
        <w:pStyle w:val="Estndar"/>
        <w:ind w:left="2487" w:firstLine="349"/>
        <w:rPr>
          <w:rFonts w:ascii="Calibri" w:eastAsia="MS Gothic" w:hAnsi="Calibri"/>
          <w:b/>
          <w:sz w:val="20"/>
          <w:szCs w:val="22"/>
        </w:rPr>
      </w:pPr>
      <w:r w:rsidRPr="000C113B">
        <w:rPr>
          <w:rFonts w:ascii="Calibri" w:hAnsi="Calibri"/>
          <w:b/>
          <w:color w:val="auto"/>
          <w:sz w:val="20"/>
          <w:szCs w:val="22"/>
        </w:rPr>
        <w:fldChar w:fldCharType="begin">
          <w:ffData>
            <w:name w:val="Casilla1"/>
            <w:enabled/>
            <w:calcOnExit w:val="0"/>
            <w:checkBox>
              <w:sizeAuto/>
              <w:default w:val="0"/>
            </w:checkBox>
          </w:ffData>
        </w:fldChar>
      </w:r>
      <w:r w:rsidRPr="000C113B">
        <w:rPr>
          <w:rFonts w:ascii="Calibri" w:hAnsi="Calibri"/>
          <w:b/>
          <w:color w:val="auto"/>
          <w:sz w:val="20"/>
          <w:szCs w:val="22"/>
        </w:rPr>
        <w:instrText xml:space="preserve"> FORMCHECKBOX </w:instrText>
      </w:r>
      <w:r w:rsidR="00BF1467" w:rsidRPr="000C113B">
        <w:rPr>
          <w:rFonts w:ascii="Calibri" w:hAnsi="Calibri"/>
          <w:b/>
          <w:color w:val="auto"/>
          <w:sz w:val="20"/>
          <w:szCs w:val="22"/>
        </w:rPr>
      </w:r>
      <w:r w:rsidR="00BF1467" w:rsidRPr="000C113B">
        <w:rPr>
          <w:rFonts w:ascii="Calibri" w:hAnsi="Calibri"/>
          <w:b/>
          <w:color w:val="auto"/>
          <w:sz w:val="20"/>
          <w:szCs w:val="22"/>
        </w:rPr>
        <w:fldChar w:fldCharType="separate"/>
      </w:r>
      <w:r w:rsidRPr="000C113B">
        <w:rPr>
          <w:rFonts w:ascii="Calibri" w:hAnsi="Calibri"/>
          <w:b/>
          <w:color w:val="auto"/>
          <w:sz w:val="20"/>
          <w:szCs w:val="22"/>
        </w:rPr>
        <w:fldChar w:fldCharType="end"/>
      </w:r>
      <w:r w:rsidRPr="000C113B">
        <w:rPr>
          <w:rFonts w:ascii="Calibri" w:hAnsi="Calibri"/>
          <w:b/>
          <w:color w:val="auto"/>
          <w:sz w:val="20"/>
          <w:szCs w:val="22"/>
        </w:rPr>
        <w:t xml:space="preserve">  Si</w:t>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sz w:val="20"/>
          <w:szCs w:val="22"/>
        </w:rPr>
        <w:fldChar w:fldCharType="begin">
          <w:ffData>
            <w:name w:val="Casilla2"/>
            <w:enabled/>
            <w:calcOnExit w:val="0"/>
            <w:checkBox>
              <w:sizeAuto/>
              <w:default w:val="0"/>
            </w:checkBox>
          </w:ffData>
        </w:fldChar>
      </w:r>
      <w:r w:rsidRPr="000C113B">
        <w:rPr>
          <w:rFonts w:ascii="Calibri" w:hAnsi="Calibri"/>
          <w:b/>
          <w:sz w:val="20"/>
          <w:szCs w:val="22"/>
        </w:rPr>
        <w:instrText xml:space="preserve"> FORMCHECKBOX </w:instrText>
      </w:r>
      <w:r w:rsidR="00BF1467" w:rsidRPr="000C113B">
        <w:rPr>
          <w:rFonts w:ascii="Calibri" w:hAnsi="Calibri"/>
          <w:b/>
          <w:sz w:val="20"/>
          <w:szCs w:val="22"/>
        </w:rPr>
      </w:r>
      <w:r w:rsidR="00BF1467" w:rsidRPr="000C113B">
        <w:rPr>
          <w:rFonts w:ascii="Calibri" w:hAnsi="Calibri"/>
          <w:b/>
          <w:sz w:val="20"/>
          <w:szCs w:val="22"/>
        </w:rPr>
        <w:fldChar w:fldCharType="separate"/>
      </w:r>
      <w:r w:rsidRPr="000C113B">
        <w:rPr>
          <w:rFonts w:ascii="Calibri" w:hAnsi="Calibri"/>
          <w:b/>
          <w:sz w:val="20"/>
          <w:szCs w:val="22"/>
        </w:rPr>
        <w:fldChar w:fldCharType="end"/>
      </w:r>
      <w:r w:rsidRPr="000C113B">
        <w:rPr>
          <w:rFonts w:ascii="Calibri" w:hAnsi="Calibri"/>
          <w:b/>
          <w:sz w:val="20"/>
          <w:szCs w:val="22"/>
        </w:rPr>
        <w:t xml:space="preserve">  No</w:t>
      </w:r>
    </w:p>
    <w:p w:rsidR="00DA4BB9" w:rsidRPr="000C113B" w:rsidRDefault="00DA4BB9" w:rsidP="00DA4BB9">
      <w:pPr>
        <w:autoSpaceDE w:val="0"/>
        <w:autoSpaceDN w:val="0"/>
        <w:adjustRightInd w:val="0"/>
        <w:ind w:firstLine="360"/>
        <w:jc w:val="both"/>
        <w:rPr>
          <w:rFonts w:ascii="Calibri" w:eastAsia="MS Gothic" w:hAnsi="Calibri"/>
          <w:i w:val="0"/>
          <w:color w:val="000000"/>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País o</w:t>
      </w:r>
      <w:r w:rsidR="002E2849" w:rsidRPr="000C113B">
        <w:rPr>
          <w:rFonts w:ascii="Calibri" w:hAnsi="Calibri"/>
          <w:b/>
          <w:bCs/>
          <w:i w:val="0"/>
          <w:color w:val="000000"/>
        </w:rPr>
        <w:t xml:space="preserve"> Estado miembro de que se trate: </w:t>
      </w:r>
      <w:r w:rsidR="002E2849" w:rsidRPr="000C113B">
        <w:rPr>
          <w:rFonts w:ascii="Calibri" w:hAnsi="Calibri"/>
          <w:b/>
          <w:bCs/>
          <w:i w:val="0"/>
          <w:color w:val="000000"/>
        </w:rPr>
        <w:fldChar w:fldCharType="begin">
          <w:ffData>
            <w:name w:val="Texto27"/>
            <w:enabled/>
            <w:calcOnExit w:val="0"/>
            <w:textInput/>
          </w:ffData>
        </w:fldChar>
      </w:r>
      <w:r w:rsidR="002E2849" w:rsidRPr="000C113B">
        <w:rPr>
          <w:rFonts w:ascii="Calibri" w:hAnsi="Calibri"/>
          <w:b/>
          <w:bCs/>
          <w:i w:val="0"/>
          <w:color w:val="000000"/>
        </w:rPr>
        <w:instrText xml:space="preserve"> FORMTEXT </w:instrText>
      </w:r>
      <w:r w:rsidR="002E2849" w:rsidRPr="000C113B">
        <w:rPr>
          <w:rFonts w:ascii="Calibri" w:hAnsi="Calibri"/>
          <w:b/>
          <w:bCs/>
          <w:i w:val="0"/>
          <w:color w:val="000000"/>
        </w:rPr>
      </w:r>
      <w:r w:rsidR="002E2849" w:rsidRPr="000C113B">
        <w:rPr>
          <w:rFonts w:ascii="Calibri" w:hAnsi="Calibri"/>
          <w:b/>
          <w:bCs/>
          <w:i w:val="0"/>
          <w:color w:val="000000"/>
        </w:rPr>
        <w:fldChar w:fldCharType="separate"/>
      </w:r>
      <w:r w:rsidR="002E2849" w:rsidRPr="000C113B">
        <w:rPr>
          <w:rFonts w:ascii="Calibri" w:hAnsi="Calibri"/>
          <w:b/>
          <w:bCs/>
          <w:i w:val="0"/>
          <w:noProof/>
          <w:color w:val="000000"/>
        </w:rPr>
        <w:t> </w:t>
      </w:r>
      <w:r w:rsidR="002E2849" w:rsidRPr="000C113B">
        <w:rPr>
          <w:rFonts w:ascii="Calibri" w:hAnsi="Calibri"/>
          <w:b/>
          <w:bCs/>
          <w:i w:val="0"/>
          <w:noProof/>
          <w:color w:val="000000"/>
        </w:rPr>
        <w:t> </w:t>
      </w:r>
      <w:r w:rsidR="002E2849" w:rsidRPr="000C113B">
        <w:rPr>
          <w:rFonts w:ascii="Calibri" w:hAnsi="Calibri"/>
          <w:b/>
          <w:bCs/>
          <w:i w:val="0"/>
          <w:noProof/>
          <w:color w:val="000000"/>
        </w:rPr>
        <w:t> </w:t>
      </w:r>
      <w:r w:rsidR="002E2849" w:rsidRPr="000C113B">
        <w:rPr>
          <w:rFonts w:ascii="Calibri" w:hAnsi="Calibri"/>
          <w:b/>
          <w:bCs/>
          <w:i w:val="0"/>
          <w:noProof/>
          <w:color w:val="000000"/>
        </w:rPr>
        <w:t> </w:t>
      </w:r>
      <w:r w:rsidR="002E2849" w:rsidRPr="000C113B">
        <w:rPr>
          <w:rFonts w:ascii="Calibri" w:hAnsi="Calibri"/>
          <w:b/>
          <w:bCs/>
          <w:i w:val="0"/>
          <w:noProof/>
          <w:color w:val="000000"/>
        </w:rPr>
        <w:t> </w:t>
      </w:r>
      <w:r w:rsidR="002E2849" w:rsidRPr="000C113B">
        <w:rPr>
          <w:rFonts w:ascii="Calibri" w:hAnsi="Calibri"/>
          <w:b/>
          <w:bCs/>
          <w:i w:val="0"/>
          <w:color w:val="000000"/>
        </w:rPr>
        <w:fldChar w:fldCharType="end"/>
      </w:r>
    </w:p>
    <w:p w:rsidR="002E2849" w:rsidRPr="000C113B" w:rsidRDefault="002E2849" w:rsidP="00DA4BB9">
      <w:pPr>
        <w:autoSpaceDE w:val="0"/>
        <w:autoSpaceDN w:val="0"/>
        <w:adjustRightInd w:val="0"/>
        <w:jc w:val="both"/>
        <w:rPr>
          <w:rFonts w:ascii="Calibri" w:hAnsi="Calibri"/>
          <w:b/>
          <w:bCs/>
          <w:i w:val="0"/>
          <w:color w:val="000000"/>
        </w:rPr>
      </w:pPr>
    </w:p>
    <w:p w:rsidR="00DA4BB9" w:rsidRPr="000C113B" w:rsidRDefault="002E284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 xml:space="preserve">Importe en cuestión: </w:t>
      </w:r>
      <w:r w:rsidRPr="000C113B">
        <w:rPr>
          <w:rFonts w:ascii="Calibri" w:hAnsi="Calibri"/>
          <w:b/>
          <w:bCs/>
          <w:i w:val="0"/>
          <w:color w:val="000000"/>
        </w:rPr>
        <w:fldChar w:fldCharType="begin">
          <w:ffData>
            <w:name w:val="Texto27"/>
            <w:enabled/>
            <w:calcOnExit w:val="0"/>
            <w:textInput/>
          </w:ffData>
        </w:fldChar>
      </w:r>
      <w:r w:rsidRPr="000C113B">
        <w:rPr>
          <w:rFonts w:ascii="Calibri" w:hAnsi="Calibri"/>
          <w:b/>
          <w:bCs/>
          <w:i w:val="0"/>
          <w:color w:val="000000"/>
        </w:rPr>
        <w:instrText xml:space="preserve"> FORMTEXT </w:instrText>
      </w:r>
      <w:r w:rsidRPr="000C113B">
        <w:rPr>
          <w:rFonts w:ascii="Calibri" w:hAnsi="Calibri"/>
          <w:b/>
          <w:bCs/>
          <w:i w:val="0"/>
          <w:color w:val="000000"/>
        </w:rPr>
      </w:r>
      <w:r w:rsidRPr="000C113B">
        <w:rPr>
          <w:rFonts w:ascii="Calibri" w:hAnsi="Calibri"/>
          <w:b/>
          <w:bCs/>
          <w:i w:val="0"/>
          <w:color w:val="000000"/>
        </w:rPr>
        <w:fldChar w:fldCharType="separate"/>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color w:val="000000"/>
        </w:rPr>
        <w:fldChar w:fldCharType="end"/>
      </w:r>
    </w:p>
    <w:p w:rsidR="002E2849" w:rsidRPr="000C113B" w:rsidRDefault="002E2849" w:rsidP="00DA4BB9">
      <w:pPr>
        <w:autoSpaceDE w:val="0"/>
        <w:autoSpaceDN w:val="0"/>
        <w:adjustRightInd w:val="0"/>
        <w:jc w:val="both"/>
        <w:rPr>
          <w:rFonts w:ascii="Calibri" w:hAnsi="Calibri"/>
          <w:b/>
          <w:bCs/>
          <w:i w:val="0"/>
          <w:color w:val="000000"/>
        </w:rPr>
      </w:pPr>
    </w:p>
    <w:p w:rsidR="00DA4BB9" w:rsidRPr="000C113B" w:rsidRDefault="00DA4BB9" w:rsidP="00DA4BB9">
      <w:pPr>
        <w:autoSpaceDE w:val="0"/>
        <w:autoSpaceDN w:val="0"/>
        <w:adjustRightInd w:val="0"/>
        <w:jc w:val="both"/>
        <w:rPr>
          <w:rFonts w:ascii="Calibri" w:hAnsi="Calibri"/>
          <w:i w:val="0"/>
          <w:color w:val="000000"/>
        </w:rPr>
      </w:pPr>
      <w:r w:rsidRPr="000C113B">
        <w:rPr>
          <w:rFonts w:ascii="Calibri" w:hAnsi="Calibri"/>
          <w:i w:val="0"/>
          <w:color w:val="000000"/>
        </w:rPr>
        <w:t>Este incumplimiento de las obligaciones, ¿ha quedado establecido por medios distintos de una resolución judicial o administrativa?</w:t>
      </w:r>
    </w:p>
    <w:p w:rsidR="00BA7476" w:rsidRPr="000C113B" w:rsidRDefault="00BA7476" w:rsidP="00BA7476">
      <w:pPr>
        <w:pStyle w:val="Estndar"/>
        <w:ind w:left="2487" w:firstLine="349"/>
        <w:rPr>
          <w:rFonts w:ascii="Calibri" w:eastAsia="MS Gothic" w:hAnsi="Calibri"/>
          <w:b/>
          <w:sz w:val="20"/>
          <w:szCs w:val="22"/>
        </w:rPr>
      </w:pPr>
      <w:r w:rsidRPr="000C113B">
        <w:rPr>
          <w:rFonts w:ascii="Calibri" w:hAnsi="Calibri"/>
          <w:b/>
          <w:color w:val="auto"/>
          <w:sz w:val="20"/>
          <w:szCs w:val="22"/>
        </w:rPr>
        <w:fldChar w:fldCharType="begin">
          <w:ffData>
            <w:name w:val="Casilla1"/>
            <w:enabled/>
            <w:calcOnExit w:val="0"/>
            <w:checkBox>
              <w:sizeAuto/>
              <w:default w:val="0"/>
            </w:checkBox>
          </w:ffData>
        </w:fldChar>
      </w:r>
      <w:r w:rsidRPr="000C113B">
        <w:rPr>
          <w:rFonts w:ascii="Calibri" w:hAnsi="Calibri"/>
          <w:b/>
          <w:color w:val="auto"/>
          <w:sz w:val="20"/>
          <w:szCs w:val="22"/>
        </w:rPr>
        <w:instrText xml:space="preserve"> FORMCHECKBOX </w:instrText>
      </w:r>
      <w:r w:rsidR="00BF1467" w:rsidRPr="000C113B">
        <w:rPr>
          <w:rFonts w:ascii="Calibri" w:hAnsi="Calibri"/>
          <w:b/>
          <w:color w:val="auto"/>
          <w:sz w:val="20"/>
          <w:szCs w:val="22"/>
        </w:rPr>
      </w:r>
      <w:r w:rsidR="00BF1467" w:rsidRPr="000C113B">
        <w:rPr>
          <w:rFonts w:ascii="Calibri" w:hAnsi="Calibri"/>
          <w:b/>
          <w:color w:val="auto"/>
          <w:sz w:val="20"/>
          <w:szCs w:val="22"/>
        </w:rPr>
        <w:fldChar w:fldCharType="separate"/>
      </w:r>
      <w:r w:rsidRPr="000C113B">
        <w:rPr>
          <w:rFonts w:ascii="Calibri" w:hAnsi="Calibri"/>
          <w:b/>
          <w:color w:val="auto"/>
          <w:sz w:val="20"/>
          <w:szCs w:val="22"/>
        </w:rPr>
        <w:fldChar w:fldCharType="end"/>
      </w:r>
      <w:r w:rsidRPr="000C113B">
        <w:rPr>
          <w:rFonts w:ascii="Calibri" w:hAnsi="Calibri"/>
          <w:b/>
          <w:color w:val="auto"/>
          <w:sz w:val="20"/>
          <w:szCs w:val="22"/>
        </w:rPr>
        <w:t xml:space="preserve">  Si</w:t>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sz w:val="20"/>
          <w:szCs w:val="22"/>
        </w:rPr>
        <w:fldChar w:fldCharType="begin">
          <w:ffData>
            <w:name w:val="Casilla2"/>
            <w:enabled/>
            <w:calcOnExit w:val="0"/>
            <w:checkBox>
              <w:sizeAuto/>
              <w:default w:val="0"/>
            </w:checkBox>
          </w:ffData>
        </w:fldChar>
      </w:r>
      <w:r w:rsidRPr="000C113B">
        <w:rPr>
          <w:rFonts w:ascii="Calibri" w:hAnsi="Calibri"/>
          <w:b/>
          <w:sz w:val="20"/>
          <w:szCs w:val="22"/>
        </w:rPr>
        <w:instrText xml:space="preserve"> FORMCHECKBOX </w:instrText>
      </w:r>
      <w:r w:rsidR="00BF1467" w:rsidRPr="000C113B">
        <w:rPr>
          <w:rFonts w:ascii="Calibri" w:hAnsi="Calibri"/>
          <w:b/>
          <w:sz w:val="20"/>
          <w:szCs w:val="22"/>
        </w:rPr>
      </w:r>
      <w:r w:rsidR="00BF1467" w:rsidRPr="000C113B">
        <w:rPr>
          <w:rFonts w:ascii="Calibri" w:hAnsi="Calibri"/>
          <w:b/>
          <w:sz w:val="20"/>
          <w:szCs w:val="22"/>
        </w:rPr>
        <w:fldChar w:fldCharType="separate"/>
      </w:r>
      <w:r w:rsidRPr="000C113B">
        <w:rPr>
          <w:rFonts w:ascii="Calibri" w:hAnsi="Calibri"/>
          <w:b/>
          <w:sz w:val="20"/>
          <w:szCs w:val="22"/>
        </w:rPr>
        <w:fldChar w:fldCharType="end"/>
      </w:r>
      <w:r w:rsidRPr="000C113B">
        <w:rPr>
          <w:rFonts w:ascii="Calibri" w:hAnsi="Calibri"/>
          <w:b/>
          <w:sz w:val="20"/>
          <w:szCs w:val="22"/>
        </w:rPr>
        <w:t xml:space="preserve">  No</w:t>
      </w:r>
    </w:p>
    <w:p w:rsidR="00DA4BB9" w:rsidRPr="000C113B" w:rsidRDefault="00DA4BB9" w:rsidP="00DA4BB9">
      <w:pPr>
        <w:autoSpaceDE w:val="0"/>
        <w:autoSpaceDN w:val="0"/>
        <w:adjustRightInd w:val="0"/>
        <w:jc w:val="both"/>
        <w:rPr>
          <w:rFonts w:ascii="Calibri" w:hAnsi="Calibri"/>
          <w:i w:val="0"/>
          <w:color w:val="000000"/>
        </w:rPr>
      </w:pPr>
    </w:p>
    <w:p w:rsidR="00DA4BB9" w:rsidRPr="000C113B" w:rsidRDefault="00DA4BB9" w:rsidP="00DA4BB9">
      <w:pPr>
        <w:autoSpaceDE w:val="0"/>
        <w:autoSpaceDN w:val="0"/>
        <w:adjustRightInd w:val="0"/>
        <w:jc w:val="both"/>
        <w:rPr>
          <w:rFonts w:ascii="Calibri" w:hAnsi="Calibri"/>
          <w:i w:val="0"/>
          <w:color w:val="000000"/>
        </w:rPr>
      </w:pPr>
      <w:r w:rsidRPr="000C113B">
        <w:rPr>
          <w:rFonts w:ascii="Calibri" w:hAnsi="Calibri"/>
          <w:i w:val="0"/>
          <w:color w:val="000000"/>
        </w:rPr>
        <w:t>Si dicho incumplimiento de las obligaciones se ha establecido mediante resolución judicial o administrativa, ¿es esta resolución firme y vinculante?</w:t>
      </w:r>
    </w:p>
    <w:p w:rsidR="00BA7476" w:rsidRPr="000C113B" w:rsidRDefault="00BA7476" w:rsidP="00BA7476">
      <w:pPr>
        <w:pStyle w:val="Estndar"/>
        <w:ind w:left="2487" w:firstLine="349"/>
        <w:rPr>
          <w:rFonts w:ascii="Calibri" w:eastAsia="MS Gothic" w:hAnsi="Calibri"/>
          <w:b/>
          <w:sz w:val="20"/>
          <w:szCs w:val="22"/>
        </w:rPr>
      </w:pPr>
      <w:r w:rsidRPr="000C113B">
        <w:rPr>
          <w:rFonts w:ascii="Calibri" w:hAnsi="Calibri"/>
          <w:b/>
          <w:color w:val="auto"/>
          <w:sz w:val="20"/>
          <w:szCs w:val="22"/>
        </w:rPr>
        <w:fldChar w:fldCharType="begin">
          <w:ffData>
            <w:name w:val="Casilla1"/>
            <w:enabled/>
            <w:calcOnExit w:val="0"/>
            <w:checkBox>
              <w:sizeAuto/>
              <w:default w:val="0"/>
            </w:checkBox>
          </w:ffData>
        </w:fldChar>
      </w:r>
      <w:r w:rsidRPr="000C113B">
        <w:rPr>
          <w:rFonts w:ascii="Calibri" w:hAnsi="Calibri"/>
          <w:b/>
          <w:color w:val="auto"/>
          <w:sz w:val="20"/>
          <w:szCs w:val="22"/>
        </w:rPr>
        <w:instrText xml:space="preserve"> FORMCHECKBOX </w:instrText>
      </w:r>
      <w:r w:rsidR="00BF1467" w:rsidRPr="000C113B">
        <w:rPr>
          <w:rFonts w:ascii="Calibri" w:hAnsi="Calibri"/>
          <w:b/>
          <w:color w:val="auto"/>
          <w:sz w:val="20"/>
          <w:szCs w:val="22"/>
        </w:rPr>
      </w:r>
      <w:r w:rsidR="00BF1467" w:rsidRPr="000C113B">
        <w:rPr>
          <w:rFonts w:ascii="Calibri" w:hAnsi="Calibri"/>
          <w:b/>
          <w:color w:val="auto"/>
          <w:sz w:val="20"/>
          <w:szCs w:val="22"/>
        </w:rPr>
        <w:fldChar w:fldCharType="separate"/>
      </w:r>
      <w:r w:rsidRPr="000C113B">
        <w:rPr>
          <w:rFonts w:ascii="Calibri" w:hAnsi="Calibri"/>
          <w:b/>
          <w:color w:val="auto"/>
          <w:sz w:val="20"/>
          <w:szCs w:val="22"/>
        </w:rPr>
        <w:fldChar w:fldCharType="end"/>
      </w:r>
      <w:r w:rsidRPr="000C113B">
        <w:rPr>
          <w:rFonts w:ascii="Calibri" w:hAnsi="Calibri"/>
          <w:b/>
          <w:color w:val="auto"/>
          <w:sz w:val="20"/>
          <w:szCs w:val="22"/>
        </w:rPr>
        <w:t xml:space="preserve">  Si</w:t>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sz w:val="20"/>
          <w:szCs w:val="22"/>
        </w:rPr>
        <w:fldChar w:fldCharType="begin">
          <w:ffData>
            <w:name w:val="Casilla2"/>
            <w:enabled/>
            <w:calcOnExit w:val="0"/>
            <w:checkBox>
              <w:sizeAuto/>
              <w:default w:val="0"/>
            </w:checkBox>
          </w:ffData>
        </w:fldChar>
      </w:r>
      <w:r w:rsidRPr="000C113B">
        <w:rPr>
          <w:rFonts w:ascii="Calibri" w:hAnsi="Calibri"/>
          <w:b/>
          <w:sz w:val="20"/>
          <w:szCs w:val="22"/>
        </w:rPr>
        <w:instrText xml:space="preserve"> FORMCHECKBOX </w:instrText>
      </w:r>
      <w:r w:rsidR="00BF1467" w:rsidRPr="000C113B">
        <w:rPr>
          <w:rFonts w:ascii="Calibri" w:hAnsi="Calibri"/>
          <w:b/>
          <w:sz w:val="20"/>
          <w:szCs w:val="22"/>
        </w:rPr>
      </w:r>
      <w:r w:rsidR="00BF1467" w:rsidRPr="000C113B">
        <w:rPr>
          <w:rFonts w:ascii="Calibri" w:hAnsi="Calibri"/>
          <w:b/>
          <w:sz w:val="20"/>
          <w:szCs w:val="22"/>
        </w:rPr>
        <w:fldChar w:fldCharType="separate"/>
      </w:r>
      <w:r w:rsidRPr="000C113B">
        <w:rPr>
          <w:rFonts w:ascii="Calibri" w:hAnsi="Calibri"/>
          <w:b/>
          <w:sz w:val="20"/>
          <w:szCs w:val="22"/>
        </w:rPr>
        <w:fldChar w:fldCharType="end"/>
      </w:r>
      <w:r w:rsidRPr="000C113B">
        <w:rPr>
          <w:rFonts w:ascii="Calibri" w:hAnsi="Calibri"/>
          <w:b/>
          <w:sz w:val="20"/>
          <w:szCs w:val="22"/>
        </w:rPr>
        <w:t xml:space="preserve">  No</w:t>
      </w:r>
    </w:p>
    <w:p w:rsidR="00DA4BB9" w:rsidRPr="000C113B" w:rsidRDefault="00DA4BB9" w:rsidP="00DA4BB9">
      <w:pPr>
        <w:autoSpaceDE w:val="0"/>
        <w:autoSpaceDN w:val="0"/>
        <w:adjustRightInd w:val="0"/>
        <w:ind w:firstLine="360"/>
        <w:jc w:val="both"/>
        <w:rPr>
          <w:rFonts w:ascii="Calibri" w:eastAsia="MS Gothic" w:hAnsi="Calibri"/>
          <w:i w:val="0"/>
          <w:color w:val="000000"/>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Indique la fecha de la c</w:t>
      </w:r>
      <w:r w:rsidR="002E2849" w:rsidRPr="000C113B">
        <w:rPr>
          <w:rFonts w:ascii="Calibri" w:hAnsi="Calibri"/>
          <w:b/>
          <w:bCs/>
          <w:i w:val="0"/>
          <w:color w:val="000000"/>
        </w:rPr>
        <w:t xml:space="preserve">ondena o resolución: </w:t>
      </w:r>
      <w:r w:rsidR="002E2849" w:rsidRPr="000C113B">
        <w:rPr>
          <w:rFonts w:ascii="Calibri" w:hAnsi="Calibri"/>
          <w:b/>
          <w:bCs/>
          <w:i w:val="0"/>
          <w:color w:val="000000"/>
        </w:rPr>
        <w:fldChar w:fldCharType="begin">
          <w:ffData>
            <w:name w:val="Texto27"/>
            <w:enabled/>
            <w:calcOnExit w:val="0"/>
            <w:textInput/>
          </w:ffData>
        </w:fldChar>
      </w:r>
      <w:r w:rsidR="002E2849" w:rsidRPr="000C113B">
        <w:rPr>
          <w:rFonts w:ascii="Calibri" w:hAnsi="Calibri"/>
          <w:b/>
          <w:bCs/>
          <w:i w:val="0"/>
          <w:color w:val="000000"/>
        </w:rPr>
        <w:instrText xml:space="preserve"> FORMTEXT </w:instrText>
      </w:r>
      <w:r w:rsidR="002E2849" w:rsidRPr="000C113B">
        <w:rPr>
          <w:rFonts w:ascii="Calibri" w:hAnsi="Calibri"/>
          <w:b/>
          <w:bCs/>
          <w:i w:val="0"/>
          <w:color w:val="000000"/>
        </w:rPr>
      </w:r>
      <w:r w:rsidR="002E2849" w:rsidRPr="000C113B">
        <w:rPr>
          <w:rFonts w:ascii="Calibri" w:hAnsi="Calibri"/>
          <w:b/>
          <w:bCs/>
          <w:i w:val="0"/>
          <w:color w:val="000000"/>
        </w:rPr>
        <w:fldChar w:fldCharType="separate"/>
      </w:r>
      <w:r w:rsidR="002E2849" w:rsidRPr="000C113B">
        <w:rPr>
          <w:rFonts w:ascii="Calibri" w:hAnsi="Calibri"/>
          <w:b/>
          <w:bCs/>
          <w:i w:val="0"/>
          <w:noProof/>
          <w:color w:val="000000"/>
        </w:rPr>
        <w:t> </w:t>
      </w:r>
      <w:r w:rsidR="002E2849" w:rsidRPr="000C113B">
        <w:rPr>
          <w:rFonts w:ascii="Calibri" w:hAnsi="Calibri"/>
          <w:b/>
          <w:bCs/>
          <w:i w:val="0"/>
          <w:noProof/>
          <w:color w:val="000000"/>
        </w:rPr>
        <w:t> </w:t>
      </w:r>
      <w:r w:rsidR="002E2849" w:rsidRPr="000C113B">
        <w:rPr>
          <w:rFonts w:ascii="Calibri" w:hAnsi="Calibri"/>
          <w:b/>
          <w:bCs/>
          <w:i w:val="0"/>
          <w:noProof/>
          <w:color w:val="000000"/>
        </w:rPr>
        <w:t> </w:t>
      </w:r>
      <w:r w:rsidR="002E2849" w:rsidRPr="000C113B">
        <w:rPr>
          <w:rFonts w:ascii="Calibri" w:hAnsi="Calibri"/>
          <w:b/>
          <w:bCs/>
          <w:i w:val="0"/>
          <w:noProof/>
          <w:color w:val="000000"/>
        </w:rPr>
        <w:t> </w:t>
      </w:r>
      <w:r w:rsidR="002E2849" w:rsidRPr="000C113B">
        <w:rPr>
          <w:rFonts w:ascii="Calibri" w:hAnsi="Calibri"/>
          <w:b/>
          <w:bCs/>
          <w:i w:val="0"/>
          <w:noProof/>
          <w:color w:val="000000"/>
        </w:rPr>
        <w:t> </w:t>
      </w:r>
      <w:r w:rsidR="002E2849" w:rsidRPr="000C113B">
        <w:rPr>
          <w:rFonts w:ascii="Calibri" w:hAnsi="Calibri"/>
          <w:b/>
          <w:bCs/>
          <w:i w:val="0"/>
          <w:color w:val="000000"/>
        </w:rPr>
        <w:fldChar w:fldCharType="end"/>
      </w:r>
    </w:p>
    <w:p w:rsidR="002E2849" w:rsidRPr="000C113B" w:rsidRDefault="002E2849" w:rsidP="00DA4BB9">
      <w:pPr>
        <w:autoSpaceDE w:val="0"/>
        <w:autoSpaceDN w:val="0"/>
        <w:adjustRightInd w:val="0"/>
        <w:jc w:val="both"/>
        <w:rPr>
          <w:rFonts w:ascii="Calibri" w:hAnsi="Calibri"/>
          <w:b/>
          <w:bCs/>
          <w:i w:val="0"/>
          <w:color w:val="000000"/>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En caso de condena, y siempre que se establezca directamente en ella, duración del período de exclusión</w:t>
      </w:r>
      <w:r w:rsidR="002E2849" w:rsidRPr="000C113B">
        <w:rPr>
          <w:rFonts w:ascii="Calibri" w:hAnsi="Calibri"/>
          <w:b/>
          <w:bCs/>
          <w:i w:val="0"/>
          <w:color w:val="000000"/>
        </w:rPr>
        <w:t>:</w:t>
      </w:r>
    </w:p>
    <w:p w:rsidR="00DA4BB9" w:rsidRPr="000C113B" w:rsidRDefault="002E284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fldChar w:fldCharType="begin">
          <w:ffData>
            <w:name w:val="Texto27"/>
            <w:enabled/>
            <w:calcOnExit w:val="0"/>
            <w:textInput/>
          </w:ffData>
        </w:fldChar>
      </w:r>
      <w:r w:rsidRPr="000C113B">
        <w:rPr>
          <w:rFonts w:ascii="Calibri" w:hAnsi="Calibri"/>
          <w:b/>
          <w:bCs/>
          <w:i w:val="0"/>
          <w:color w:val="000000"/>
        </w:rPr>
        <w:instrText xml:space="preserve"> FORMTEXT </w:instrText>
      </w:r>
      <w:r w:rsidRPr="000C113B">
        <w:rPr>
          <w:rFonts w:ascii="Calibri" w:hAnsi="Calibri"/>
          <w:b/>
          <w:bCs/>
          <w:i w:val="0"/>
          <w:color w:val="000000"/>
        </w:rPr>
      </w:r>
      <w:r w:rsidRPr="000C113B">
        <w:rPr>
          <w:rFonts w:ascii="Calibri" w:hAnsi="Calibri"/>
          <w:b/>
          <w:bCs/>
          <w:i w:val="0"/>
          <w:color w:val="000000"/>
        </w:rPr>
        <w:fldChar w:fldCharType="separate"/>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color w:val="000000"/>
        </w:rPr>
        <w:fldChar w:fldCharType="end"/>
      </w:r>
    </w:p>
    <w:p w:rsidR="002E2849" w:rsidRPr="000C113B" w:rsidRDefault="002E2849" w:rsidP="00DA4BB9">
      <w:pPr>
        <w:autoSpaceDE w:val="0"/>
        <w:autoSpaceDN w:val="0"/>
        <w:adjustRightInd w:val="0"/>
        <w:jc w:val="both"/>
        <w:rPr>
          <w:rFonts w:ascii="Calibri" w:hAnsi="Calibri"/>
          <w:i w:val="0"/>
          <w:color w:val="000000"/>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Describa los medios que se han utilizado</w:t>
      </w:r>
      <w:r w:rsidR="002E2849" w:rsidRPr="000C113B">
        <w:rPr>
          <w:rFonts w:ascii="Calibri" w:hAnsi="Calibri"/>
          <w:b/>
          <w:bCs/>
          <w:i w:val="0"/>
          <w:color w:val="000000"/>
        </w:rPr>
        <w:t>:</w:t>
      </w:r>
    </w:p>
    <w:p w:rsidR="00DA4BB9" w:rsidRPr="000C113B" w:rsidRDefault="002E2849" w:rsidP="00DA4BB9">
      <w:pPr>
        <w:autoSpaceDE w:val="0"/>
        <w:autoSpaceDN w:val="0"/>
        <w:adjustRightInd w:val="0"/>
        <w:jc w:val="both"/>
        <w:rPr>
          <w:rFonts w:ascii="Calibri" w:hAnsi="Calibri"/>
          <w:i w:val="0"/>
          <w:color w:val="000000"/>
        </w:rPr>
      </w:pPr>
      <w:r w:rsidRPr="000C113B">
        <w:rPr>
          <w:rFonts w:ascii="Calibri" w:hAnsi="Calibri"/>
          <w:b/>
          <w:bCs/>
          <w:i w:val="0"/>
          <w:color w:val="000000"/>
        </w:rPr>
        <w:fldChar w:fldCharType="begin">
          <w:ffData>
            <w:name w:val="Texto27"/>
            <w:enabled/>
            <w:calcOnExit w:val="0"/>
            <w:textInput/>
          </w:ffData>
        </w:fldChar>
      </w:r>
      <w:r w:rsidRPr="000C113B">
        <w:rPr>
          <w:rFonts w:ascii="Calibri" w:hAnsi="Calibri"/>
          <w:b/>
          <w:bCs/>
          <w:i w:val="0"/>
          <w:color w:val="000000"/>
        </w:rPr>
        <w:instrText xml:space="preserve"> FORMTEXT </w:instrText>
      </w:r>
      <w:r w:rsidRPr="000C113B">
        <w:rPr>
          <w:rFonts w:ascii="Calibri" w:hAnsi="Calibri"/>
          <w:b/>
          <w:bCs/>
          <w:i w:val="0"/>
          <w:color w:val="000000"/>
        </w:rPr>
      </w:r>
      <w:r w:rsidRPr="000C113B">
        <w:rPr>
          <w:rFonts w:ascii="Calibri" w:hAnsi="Calibri"/>
          <w:b/>
          <w:bCs/>
          <w:i w:val="0"/>
          <w:color w:val="000000"/>
        </w:rPr>
        <w:fldChar w:fldCharType="separate"/>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color w:val="000000"/>
        </w:rPr>
        <w:fldChar w:fldCharType="end"/>
      </w:r>
    </w:p>
    <w:p w:rsidR="002E2849" w:rsidRPr="000C113B" w:rsidRDefault="002E2849" w:rsidP="00DA4BB9">
      <w:pPr>
        <w:autoSpaceDE w:val="0"/>
        <w:autoSpaceDN w:val="0"/>
        <w:adjustRightInd w:val="0"/>
        <w:jc w:val="both"/>
        <w:rPr>
          <w:rFonts w:ascii="Calibri" w:hAnsi="Calibri"/>
          <w:b/>
          <w:i w:val="0"/>
          <w:color w:val="000000"/>
        </w:rPr>
      </w:pPr>
    </w:p>
    <w:p w:rsidR="00DA4BB9" w:rsidRPr="000C113B" w:rsidRDefault="00DA4BB9" w:rsidP="00DA4BB9">
      <w:pPr>
        <w:autoSpaceDE w:val="0"/>
        <w:autoSpaceDN w:val="0"/>
        <w:adjustRightInd w:val="0"/>
        <w:jc w:val="both"/>
        <w:rPr>
          <w:rFonts w:ascii="Calibri" w:hAnsi="Calibri"/>
          <w:b/>
          <w:i w:val="0"/>
          <w:color w:val="000000"/>
        </w:rPr>
      </w:pPr>
      <w:r w:rsidRPr="000C113B">
        <w:rPr>
          <w:rFonts w:ascii="Calibri" w:hAnsi="Calibri"/>
          <w:b/>
          <w:i w:val="0"/>
          <w:color w:val="000000"/>
        </w:rPr>
        <w:t>¿Ha cumplido el operador económico sus obligaciones mediante pago o acuerdo vinculante con vistas al pago de los impuestos o las cotizaciones a la seguridad social que adeude, incluidos, en su caso, los intereses devengados o las multas impuestas?</w:t>
      </w:r>
    </w:p>
    <w:p w:rsidR="00BA7476" w:rsidRPr="000C113B" w:rsidRDefault="00BA7476" w:rsidP="00BA7476">
      <w:pPr>
        <w:pStyle w:val="Estndar"/>
        <w:ind w:left="2487" w:firstLine="349"/>
        <w:rPr>
          <w:rFonts w:ascii="Calibri" w:eastAsia="MS Gothic" w:hAnsi="Calibri"/>
          <w:b/>
          <w:sz w:val="20"/>
          <w:szCs w:val="22"/>
        </w:rPr>
      </w:pPr>
      <w:r w:rsidRPr="000C113B">
        <w:rPr>
          <w:rFonts w:ascii="Calibri" w:hAnsi="Calibri"/>
          <w:b/>
          <w:color w:val="auto"/>
          <w:sz w:val="20"/>
          <w:szCs w:val="22"/>
        </w:rPr>
        <w:fldChar w:fldCharType="begin">
          <w:ffData>
            <w:name w:val="Casilla1"/>
            <w:enabled/>
            <w:calcOnExit w:val="0"/>
            <w:checkBox>
              <w:sizeAuto/>
              <w:default w:val="0"/>
            </w:checkBox>
          </w:ffData>
        </w:fldChar>
      </w:r>
      <w:r w:rsidRPr="000C113B">
        <w:rPr>
          <w:rFonts w:ascii="Calibri" w:hAnsi="Calibri"/>
          <w:b/>
          <w:color w:val="auto"/>
          <w:sz w:val="20"/>
          <w:szCs w:val="22"/>
        </w:rPr>
        <w:instrText xml:space="preserve"> FORMCHECKBOX </w:instrText>
      </w:r>
      <w:r w:rsidR="00BF1467" w:rsidRPr="000C113B">
        <w:rPr>
          <w:rFonts w:ascii="Calibri" w:hAnsi="Calibri"/>
          <w:b/>
          <w:color w:val="auto"/>
          <w:sz w:val="20"/>
          <w:szCs w:val="22"/>
        </w:rPr>
      </w:r>
      <w:r w:rsidR="00BF1467" w:rsidRPr="000C113B">
        <w:rPr>
          <w:rFonts w:ascii="Calibri" w:hAnsi="Calibri"/>
          <w:b/>
          <w:color w:val="auto"/>
          <w:sz w:val="20"/>
          <w:szCs w:val="22"/>
        </w:rPr>
        <w:fldChar w:fldCharType="separate"/>
      </w:r>
      <w:r w:rsidRPr="000C113B">
        <w:rPr>
          <w:rFonts w:ascii="Calibri" w:hAnsi="Calibri"/>
          <w:b/>
          <w:color w:val="auto"/>
          <w:sz w:val="20"/>
          <w:szCs w:val="22"/>
        </w:rPr>
        <w:fldChar w:fldCharType="end"/>
      </w:r>
      <w:r w:rsidRPr="000C113B">
        <w:rPr>
          <w:rFonts w:ascii="Calibri" w:hAnsi="Calibri"/>
          <w:b/>
          <w:color w:val="auto"/>
          <w:sz w:val="20"/>
          <w:szCs w:val="22"/>
        </w:rPr>
        <w:t xml:space="preserve">  Si</w:t>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sz w:val="20"/>
          <w:szCs w:val="22"/>
        </w:rPr>
        <w:fldChar w:fldCharType="begin">
          <w:ffData>
            <w:name w:val="Casilla2"/>
            <w:enabled/>
            <w:calcOnExit w:val="0"/>
            <w:checkBox>
              <w:sizeAuto/>
              <w:default w:val="0"/>
            </w:checkBox>
          </w:ffData>
        </w:fldChar>
      </w:r>
      <w:r w:rsidRPr="000C113B">
        <w:rPr>
          <w:rFonts w:ascii="Calibri" w:hAnsi="Calibri"/>
          <w:b/>
          <w:sz w:val="20"/>
          <w:szCs w:val="22"/>
        </w:rPr>
        <w:instrText xml:space="preserve"> FORMCHECKBOX </w:instrText>
      </w:r>
      <w:r w:rsidR="00BF1467" w:rsidRPr="000C113B">
        <w:rPr>
          <w:rFonts w:ascii="Calibri" w:hAnsi="Calibri"/>
          <w:b/>
          <w:sz w:val="20"/>
          <w:szCs w:val="22"/>
        </w:rPr>
      </w:r>
      <w:r w:rsidR="00BF1467" w:rsidRPr="000C113B">
        <w:rPr>
          <w:rFonts w:ascii="Calibri" w:hAnsi="Calibri"/>
          <w:b/>
          <w:sz w:val="20"/>
          <w:szCs w:val="22"/>
        </w:rPr>
        <w:fldChar w:fldCharType="separate"/>
      </w:r>
      <w:r w:rsidRPr="000C113B">
        <w:rPr>
          <w:rFonts w:ascii="Calibri" w:hAnsi="Calibri"/>
          <w:b/>
          <w:sz w:val="20"/>
          <w:szCs w:val="22"/>
        </w:rPr>
        <w:fldChar w:fldCharType="end"/>
      </w:r>
      <w:r w:rsidRPr="000C113B">
        <w:rPr>
          <w:rFonts w:ascii="Calibri" w:hAnsi="Calibri"/>
          <w:b/>
          <w:sz w:val="20"/>
          <w:szCs w:val="22"/>
        </w:rPr>
        <w:t xml:space="preserve">  No</w:t>
      </w:r>
    </w:p>
    <w:p w:rsidR="00DA4BB9" w:rsidRPr="000C113B" w:rsidRDefault="00DA4BB9" w:rsidP="00DA4BB9">
      <w:pPr>
        <w:autoSpaceDE w:val="0"/>
        <w:autoSpaceDN w:val="0"/>
        <w:adjustRightInd w:val="0"/>
        <w:ind w:firstLine="360"/>
        <w:jc w:val="both"/>
        <w:rPr>
          <w:rFonts w:ascii="Calibri" w:eastAsia="MS Gothic" w:hAnsi="Calibri"/>
          <w:i w:val="0"/>
          <w:color w:val="000000"/>
        </w:rPr>
      </w:pPr>
    </w:p>
    <w:p w:rsidR="00DA4BB9" w:rsidRPr="000C113B" w:rsidRDefault="002E284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 xml:space="preserve">Descríbalas: </w:t>
      </w:r>
      <w:r w:rsidRPr="000C113B">
        <w:rPr>
          <w:rFonts w:ascii="Calibri" w:hAnsi="Calibri"/>
          <w:b/>
          <w:bCs/>
          <w:i w:val="0"/>
          <w:color w:val="000000"/>
        </w:rPr>
        <w:fldChar w:fldCharType="begin">
          <w:ffData>
            <w:name w:val="Texto27"/>
            <w:enabled/>
            <w:calcOnExit w:val="0"/>
            <w:textInput/>
          </w:ffData>
        </w:fldChar>
      </w:r>
      <w:r w:rsidRPr="000C113B">
        <w:rPr>
          <w:rFonts w:ascii="Calibri" w:hAnsi="Calibri"/>
          <w:b/>
          <w:bCs/>
          <w:i w:val="0"/>
          <w:color w:val="000000"/>
        </w:rPr>
        <w:instrText xml:space="preserve"> FORMTEXT </w:instrText>
      </w:r>
      <w:r w:rsidRPr="000C113B">
        <w:rPr>
          <w:rFonts w:ascii="Calibri" w:hAnsi="Calibri"/>
          <w:b/>
          <w:bCs/>
          <w:i w:val="0"/>
          <w:color w:val="000000"/>
        </w:rPr>
      </w:r>
      <w:r w:rsidRPr="000C113B">
        <w:rPr>
          <w:rFonts w:ascii="Calibri" w:hAnsi="Calibri"/>
          <w:b/>
          <w:bCs/>
          <w:i w:val="0"/>
          <w:color w:val="000000"/>
        </w:rPr>
        <w:fldChar w:fldCharType="separate"/>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color w:val="000000"/>
        </w:rPr>
        <w:fldChar w:fldCharType="end"/>
      </w:r>
    </w:p>
    <w:p w:rsidR="002E2849" w:rsidRPr="000C113B" w:rsidRDefault="002E2849" w:rsidP="00DA4BB9">
      <w:pPr>
        <w:autoSpaceDE w:val="0"/>
        <w:autoSpaceDN w:val="0"/>
        <w:adjustRightInd w:val="0"/>
        <w:jc w:val="both"/>
        <w:rPr>
          <w:rFonts w:ascii="Calibri" w:hAnsi="Calibri"/>
          <w:b/>
          <w:bCs/>
          <w:i w:val="0"/>
          <w:color w:val="000000"/>
        </w:rPr>
      </w:pPr>
    </w:p>
    <w:p w:rsidR="00DA4BB9" w:rsidRPr="000C113B" w:rsidRDefault="00DA4BB9" w:rsidP="00DA4BB9">
      <w:pPr>
        <w:autoSpaceDE w:val="0"/>
        <w:autoSpaceDN w:val="0"/>
        <w:adjustRightInd w:val="0"/>
        <w:jc w:val="both"/>
        <w:rPr>
          <w:rFonts w:ascii="Calibri" w:hAnsi="Calibri"/>
          <w:i w:val="0"/>
          <w:color w:val="000000"/>
        </w:rPr>
      </w:pPr>
      <w:r w:rsidRPr="000C113B">
        <w:rPr>
          <w:rFonts w:ascii="Calibri" w:hAnsi="Calibri"/>
          <w:i w:val="0"/>
          <w:color w:val="000000"/>
        </w:rPr>
        <w:t xml:space="preserve">Esta información, ¿está disponible sin costes para las autoridades en una </w:t>
      </w:r>
      <w:r w:rsidR="00CD46CD" w:rsidRPr="000C113B">
        <w:rPr>
          <w:rFonts w:ascii="Calibri" w:hAnsi="Calibri"/>
          <w:i w:val="0"/>
          <w:color w:val="000000"/>
        </w:rPr>
        <w:t>base de dat. de un Estado</w:t>
      </w:r>
      <w:r w:rsidRPr="000C113B">
        <w:rPr>
          <w:rFonts w:ascii="Calibri" w:hAnsi="Calibri"/>
          <w:i w:val="0"/>
          <w:color w:val="000000"/>
        </w:rPr>
        <w:t xml:space="preserve"> miembro de la UE?</w:t>
      </w:r>
    </w:p>
    <w:p w:rsidR="00D966FC" w:rsidRPr="000C113B" w:rsidRDefault="00D966FC" w:rsidP="00DA4BB9">
      <w:pPr>
        <w:autoSpaceDE w:val="0"/>
        <w:autoSpaceDN w:val="0"/>
        <w:adjustRightInd w:val="0"/>
        <w:jc w:val="both"/>
        <w:rPr>
          <w:rFonts w:ascii="Calibri" w:hAnsi="Calibri"/>
          <w:i w:val="0"/>
          <w:color w:val="000000"/>
        </w:rPr>
      </w:pPr>
    </w:p>
    <w:p w:rsidR="00BA7476" w:rsidRPr="000C113B" w:rsidRDefault="00BA7476" w:rsidP="00BA7476">
      <w:pPr>
        <w:pStyle w:val="Estndar"/>
        <w:ind w:left="2487" w:firstLine="349"/>
        <w:rPr>
          <w:rFonts w:ascii="Calibri" w:eastAsia="MS Gothic" w:hAnsi="Calibri"/>
          <w:b/>
          <w:sz w:val="20"/>
          <w:szCs w:val="22"/>
        </w:rPr>
      </w:pPr>
      <w:r w:rsidRPr="000C113B">
        <w:rPr>
          <w:rFonts w:ascii="Calibri" w:hAnsi="Calibri"/>
          <w:b/>
          <w:color w:val="auto"/>
          <w:sz w:val="20"/>
          <w:szCs w:val="22"/>
        </w:rPr>
        <w:fldChar w:fldCharType="begin">
          <w:ffData>
            <w:name w:val="Casilla1"/>
            <w:enabled/>
            <w:calcOnExit w:val="0"/>
            <w:checkBox>
              <w:sizeAuto/>
              <w:default w:val="0"/>
            </w:checkBox>
          </w:ffData>
        </w:fldChar>
      </w:r>
      <w:r w:rsidRPr="000C113B">
        <w:rPr>
          <w:rFonts w:ascii="Calibri" w:hAnsi="Calibri"/>
          <w:b/>
          <w:color w:val="auto"/>
          <w:sz w:val="20"/>
          <w:szCs w:val="22"/>
        </w:rPr>
        <w:instrText xml:space="preserve"> FORMCHECKBOX </w:instrText>
      </w:r>
      <w:r w:rsidR="00BF1467" w:rsidRPr="000C113B">
        <w:rPr>
          <w:rFonts w:ascii="Calibri" w:hAnsi="Calibri"/>
          <w:b/>
          <w:color w:val="auto"/>
          <w:sz w:val="20"/>
          <w:szCs w:val="22"/>
        </w:rPr>
      </w:r>
      <w:r w:rsidR="00BF1467" w:rsidRPr="000C113B">
        <w:rPr>
          <w:rFonts w:ascii="Calibri" w:hAnsi="Calibri"/>
          <w:b/>
          <w:color w:val="auto"/>
          <w:sz w:val="20"/>
          <w:szCs w:val="22"/>
        </w:rPr>
        <w:fldChar w:fldCharType="separate"/>
      </w:r>
      <w:r w:rsidRPr="000C113B">
        <w:rPr>
          <w:rFonts w:ascii="Calibri" w:hAnsi="Calibri"/>
          <w:b/>
          <w:color w:val="auto"/>
          <w:sz w:val="20"/>
          <w:szCs w:val="22"/>
        </w:rPr>
        <w:fldChar w:fldCharType="end"/>
      </w:r>
      <w:r w:rsidRPr="000C113B">
        <w:rPr>
          <w:rFonts w:ascii="Calibri" w:hAnsi="Calibri"/>
          <w:b/>
          <w:color w:val="auto"/>
          <w:sz w:val="20"/>
          <w:szCs w:val="22"/>
        </w:rPr>
        <w:t xml:space="preserve">  Si</w:t>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sz w:val="20"/>
          <w:szCs w:val="22"/>
        </w:rPr>
        <w:fldChar w:fldCharType="begin">
          <w:ffData>
            <w:name w:val="Casilla2"/>
            <w:enabled/>
            <w:calcOnExit w:val="0"/>
            <w:checkBox>
              <w:sizeAuto/>
              <w:default w:val="0"/>
            </w:checkBox>
          </w:ffData>
        </w:fldChar>
      </w:r>
      <w:r w:rsidRPr="000C113B">
        <w:rPr>
          <w:rFonts w:ascii="Calibri" w:hAnsi="Calibri"/>
          <w:b/>
          <w:sz w:val="20"/>
          <w:szCs w:val="22"/>
        </w:rPr>
        <w:instrText xml:space="preserve"> FORMCHECKBOX </w:instrText>
      </w:r>
      <w:r w:rsidR="00BF1467" w:rsidRPr="000C113B">
        <w:rPr>
          <w:rFonts w:ascii="Calibri" w:hAnsi="Calibri"/>
          <w:b/>
          <w:sz w:val="20"/>
          <w:szCs w:val="22"/>
        </w:rPr>
      </w:r>
      <w:r w:rsidR="00BF1467" w:rsidRPr="000C113B">
        <w:rPr>
          <w:rFonts w:ascii="Calibri" w:hAnsi="Calibri"/>
          <w:b/>
          <w:sz w:val="20"/>
          <w:szCs w:val="22"/>
        </w:rPr>
        <w:fldChar w:fldCharType="separate"/>
      </w:r>
      <w:r w:rsidRPr="000C113B">
        <w:rPr>
          <w:rFonts w:ascii="Calibri" w:hAnsi="Calibri"/>
          <w:b/>
          <w:sz w:val="20"/>
          <w:szCs w:val="22"/>
        </w:rPr>
        <w:fldChar w:fldCharType="end"/>
      </w:r>
      <w:r w:rsidRPr="000C113B">
        <w:rPr>
          <w:rFonts w:ascii="Calibri" w:hAnsi="Calibri"/>
          <w:b/>
          <w:sz w:val="20"/>
          <w:szCs w:val="22"/>
        </w:rPr>
        <w:t xml:space="preserve">  No</w:t>
      </w:r>
    </w:p>
    <w:p w:rsidR="00DA4BB9" w:rsidRPr="000C113B" w:rsidRDefault="00DA4BB9" w:rsidP="00DA4BB9">
      <w:pPr>
        <w:autoSpaceDE w:val="0"/>
        <w:autoSpaceDN w:val="0"/>
        <w:adjustRightInd w:val="0"/>
        <w:jc w:val="both"/>
        <w:rPr>
          <w:rFonts w:ascii="Calibri" w:hAnsi="Calibri"/>
          <w:b/>
          <w:bCs/>
          <w:i w:val="0"/>
          <w:color w:val="00B0F0"/>
        </w:rPr>
      </w:pPr>
    </w:p>
    <w:p w:rsidR="00DA4BB9" w:rsidRPr="000C113B" w:rsidRDefault="00DA4BB9" w:rsidP="00DA4BB9">
      <w:pPr>
        <w:autoSpaceDE w:val="0"/>
        <w:autoSpaceDN w:val="0"/>
        <w:adjustRightInd w:val="0"/>
        <w:jc w:val="both"/>
        <w:rPr>
          <w:rFonts w:ascii="Calibri" w:hAnsi="Calibri"/>
          <w:b/>
          <w:bCs/>
          <w:i w:val="0"/>
          <w:color w:val="00B0F0"/>
        </w:rPr>
      </w:pPr>
      <w:r w:rsidRPr="000C113B">
        <w:rPr>
          <w:rFonts w:ascii="Calibri" w:hAnsi="Calibri"/>
          <w:b/>
          <w:bCs/>
          <w:i w:val="0"/>
          <w:color w:val="00B0F0"/>
        </w:rPr>
        <w:t>C: Motivos referidos a la insolvencia, los conflictos de intereses o la falta Profesional</w:t>
      </w:r>
    </w:p>
    <w:p w:rsidR="00DA4BB9" w:rsidRPr="000C113B" w:rsidRDefault="00DA4BB9" w:rsidP="00DA4BB9">
      <w:pPr>
        <w:autoSpaceDE w:val="0"/>
        <w:autoSpaceDN w:val="0"/>
        <w:adjustRightInd w:val="0"/>
        <w:jc w:val="both"/>
        <w:rPr>
          <w:rFonts w:ascii="Calibri" w:hAnsi="Calibri"/>
          <w:b/>
          <w:bCs/>
          <w:i w:val="0"/>
          <w:color w:val="00B0F0"/>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El artículo 57, apartado 4, de la Directiva 2014/24/UE establece los siguientes motivos de exclusión:</w:t>
      </w: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Conflicto de intereses debido a su participación en el procedimiento de contratación</w:t>
      </w:r>
    </w:p>
    <w:p w:rsidR="00DA4BB9" w:rsidRPr="000C113B" w:rsidRDefault="00DA4BB9" w:rsidP="00DA4BB9">
      <w:pPr>
        <w:autoSpaceDE w:val="0"/>
        <w:autoSpaceDN w:val="0"/>
        <w:adjustRightInd w:val="0"/>
        <w:jc w:val="both"/>
        <w:rPr>
          <w:rFonts w:ascii="Calibri" w:hAnsi="Calibri"/>
          <w:i w:val="0"/>
          <w:color w:val="000000"/>
        </w:rPr>
      </w:pPr>
      <w:r w:rsidRPr="000C113B">
        <w:rPr>
          <w:rFonts w:ascii="Calibri" w:hAnsi="Calibri"/>
          <w:i w:val="0"/>
          <w:color w:val="000000"/>
        </w:rPr>
        <w:lastRenderedPageBreak/>
        <w:t>¿Tiene el operador económico conocimiento de algún conflicto de intereses, con arreglo al Derecho nacional, el anuncio pertinente o los pliegos de la contratación, debido a su participación en el procedimiento de contratación?</w:t>
      </w:r>
    </w:p>
    <w:p w:rsidR="00DA4BB9" w:rsidRPr="000C113B" w:rsidRDefault="00DA4BB9" w:rsidP="00DA4BB9">
      <w:pPr>
        <w:autoSpaceDE w:val="0"/>
        <w:autoSpaceDN w:val="0"/>
        <w:adjustRightInd w:val="0"/>
        <w:jc w:val="both"/>
        <w:rPr>
          <w:rFonts w:ascii="Calibri" w:hAnsi="Calibri"/>
          <w:i w:val="0"/>
          <w:color w:val="000000"/>
        </w:rPr>
      </w:pPr>
      <w:r w:rsidRPr="000C113B">
        <w:rPr>
          <w:rFonts w:ascii="Calibri" w:hAnsi="Calibri"/>
          <w:i w:val="0"/>
          <w:color w:val="000000"/>
        </w:rPr>
        <w:t>Indique la respuesta</w:t>
      </w:r>
    </w:p>
    <w:p w:rsidR="00BA7476" w:rsidRPr="000C113B" w:rsidRDefault="00BA7476" w:rsidP="00BA7476">
      <w:pPr>
        <w:pStyle w:val="Estndar"/>
        <w:ind w:left="2487" w:firstLine="349"/>
        <w:rPr>
          <w:rFonts w:ascii="Calibri" w:eastAsia="MS Gothic" w:hAnsi="Calibri"/>
          <w:b/>
          <w:sz w:val="20"/>
          <w:szCs w:val="22"/>
        </w:rPr>
      </w:pPr>
      <w:r w:rsidRPr="000C113B">
        <w:rPr>
          <w:rFonts w:ascii="Calibri" w:hAnsi="Calibri"/>
          <w:b/>
          <w:color w:val="auto"/>
          <w:sz w:val="20"/>
          <w:szCs w:val="22"/>
        </w:rPr>
        <w:fldChar w:fldCharType="begin">
          <w:ffData>
            <w:name w:val="Casilla1"/>
            <w:enabled/>
            <w:calcOnExit w:val="0"/>
            <w:checkBox>
              <w:sizeAuto/>
              <w:default w:val="0"/>
            </w:checkBox>
          </w:ffData>
        </w:fldChar>
      </w:r>
      <w:r w:rsidRPr="000C113B">
        <w:rPr>
          <w:rFonts w:ascii="Calibri" w:hAnsi="Calibri"/>
          <w:b/>
          <w:color w:val="auto"/>
          <w:sz w:val="20"/>
          <w:szCs w:val="22"/>
        </w:rPr>
        <w:instrText xml:space="preserve"> FORMCHECKBOX </w:instrText>
      </w:r>
      <w:r w:rsidR="00BF1467" w:rsidRPr="000C113B">
        <w:rPr>
          <w:rFonts w:ascii="Calibri" w:hAnsi="Calibri"/>
          <w:b/>
          <w:color w:val="auto"/>
          <w:sz w:val="20"/>
          <w:szCs w:val="22"/>
        </w:rPr>
      </w:r>
      <w:r w:rsidR="00BF1467" w:rsidRPr="000C113B">
        <w:rPr>
          <w:rFonts w:ascii="Calibri" w:hAnsi="Calibri"/>
          <w:b/>
          <w:color w:val="auto"/>
          <w:sz w:val="20"/>
          <w:szCs w:val="22"/>
        </w:rPr>
        <w:fldChar w:fldCharType="separate"/>
      </w:r>
      <w:r w:rsidRPr="000C113B">
        <w:rPr>
          <w:rFonts w:ascii="Calibri" w:hAnsi="Calibri"/>
          <w:b/>
          <w:color w:val="auto"/>
          <w:sz w:val="20"/>
          <w:szCs w:val="22"/>
        </w:rPr>
        <w:fldChar w:fldCharType="end"/>
      </w:r>
      <w:r w:rsidRPr="000C113B">
        <w:rPr>
          <w:rFonts w:ascii="Calibri" w:hAnsi="Calibri"/>
          <w:b/>
          <w:color w:val="auto"/>
          <w:sz w:val="20"/>
          <w:szCs w:val="22"/>
        </w:rPr>
        <w:t xml:space="preserve">  Si</w:t>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sz w:val="20"/>
          <w:szCs w:val="22"/>
        </w:rPr>
        <w:fldChar w:fldCharType="begin">
          <w:ffData>
            <w:name w:val="Casilla2"/>
            <w:enabled/>
            <w:calcOnExit w:val="0"/>
            <w:checkBox>
              <w:sizeAuto/>
              <w:default w:val="0"/>
            </w:checkBox>
          </w:ffData>
        </w:fldChar>
      </w:r>
      <w:r w:rsidRPr="000C113B">
        <w:rPr>
          <w:rFonts w:ascii="Calibri" w:hAnsi="Calibri"/>
          <w:b/>
          <w:sz w:val="20"/>
          <w:szCs w:val="22"/>
        </w:rPr>
        <w:instrText xml:space="preserve"> FORMCHECKBOX </w:instrText>
      </w:r>
      <w:r w:rsidR="00BF1467" w:rsidRPr="000C113B">
        <w:rPr>
          <w:rFonts w:ascii="Calibri" w:hAnsi="Calibri"/>
          <w:b/>
          <w:sz w:val="20"/>
          <w:szCs w:val="22"/>
        </w:rPr>
      </w:r>
      <w:r w:rsidR="00BF1467" w:rsidRPr="000C113B">
        <w:rPr>
          <w:rFonts w:ascii="Calibri" w:hAnsi="Calibri"/>
          <w:b/>
          <w:sz w:val="20"/>
          <w:szCs w:val="22"/>
        </w:rPr>
        <w:fldChar w:fldCharType="separate"/>
      </w:r>
      <w:r w:rsidRPr="000C113B">
        <w:rPr>
          <w:rFonts w:ascii="Calibri" w:hAnsi="Calibri"/>
          <w:b/>
          <w:sz w:val="20"/>
          <w:szCs w:val="22"/>
        </w:rPr>
        <w:fldChar w:fldCharType="end"/>
      </w:r>
      <w:r w:rsidRPr="000C113B">
        <w:rPr>
          <w:rFonts w:ascii="Calibri" w:hAnsi="Calibri"/>
          <w:b/>
          <w:sz w:val="20"/>
          <w:szCs w:val="22"/>
        </w:rPr>
        <w:t xml:space="preserve">  No</w:t>
      </w:r>
    </w:p>
    <w:p w:rsidR="00DA4BB9" w:rsidRPr="000C113B" w:rsidRDefault="00DA4BB9" w:rsidP="00DA4BB9">
      <w:pPr>
        <w:autoSpaceDE w:val="0"/>
        <w:autoSpaceDN w:val="0"/>
        <w:adjustRightInd w:val="0"/>
        <w:ind w:firstLine="360"/>
        <w:jc w:val="both"/>
        <w:rPr>
          <w:rFonts w:ascii="Calibri" w:eastAsia="MS Gothic" w:hAnsi="Calibri"/>
          <w:i w:val="0"/>
          <w:color w:val="000000"/>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Descríbalas</w:t>
      </w:r>
      <w:r w:rsidR="002E2849" w:rsidRPr="000C113B">
        <w:rPr>
          <w:rFonts w:ascii="Calibri" w:hAnsi="Calibri"/>
          <w:b/>
          <w:bCs/>
          <w:i w:val="0"/>
          <w:color w:val="000000"/>
        </w:rPr>
        <w:t xml:space="preserve">: </w:t>
      </w:r>
      <w:r w:rsidR="002E2849" w:rsidRPr="000C113B">
        <w:rPr>
          <w:rFonts w:ascii="Calibri" w:hAnsi="Calibri"/>
          <w:b/>
          <w:bCs/>
          <w:i w:val="0"/>
          <w:color w:val="000000"/>
        </w:rPr>
        <w:fldChar w:fldCharType="begin">
          <w:ffData>
            <w:name w:val="Texto27"/>
            <w:enabled/>
            <w:calcOnExit w:val="0"/>
            <w:textInput/>
          </w:ffData>
        </w:fldChar>
      </w:r>
      <w:r w:rsidR="002E2849" w:rsidRPr="000C113B">
        <w:rPr>
          <w:rFonts w:ascii="Calibri" w:hAnsi="Calibri"/>
          <w:b/>
          <w:bCs/>
          <w:i w:val="0"/>
          <w:color w:val="000000"/>
        </w:rPr>
        <w:instrText xml:space="preserve"> FORMTEXT </w:instrText>
      </w:r>
      <w:r w:rsidR="002E2849" w:rsidRPr="000C113B">
        <w:rPr>
          <w:rFonts w:ascii="Calibri" w:hAnsi="Calibri"/>
          <w:b/>
          <w:bCs/>
          <w:i w:val="0"/>
          <w:color w:val="000000"/>
        </w:rPr>
      </w:r>
      <w:r w:rsidR="002E2849" w:rsidRPr="000C113B">
        <w:rPr>
          <w:rFonts w:ascii="Calibri" w:hAnsi="Calibri"/>
          <w:b/>
          <w:bCs/>
          <w:i w:val="0"/>
          <w:color w:val="000000"/>
        </w:rPr>
        <w:fldChar w:fldCharType="separate"/>
      </w:r>
      <w:r w:rsidR="002E2849" w:rsidRPr="000C113B">
        <w:rPr>
          <w:rFonts w:ascii="Calibri" w:hAnsi="Calibri"/>
          <w:b/>
          <w:bCs/>
          <w:i w:val="0"/>
          <w:noProof/>
          <w:color w:val="000000"/>
        </w:rPr>
        <w:t> </w:t>
      </w:r>
      <w:r w:rsidR="002E2849" w:rsidRPr="000C113B">
        <w:rPr>
          <w:rFonts w:ascii="Calibri" w:hAnsi="Calibri"/>
          <w:b/>
          <w:bCs/>
          <w:i w:val="0"/>
          <w:noProof/>
          <w:color w:val="000000"/>
        </w:rPr>
        <w:t> </w:t>
      </w:r>
      <w:r w:rsidR="002E2849" w:rsidRPr="000C113B">
        <w:rPr>
          <w:rFonts w:ascii="Calibri" w:hAnsi="Calibri"/>
          <w:b/>
          <w:bCs/>
          <w:i w:val="0"/>
          <w:noProof/>
          <w:color w:val="000000"/>
        </w:rPr>
        <w:t> </w:t>
      </w:r>
      <w:r w:rsidR="002E2849" w:rsidRPr="000C113B">
        <w:rPr>
          <w:rFonts w:ascii="Calibri" w:hAnsi="Calibri"/>
          <w:b/>
          <w:bCs/>
          <w:i w:val="0"/>
          <w:noProof/>
          <w:color w:val="000000"/>
        </w:rPr>
        <w:t> </w:t>
      </w:r>
      <w:r w:rsidR="002E2849" w:rsidRPr="000C113B">
        <w:rPr>
          <w:rFonts w:ascii="Calibri" w:hAnsi="Calibri"/>
          <w:b/>
          <w:bCs/>
          <w:i w:val="0"/>
          <w:noProof/>
          <w:color w:val="000000"/>
        </w:rPr>
        <w:t> </w:t>
      </w:r>
      <w:r w:rsidR="002E2849" w:rsidRPr="000C113B">
        <w:rPr>
          <w:rFonts w:ascii="Calibri" w:hAnsi="Calibri"/>
          <w:b/>
          <w:bCs/>
          <w:i w:val="0"/>
          <w:color w:val="000000"/>
        </w:rPr>
        <w:fldChar w:fldCharType="end"/>
      </w:r>
    </w:p>
    <w:p w:rsidR="00DA4BB9" w:rsidRPr="000C113B" w:rsidRDefault="00DA4BB9" w:rsidP="00DA4BB9">
      <w:pPr>
        <w:autoSpaceDE w:val="0"/>
        <w:autoSpaceDN w:val="0"/>
        <w:adjustRightInd w:val="0"/>
        <w:jc w:val="both"/>
        <w:rPr>
          <w:rFonts w:ascii="Calibri" w:hAnsi="Calibri"/>
          <w:i w:val="0"/>
          <w:color w:val="000000"/>
        </w:rPr>
      </w:pPr>
    </w:p>
    <w:p w:rsidR="00DA4BB9" w:rsidRPr="000C113B" w:rsidRDefault="00DA4BB9" w:rsidP="00DA4BB9">
      <w:pPr>
        <w:autoSpaceDE w:val="0"/>
        <w:autoSpaceDN w:val="0"/>
        <w:adjustRightInd w:val="0"/>
        <w:jc w:val="both"/>
        <w:rPr>
          <w:rFonts w:ascii="Calibri" w:hAnsi="Calibri"/>
          <w:b/>
          <w:i w:val="0"/>
          <w:color w:val="000000"/>
        </w:rPr>
      </w:pPr>
      <w:r w:rsidRPr="000C113B">
        <w:rPr>
          <w:rFonts w:ascii="Calibri" w:hAnsi="Calibri"/>
          <w:b/>
          <w:i w:val="0"/>
        </w:rPr>
        <w:t>El Art. 71.1 b) LCSP, recoge entre las prohibiciones de contratar el haber sido  sancionados con carácter firme por infracción grave en materia profesional que ponga en entredicho su integridad, de disciplina de mercado, de falseamiento de la competencia, de integración laboral y de igualdad de oportunidades y no discriminación de las personas con discapacidad, o de extranjería, de conformidad con lo establecido en la normativa vigente; o por infracción muy grave en materia medioambiental de conformidad con lo establecido en la normativa vigente, o por infracción muy grave en materia laboral o social, de acuerdo con lo dispuesto en el texto refundido de la Ley sobre Infracciones y Sanciones en el Orden Social, aprobado por el Real Decreto Legislativo 5/2000, de 4 de agosto, así como por la infracción grave prevista en el artículo 22.2 del citado texto.</w:t>
      </w:r>
    </w:p>
    <w:p w:rsidR="00DA4BB9" w:rsidRPr="000C113B" w:rsidRDefault="00DA4BB9" w:rsidP="00DA4BB9">
      <w:pPr>
        <w:autoSpaceDE w:val="0"/>
        <w:autoSpaceDN w:val="0"/>
        <w:adjustRightInd w:val="0"/>
        <w:jc w:val="both"/>
        <w:rPr>
          <w:rFonts w:ascii="Calibri" w:hAnsi="Calibri"/>
          <w:b/>
          <w:i w:val="0"/>
          <w:color w:val="000000"/>
        </w:rPr>
      </w:pPr>
    </w:p>
    <w:p w:rsidR="00DA4BB9" w:rsidRPr="000C113B" w:rsidRDefault="00DA4BB9" w:rsidP="00DA4BB9">
      <w:pPr>
        <w:autoSpaceDE w:val="0"/>
        <w:autoSpaceDN w:val="0"/>
        <w:adjustRightInd w:val="0"/>
        <w:jc w:val="both"/>
        <w:rPr>
          <w:rFonts w:ascii="Calibri" w:hAnsi="Calibri"/>
          <w:b/>
          <w:i w:val="0"/>
          <w:color w:val="000000"/>
        </w:rPr>
      </w:pPr>
      <w:r w:rsidRPr="000C113B">
        <w:rPr>
          <w:rFonts w:ascii="Calibri" w:hAnsi="Calibri"/>
          <w:b/>
          <w:i w:val="0"/>
          <w:color w:val="000000"/>
        </w:rPr>
        <w:t xml:space="preserve">¿Ha sido sancionado con carácter firme el operador económico por alguna infracción grave o muy grave de las enumeradas en el artículo 71.1., Letra b) de la LCSP? </w:t>
      </w:r>
    </w:p>
    <w:p w:rsidR="00DA4BB9" w:rsidRPr="000C113B" w:rsidRDefault="00DA4BB9" w:rsidP="00DA4BB9">
      <w:pPr>
        <w:autoSpaceDE w:val="0"/>
        <w:autoSpaceDN w:val="0"/>
        <w:adjustRightInd w:val="0"/>
        <w:jc w:val="both"/>
        <w:rPr>
          <w:rFonts w:ascii="Calibri" w:hAnsi="Calibri"/>
          <w:b/>
          <w:i w:val="0"/>
          <w:color w:val="000000"/>
        </w:rPr>
      </w:pPr>
    </w:p>
    <w:p w:rsidR="00BA7476" w:rsidRPr="000C113B" w:rsidRDefault="00BA7476" w:rsidP="00BA7476">
      <w:pPr>
        <w:pStyle w:val="Estndar"/>
        <w:ind w:left="2487" w:firstLine="349"/>
        <w:rPr>
          <w:rFonts w:ascii="Calibri" w:eastAsia="MS Gothic" w:hAnsi="Calibri"/>
          <w:b/>
          <w:sz w:val="20"/>
          <w:szCs w:val="22"/>
        </w:rPr>
      </w:pPr>
      <w:r w:rsidRPr="000C113B">
        <w:rPr>
          <w:rFonts w:ascii="Calibri" w:hAnsi="Calibri"/>
          <w:b/>
          <w:color w:val="auto"/>
          <w:sz w:val="20"/>
          <w:szCs w:val="22"/>
        </w:rPr>
        <w:fldChar w:fldCharType="begin">
          <w:ffData>
            <w:name w:val="Casilla1"/>
            <w:enabled/>
            <w:calcOnExit w:val="0"/>
            <w:checkBox>
              <w:sizeAuto/>
              <w:default w:val="0"/>
            </w:checkBox>
          </w:ffData>
        </w:fldChar>
      </w:r>
      <w:r w:rsidRPr="000C113B">
        <w:rPr>
          <w:rFonts w:ascii="Calibri" w:hAnsi="Calibri"/>
          <w:b/>
          <w:color w:val="auto"/>
          <w:sz w:val="20"/>
          <w:szCs w:val="22"/>
        </w:rPr>
        <w:instrText xml:space="preserve"> FORMCHECKBOX </w:instrText>
      </w:r>
      <w:r w:rsidR="00BF1467" w:rsidRPr="000C113B">
        <w:rPr>
          <w:rFonts w:ascii="Calibri" w:hAnsi="Calibri"/>
          <w:b/>
          <w:color w:val="auto"/>
          <w:sz w:val="20"/>
          <w:szCs w:val="22"/>
        </w:rPr>
      </w:r>
      <w:r w:rsidR="00BF1467" w:rsidRPr="000C113B">
        <w:rPr>
          <w:rFonts w:ascii="Calibri" w:hAnsi="Calibri"/>
          <w:b/>
          <w:color w:val="auto"/>
          <w:sz w:val="20"/>
          <w:szCs w:val="22"/>
        </w:rPr>
        <w:fldChar w:fldCharType="separate"/>
      </w:r>
      <w:r w:rsidRPr="000C113B">
        <w:rPr>
          <w:rFonts w:ascii="Calibri" w:hAnsi="Calibri"/>
          <w:b/>
          <w:color w:val="auto"/>
          <w:sz w:val="20"/>
          <w:szCs w:val="22"/>
        </w:rPr>
        <w:fldChar w:fldCharType="end"/>
      </w:r>
      <w:r w:rsidRPr="000C113B">
        <w:rPr>
          <w:rFonts w:ascii="Calibri" w:hAnsi="Calibri"/>
          <w:b/>
          <w:color w:val="auto"/>
          <w:sz w:val="20"/>
          <w:szCs w:val="22"/>
        </w:rPr>
        <w:t xml:space="preserve">  Si</w:t>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sz w:val="20"/>
          <w:szCs w:val="22"/>
        </w:rPr>
        <w:fldChar w:fldCharType="begin">
          <w:ffData>
            <w:name w:val="Casilla2"/>
            <w:enabled/>
            <w:calcOnExit w:val="0"/>
            <w:checkBox>
              <w:sizeAuto/>
              <w:default w:val="0"/>
            </w:checkBox>
          </w:ffData>
        </w:fldChar>
      </w:r>
      <w:r w:rsidRPr="000C113B">
        <w:rPr>
          <w:rFonts w:ascii="Calibri" w:hAnsi="Calibri"/>
          <w:b/>
          <w:sz w:val="20"/>
          <w:szCs w:val="22"/>
        </w:rPr>
        <w:instrText xml:space="preserve"> FORMCHECKBOX </w:instrText>
      </w:r>
      <w:r w:rsidR="00BF1467" w:rsidRPr="000C113B">
        <w:rPr>
          <w:rFonts w:ascii="Calibri" w:hAnsi="Calibri"/>
          <w:b/>
          <w:sz w:val="20"/>
          <w:szCs w:val="22"/>
        </w:rPr>
      </w:r>
      <w:r w:rsidR="00BF1467" w:rsidRPr="000C113B">
        <w:rPr>
          <w:rFonts w:ascii="Calibri" w:hAnsi="Calibri"/>
          <w:b/>
          <w:sz w:val="20"/>
          <w:szCs w:val="22"/>
        </w:rPr>
        <w:fldChar w:fldCharType="separate"/>
      </w:r>
      <w:r w:rsidRPr="000C113B">
        <w:rPr>
          <w:rFonts w:ascii="Calibri" w:hAnsi="Calibri"/>
          <w:b/>
          <w:sz w:val="20"/>
          <w:szCs w:val="22"/>
        </w:rPr>
        <w:fldChar w:fldCharType="end"/>
      </w:r>
      <w:r w:rsidRPr="000C113B">
        <w:rPr>
          <w:rFonts w:ascii="Calibri" w:hAnsi="Calibri"/>
          <w:b/>
          <w:sz w:val="20"/>
          <w:szCs w:val="22"/>
        </w:rPr>
        <w:t xml:space="preserve">  No</w:t>
      </w:r>
    </w:p>
    <w:p w:rsidR="00DA4BB9" w:rsidRPr="000C113B" w:rsidRDefault="00DA4BB9" w:rsidP="00DA4BB9">
      <w:pPr>
        <w:autoSpaceDE w:val="0"/>
        <w:autoSpaceDN w:val="0"/>
        <w:adjustRightInd w:val="0"/>
        <w:jc w:val="both"/>
        <w:rPr>
          <w:rFonts w:ascii="Calibri" w:hAnsi="Calibri"/>
          <w:i w:val="0"/>
          <w:color w:val="000000"/>
        </w:rPr>
      </w:pPr>
    </w:p>
    <w:p w:rsidR="00DA4BB9" w:rsidRPr="000C113B" w:rsidRDefault="002E284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 xml:space="preserve">Descríbalas: </w:t>
      </w:r>
      <w:r w:rsidRPr="000C113B">
        <w:rPr>
          <w:rFonts w:ascii="Calibri" w:hAnsi="Calibri"/>
          <w:b/>
          <w:bCs/>
          <w:i w:val="0"/>
          <w:color w:val="000000"/>
        </w:rPr>
        <w:fldChar w:fldCharType="begin">
          <w:ffData>
            <w:name w:val="Texto27"/>
            <w:enabled/>
            <w:calcOnExit w:val="0"/>
            <w:textInput/>
          </w:ffData>
        </w:fldChar>
      </w:r>
      <w:r w:rsidRPr="000C113B">
        <w:rPr>
          <w:rFonts w:ascii="Calibri" w:hAnsi="Calibri"/>
          <w:b/>
          <w:bCs/>
          <w:i w:val="0"/>
          <w:color w:val="000000"/>
        </w:rPr>
        <w:instrText xml:space="preserve"> FORMTEXT </w:instrText>
      </w:r>
      <w:r w:rsidRPr="000C113B">
        <w:rPr>
          <w:rFonts w:ascii="Calibri" w:hAnsi="Calibri"/>
          <w:b/>
          <w:bCs/>
          <w:i w:val="0"/>
          <w:color w:val="000000"/>
        </w:rPr>
      </w:r>
      <w:r w:rsidRPr="000C113B">
        <w:rPr>
          <w:rFonts w:ascii="Calibri" w:hAnsi="Calibri"/>
          <w:b/>
          <w:bCs/>
          <w:i w:val="0"/>
          <w:color w:val="000000"/>
        </w:rPr>
        <w:fldChar w:fldCharType="separate"/>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noProof/>
          <w:color w:val="000000"/>
        </w:rPr>
        <w:t> </w:t>
      </w:r>
      <w:r w:rsidRPr="000C113B">
        <w:rPr>
          <w:rFonts w:ascii="Calibri" w:hAnsi="Calibri"/>
          <w:b/>
          <w:bCs/>
          <w:i w:val="0"/>
          <w:color w:val="000000"/>
        </w:rPr>
        <w:fldChar w:fldCharType="end"/>
      </w:r>
    </w:p>
    <w:p w:rsidR="00DA4BB9" w:rsidRPr="000C113B" w:rsidRDefault="00DA4BB9" w:rsidP="00DA4BB9">
      <w:pPr>
        <w:autoSpaceDE w:val="0"/>
        <w:autoSpaceDN w:val="0"/>
        <w:adjustRightInd w:val="0"/>
        <w:jc w:val="both"/>
        <w:rPr>
          <w:rFonts w:ascii="Calibri" w:hAnsi="Calibri"/>
          <w:i w:val="0"/>
          <w:color w:val="000000"/>
        </w:rPr>
      </w:pPr>
    </w:p>
    <w:p w:rsidR="00DA4BB9" w:rsidRPr="000C113B" w:rsidRDefault="00DA4BB9" w:rsidP="00DA4BB9">
      <w:pPr>
        <w:autoSpaceDE w:val="0"/>
        <w:autoSpaceDN w:val="0"/>
        <w:adjustRightInd w:val="0"/>
        <w:jc w:val="both"/>
        <w:rPr>
          <w:rFonts w:ascii="Calibri" w:hAnsi="Calibri"/>
          <w:b/>
          <w:bCs/>
          <w:i w:val="0"/>
          <w:color w:val="00B0F0"/>
        </w:rPr>
      </w:pPr>
      <w:r w:rsidRPr="000C113B">
        <w:rPr>
          <w:rFonts w:ascii="Calibri" w:hAnsi="Calibri"/>
          <w:b/>
          <w:bCs/>
          <w:i w:val="0"/>
          <w:color w:val="00B0F0"/>
        </w:rPr>
        <w:t xml:space="preserve">D: Motivos de exclusión puramente nacionales </w:t>
      </w:r>
    </w:p>
    <w:p w:rsidR="00DA4BB9" w:rsidRPr="000C113B" w:rsidRDefault="00DA4BB9" w:rsidP="00DA4BB9">
      <w:pPr>
        <w:autoSpaceDE w:val="0"/>
        <w:autoSpaceDN w:val="0"/>
        <w:adjustRightInd w:val="0"/>
        <w:jc w:val="both"/>
        <w:rPr>
          <w:rFonts w:ascii="Calibri" w:hAnsi="Calibri"/>
          <w:b/>
          <w:bCs/>
          <w:i w:val="0"/>
          <w:color w:val="00B0F0"/>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¿Son aplicables los motivos de exclusión puramente nacionales que se especifican en el anuncio pertinente o los pliegos de la contratación?</w:t>
      </w: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Motivos de exclusión puramente nacionales</w:t>
      </w:r>
    </w:p>
    <w:p w:rsidR="00DA4BB9" w:rsidRPr="000C113B" w:rsidRDefault="00DA4BB9" w:rsidP="00DA4BB9">
      <w:pPr>
        <w:autoSpaceDE w:val="0"/>
        <w:autoSpaceDN w:val="0"/>
        <w:adjustRightInd w:val="0"/>
        <w:jc w:val="both"/>
        <w:rPr>
          <w:rFonts w:ascii="Calibri" w:hAnsi="Calibri"/>
          <w:b/>
          <w:bCs/>
          <w:i w:val="0"/>
          <w:color w:val="000000"/>
        </w:rPr>
      </w:pPr>
    </w:p>
    <w:p w:rsidR="00DA4BB9" w:rsidRPr="000C113B" w:rsidRDefault="00DA4BB9" w:rsidP="00DA4BB9">
      <w:pPr>
        <w:autoSpaceDE w:val="0"/>
        <w:autoSpaceDN w:val="0"/>
        <w:adjustRightInd w:val="0"/>
        <w:jc w:val="both"/>
        <w:rPr>
          <w:rFonts w:ascii="Calibri" w:hAnsi="Calibri"/>
          <w:i w:val="0"/>
          <w:color w:val="000000"/>
        </w:rPr>
      </w:pPr>
      <w:r w:rsidRPr="000C113B">
        <w:rPr>
          <w:rFonts w:ascii="Calibri" w:hAnsi="Calibri"/>
          <w:i w:val="0"/>
          <w:color w:val="000000"/>
        </w:rPr>
        <w:t>Otros motivos de exclusión que pueden estar previstos en la legislación nacional del Estado miembro del poder adjudicador o de la entidad adjudicadora. ¿Son aplicables los motivos de exclusión puramente nacionales que se especifican en el anuncio pertinente o los pliegos de la contratación?</w:t>
      </w:r>
    </w:p>
    <w:p w:rsidR="00DA4BB9" w:rsidRPr="000C113B" w:rsidRDefault="00DA4BB9" w:rsidP="00DA4BB9">
      <w:pPr>
        <w:autoSpaceDE w:val="0"/>
        <w:autoSpaceDN w:val="0"/>
        <w:adjustRightInd w:val="0"/>
        <w:jc w:val="both"/>
        <w:rPr>
          <w:rFonts w:ascii="Calibri" w:hAnsi="Calibri"/>
          <w:i w:val="0"/>
          <w:color w:val="000000"/>
        </w:rPr>
      </w:pPr>
      <w:r w:rsidRPr="000C113B">
        <w:rPr>
          <w:rFonts w:ascii="Calibri" w:hAnsi="Calibri"/>
          <w:i w:val="0"/>
          <w:color w:val="000000"/>
        </w:rPr>
        <w:t>Indique la respuesta</w:t>
      </w:r>
    </w:p>
    <w:p w:rsidR="00BA7476" w:rsidRPr="000C113B" w:rsidRDefault="00BA7476" w:rsidP="00BA7476">
      <w:pPr>
        <w:pStyle w:val="Estndar"/>
        <w:ind w:left="2487" w:firstLine="349"/>
        <w:rPr>
          <w:rFonts w:ascii="Calibri" w:eastAsia="MS Gothic" w:hAnsi="Calibri"/>
          <w:b/>
          <w:sz w:val="20"/>
          <w:szCs w:val="22"/>
        </w:rPr>
      </w:pPr>
      <w:r w:rsidRPr="000C113B">
        <w:rPr>
          <w:rFonts w:ascii="Calibri" w:hAnsi="Calibri"/>
          <w:b/>
          <w:color w:val="auto"/>
          <w:sz w:val="20"/>
          <w:szCs w:val="22"/>
        </w:rPr>
        <w:fldChar w:fldCharType="begin">
          <w:ffData>
            <w:name w:val="Casilla1"/>
            <w:enabled/>
            <w:calcOnExit w:val="0"/>
            <w:checkBox>
              <w:sizeAuto/>
              <w:default w:val="0"/>
            </w:checkBox>
          </w:ffData>
        </w:fldChar>
      </w:r>
      <w:r w:rsidRPr="000C113B">
        <w:rPr>
          <w:rFonts w:ascii="Calibri" w:hAnsi="Calibri"/>
          <w:b/>
          <w:color w:val="auto"/>
          <w:sz w:val="20"/>
          <w:szCs w:val="22"/>
        </w:rPr>
        <w:instrText xml:space="preserve"> FORMCHECKBOX </w:instrText>
      </w:r>
      <w:r w:rsidR="00BF1467" w:rsidRPr="000C113B">
        <w:rPr>
          <w:rFonts w:ascii="Calibri" w:hAnsi="Calibri"/>
          <w:b/>
          <w:color w:val="auto"/>
          <w:sz w:val="20"/>
          <w:szCs w:val="22"/>
        </w:rPr>
      </w:r>
      <w:r w:rsidR="00BF1467" w:rsidRPr="000C113B">
        <w:rPr>
          <w:rFonts w:ascii="Calibri" w:hAnsi="Calibri"/>
          <w:b/>
          <w:color w:val="auto"/>
          <w:sz w:val="20"/>
          <w:szCs w:val="22"/>
        </w:rPr>
        <w:fldChar w:fldCharType="separate"/>
      </w:r>
      <w:r w:rsidRPr="000C113B">
        <w:rPr>
          <w:rFonts w:ascii="Calibri" w:hAnsi="Calibri"/>
          <w:b/>
          <w:color w:val="auto"/>
          <w:sz w:val="20"/>
          <w:szCs w:val="22"/>
        </w:rPr>
        <w:fldChar w:fldCharType="end"/>
      </w:r>
      <w:r w:rsidRPr="000C113B">
        <w:rPr>
          <w:rFonts w:ascii="Calibri" w:hAnsi="Calibri"/>
          <w:b/>
          <w:color w:val="auto"/>
          <w:sz w:val="20"/>
          <w:szCs w:val="22"/>
        </w:rPr>
        <w:t xml:space="preserve">  Si</w:t>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sz w:val="20"/>
          <w:szCs w:val="22"/>
        </w:rPr>
        <w:fldChar w:fldCharType="begin">
          <w:ffData>
            <w:name w:val="Casilla2"/>
            <w:enabled/>
            <w:calcOnExit w:val="0"/>
            <w:checkBox>
              <w:sizeAuto/>
              <w:default w:val="0"/>
            </w:checkBox>
          </w:ffData>
        </w:fldChar>
      </w:r>
      <w:r w:rsidRPr="000C113B">
        <w:rPr>
          <w:rFonts w:ascii="Calibri" w:hAnsi="Calibri"/>
          <w:b/>
          <w:sz w:val="20"/>
          <w:szCs w:val="22"/>
        </w:rPr>
        <w:instrText xml:space="preserve"> FORMCHECKBOX </w:instrText>
      </w:r>
      <w:r w:rsidR="00BF1467" w:rsidRPr="000C113B">
        <w:rPr>
          <w:rFonts w:ascii="Calibri" w:hAnsi="Calibri"/>
          <w:b/>
          <w:sz w:val="20"/>
          <w:szCs w:val="22"/>
        </w:rPr>
      </w:r>
      <w:r w:rsidR="00BF1467" w:rsidRPr="000C113B">
        <w:rPr>
          <w:rFonts w:ascii="Calibri" w:hAnsi="Calibri"/>
          <w:b/>
          <w:sz w:val="20"/>
          <w:szCs w:val="22"/>
        </w:rPr>
        <w:fldChar w:fldCharType="separate"/>
      </w:r>
      <w:r w:rsidRPr="000C113B">
        <w:rPr>
          <w:rFonts w:ascii="Calibri" w:hAnsi="Calibri"/>
          <w:b/>
          <w:sz w:val="20"/>
          <w:szCs w:val="22"/>
        </w:rPr>
        <w:fldChar w:fldCharType="end"/>
      </w:r>
      <w:r w:rsidRPr="000C113B">
        <w:rPr>
          <w:rFonts w:ascii="Calibri" w:hAnsi="Calibri"/>
          <w:b/>
          <w:sz w:val="20"/>
          <w:szCs w:val="22"/>
        </w:rPr>
        <w:t xml:space="preserve">  No</w:t>
      </w:r>
    </w:p>
    <w:p w:rsidR="00DA4BB9" w:rsidRPr="000C113B" w:rsidRDefault="00DA4BB9" w:rsidP="00DA4BB9">
      <w:pPr>
        <w:autoSpaceDE w:val="0"/>
        <w:autoSpaceDN w:val="0"/>
        <w:adjustRightInd w:val="0"/>
        <w:ind w:firstLine="360"/>
        <w:jc w:val="both"/>
        <w:rPr>
          <w:rFonts w:ascii="Calibri" w:eastAsia="MS Gothic" w:hAnsi="Calibri"/>
          <w:i w:val="0"/>
          <w:color w:val="000000"/>
        </w:rPr>
      </w:pPr>
    </w:p>
    <w:p w:rsidR="002E284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Descríbalas</w:t>
      </w:r>
      <w:r w:rsidR="002E2849" w:rsidRPr="000C113B">
        <w:rPr>
          <w:rFonts w:ascii="Calibri" w:hAnsi="Calibri"/>
          <w:b/>
          <w:bCs/>
          <w:i w:val="0"/>
          <w:color w:val="000000"/>
        </w:rPr>
        <w:t xml:space="preserve">: </w:t>
      </w:r>
      <w:r w:rsidR="002E2849" w:rsidRPr="000C113B">
        <w:rPr>
          <w:rFonts w:ascii="Calibri" w:hAnsi="Calibri"/>
          <w:b/>
          <w:bCs/>
          <w:i w:val="0"/>
          <w:color w:val="000000"/>
        </w:rPr>
        <w:fldChar w:fldCharType="begin">
          <w:ffData>
            <w:name w:val="Texto28"/>
            <w:enabled/>
            <w:calcOnExit w:val="0"/>
            <w:textInput/>
          </w:ffData>
        </w:fldChar>
      </w:r>
      <w:bookmarkStart w:id="41" w:name="Texto28"/>
      <w:r w:rsidR="002E2849" w:rsidRPr="000C113B">
        <w:rPr>
          <w:rFonts w:ascii="Calibri" w:hAnsi="Calibri"/>
          <w:b/>
          <w:bCs/>
          <w:i w:val="0"/>
          <w:color w:val="000000"/>
        </w:rPr>
        <w:instrText xml:space="preserve"> FORMTEXT </w:instrText>
      </w:r>
      <w:r w:rsidR="002E2849" w:rsidRPr="000C113B">
        <w:rPr>
          <w:rFonts w:ascii="Calibri" w:hAnsi="Calibri"/>
          <w:b/>
          <w:bCs/>
          <w:i w:val="0"/>
          <w:color w:val="000000"/>
        </w:rPr>
      </w:r>
      <w:r w:rsidR="002E2849" w:rsidRPr="000C113B">
        <w:rPr>
          <w:rFonts w:ascii="Calibri" w:hAnsi="Calibri"/>
          <w:b/>
          <w:bCs/>
          <w:i w:val="0"/>
          <w:color w:val="000000"/>
        </w:rPr>
        <w:fldChar w:fldCharType="separate"/>
      </w:r>
      <w:r w:rsidR="002E2849" w:rsidRPr="000C113B">
        <w:rPr>
          <w:rFonts w:ascii="Calibri" w:hAnsi="Calibri"/>
          <w:b/>
          <w:bCs/>
          <w:i w:val="0"/>
          <w:noProof/>
          <w:color w:val="000000"/>
        </w:rPr>
        <w:t> </w:t>
      </w:r>
      <w:r w:rsidR="002E2849" w:rsidRPr="000C113B">
        <w:rPr>
          <w:rFonts w:ascii="Calibri" w:hAnsi="Calibri"/>
          <w:b/>
          <w:bCs/>
          <w:i w:val="0"/>
          <w:noProof/>
          <w:color w:val="000000"/>
        </w:rPr>
        <w:t> </w:t>
      </w:r>
      <w:r w:rsidR="002E2849" w:rsidRPr="000C113B">
        <w:rPr>
          <w:rFonts w:ascii="Calibri" w:hAnsi="Calibri"/>
          <w:b/>
          <w:bCs/>
          <w:i w:val="0"/>
          <w:noProof/>
          <w:color w:val="000000"/>
        </w:rPr>
        <w:t> </w:t>
      </w:r>
      <w:r w:rsidR="002E2849" w:rsidRPr="000C113B">
        <w:rPr>
          <w:rFonts w:ascii="Calibri" w:hAnsi="Calibri"/>
          <w:b/>
          <w:bCs/>
          <w:i w:val="0"/>
          <w:noProof/>
          <w:color w:val="000000"/>
        </w:rPr>
        <w:t> </w:t>
      </w:r>
      <w:r w:rsidR="002E2849" w:rsidRPr="000C113B">
        <w:rPr>
          <w:rFonts w:ascii="Calibri" w:hAnsi="Calibri"/>
          <w:b/>
          <w:bCs/>
          <w:i w:val="0"/>
          <w:noProof/>
          <w:color w:val="000000"/>
        </w:rPr>
        <w:t> </w:t>
      </w:r>
      <w:r w:rsidR="002E2849" w:rsidRPr="000C113B">
        <w:rPr>
          <w:rFonts w:ascii="Calibri" w:hAnsi="Calibri"/>
          <w:b/>
          <w:bCs/>
          <w:i w:val="0"/>
          <w:color w:val="000000"/>
        </w:rPr>
        <w:fldChar w:fldCharType="end"/>
      </w:r>
      <w:bookmarkEnd w:id="41"/>
    </w:p>
    <w:p w:rsidR="00DA4BB9" w:rsidRPr="000C113B" w:rsidRDefault="00DA4BB9" w:rsidP="00DA4BB9">
      <w:pPr>
        <w:autoSpaceDE w:val="0"/>
        <w:autoSpaceDN w:val="0"/>
        <w:adjustRightInd w:val="0"/>
        <w:jc w:val="both"/>
        <w:rPr>
          <w:rFonts w:ascii="Calibri" w:hAnsi="Calibri"/>
          <w:i w:val="0"/>
          <w:color w:val="000000"/>
        </w:rPr>
      </w:pPr>
    </w:p>
    <w:p w:rsidR="00DA4BB9" w:rsidRPr="000C113B" w:rsidRDefault="00DA4BB9" w:rsidP="00DA4BB9">
      <w:pPr>
        <w:autoSpaceDE w:val="0"/>
        <w:autoSpaceDN w:val="0"/>
        <w:adjustRightInd w:val="0"/>
        <w:jc w:val="both"/>
        <w:rPr>
          <w:rFonts w:ascii="Calibri" w:hAnsi="Calibri"/>
          <w:i w:val="0"/>
          <w:color w:val="000000"/>
        </w:rPr>
      </w:pPr>
      <w:r w:rsidRPr="000C113B">
        <w:rPr>
          <w:rFonts w:ascii="Calibri" w:hAnsi="Calibri"/>
          <w:i w:val="0"/>
          <w:color w:val="000000"/>
        </w:rPr>
        <w:t xml:space="preserve">Esta información, ¿está disponible sin costes para las autoridades en una </w:t>
      </w:r>
      <w:r w:rsidR="00CD46CD" w:rsidRPr="000C113B">
        <w:rPr>
          <w:rFonts w:ascii="Calibri" w:hAnsi="Calibri"/>
          <w:i w:val="0"/>
          <w:color w:val="000000"/>
        </w:rPr>
        <w:t>base de dat. de un Estado</w:t>
      </w:r>
      <w:r w:rsidRPr="000C113B">
        <w:rPr>
          <w:rFonts w:ascii="Calibri" w:hAnsi="Calibri"/>
          <w:i w:val="0"/>
          <w:color w:val="000000"/>
        </w:rPr>
        <w:t xml:space="preserve"> miembro de la UE?</w:t>
      </w:r>
    </w:p>
    <w:p w:rsidR="00BA7476" w:rsidRPr="000C113B" w:rsidRDefault="00BA7476" w:rsidP="00BA7476">
      <w:pPr>
        <w:pStyle w:val="Estndar"/>
        <w:ind w:left="2487" w:firstLine="349"/>
        <w:rPr>
          <w:rFonts w:ascii="Calibri" w:eastAsia="MS Gothic" w:hAnsi="Calibri"/>
          <w:b/>
          <w:sz w:val="20"/>
          <w:szCs w:val="22"/>
        </w:rPr>
      </w:pPr>
      <w:r w:rsidRPr="000C113B">
        <w:rPr>
          <w:rFonts w:ascii="Calibri" w:hAnsi="Calibri"/>
          <w:b/>
          <w:color w:val="auto"/>
          <w:sz w:val="20"/>
          <w:szCs w:val="22"/>
        </w:rPr>
        <w:fldChar w:fldCharType="begin">
          <w:ffData>
            <w:name w:val="Casilla1"/>
            <w:enabled/>
            <w:calcOnExit w:val="0"/>
            <w:checkBox>
              <w:sizeAuto/>
              <w:default w:val="0"/>
            </w:checkBox>
          </w:ffData>
        </w:fldChar>
      </w:r>
      <w:r w:rsidRPr="000C113B">
        <w:rPr>
          <w:rFonts w:ascii="Calibri" w:hAnsi="Calibri"/>
          <w:b/>
          <w:color w:val="auto"/>
          <w:sz w:val="20"/>
          <w:szCs w:val="22"/>
        </w:rPr>
        <w:instrText xml:space="preserve"> FORMCHECKBOX </w:instrText>
      </w:r>
      <w:r w:rsidR="00BF1467" w:rsidRPr="000C113B">
        <w:rPr>
          <w:rFonts w:ascii="Calibri" w:hAnsi="Calibri"/>
          <w:b/>
          <w:color w:val="auto"/>
          <w:sz w:val="20"/>
          <w:szCs w:val="22"/>
        </w:rPr>
      </w:r>
      <w:r w:rsidR="00BF1467" w:rsidRPr="000C113B">
        <w:rPr>
          <w:rFonts w:ascii="Calibri" w:hAnsi="Calibri"/>
          <w:b/>
          <w:color w:val="auto"/>
          <w:sz w:val="20"/>
          <w:szCs w:val="22"/>
        </w:rPr>
        <w:fldChar w:fldCharType="separate"/>
      </w:r>
      <w:r w:rsidRPr="000C113B">
        <w:rPr>
          <w:rFonts w:ascii="Calibri" w:hAnsi="Calibri"/>
          <w:b/>
          <w:color w:val="auto"/>
          <w:sz w:val="20"/>
          <w:szCs w:val="22"/>
        </w:rPr>
        <w:fldChar w:fldCharType="end"/>
      </w:r>
      <w:r w:rsidRPr="000C113B">
        <w:rPr>
          <w:rFonts w:ascii="Calibri" w:hAnsi="Calibri"/>
          <w:b/>
          <w:color w:val="auto"/>
          <w:sz w:val="20"/>
          <w:szCs w:val="22"/>
        </w:rPr>
        <w:t xml:space="preserve">  Si</w:t>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sz w:val="20"/>
          <w:szCs w:val="22"/>
        </w:rPr>
        <w:fldChar w:fldCharType="begin">
          <w:ffData>
            <w:name w:val="Casilla2"/>
            <w:enabled/>
            <w:calcOnExit w:val="0"/>
            <w:checkBox>
              <w:sizeAuto/>
              <w:default w:val="0"/>
            </w:checkBox>
          </w:ffData>
        </w:fldChar>
      </w:r>
      <w:r w:rsidRPr="000C113B">
        <w:rPr>
          <w:rFonts w:ascii="Calibri" w:hAnsi="Calibri"/>
          <w:b/>
          <w:sz w:val="20"/>
          <w:szCs w:val="22"/>
        </w:rPr>
        <w:instrText xml:space="preserve"> FORMCHECKBOX </w:instrText>
      </w:r>
      <w:r w:rsidR="00BF1467" w:rsidRPr="000C113B">
        <w:rPr>
          <w:rFonts w:ascii="Calibri" w:hAnsi="Calibri"/>
          <w:b/>
          <w:sz w:val="20"/>
          <w:szCs w:val="22"/>
        </w:rPr>
      </w:r>
      <w:r w:rsidR="00BF1467" w:rsidRPr="000C113B">
        <w:rPr>
          <w:rFonts w:ascii="Calibri" w:hAnsi="Calibri"/>
          <w:b/>
          <w:sz w:val="20"/>
          <w:szCs w:val="22"/>
        </w:rPr>
        <w:fldChar w:fldCharType="separate"/>
      </w:r>
      <w:r w:rsidRPr="000C113B">
        <w:rPr>
          <w:rFonts w:ascii="Calibri" w:hAnsi="Calibri"/>
          <w:b/>
          <w:sz w:val="20"/>
          <w:szCs w:val="22"/>
        </w:rPr>
        <w:fldChar w:fldCharType="end"/>
      </w:r>
      <w:r w:rsidRPr="000C113B">
        <w:rPr>
          <w:rFonts w:ascii="Calibri" w:hAnsi="Calibri"/>
          <w:b/>
          <w:sz w:val="20"/>
          <w:szCs w:val="22"/>
        </w:rPr>
        <w:t xml:space="preserve">  No</w:t>
      </w:r>
    </w:p>
    <w:p w:rsidR="00DA4BB9" w:rsidRPr="000C113B" w:rsidRDefault="00DA4BB9" w:rsidP="00DA4BB9">
      <w:pPr>
        <w:autoSpaceDE w:val="0"/>
        <w:autoSpaceDN w:val="0"/>
        <w:adjustRightInd w:val="0"/>
        <w:jc w:val="both"/>
        <w:rPr>
          <w:rFonts w:ascii="Calibri" w:hAnsi="Calibri"/>
          <w:i w:val="0"/>
          <w:color w:val="000000"/>
        </w:rPr>
      </w:pPr>
    </w:p>
    <w:p w:rsidR="00CD46CD" w:rsidRPr="000C113B" w:rsidRDefault="00CD46CD">
      <w:pPr>
        <w:suppressAutoHyphens w:val="0"/>
        <w:rPr>
          <w:rFonts w:ascii="Calibri" w:hAnsi="Calibri"/>
          <w:b/>
          <w:bCs/>
          <w:i w:val="0"/>
          <w:color w:val="000000"/>
          <w:u w:val="single"/>
        </w:rPr>
      </w:pPr>
      <w:r w:rsidRPr="000C113B">
        <w:rPr>
          <w:rFonts w:ascii="Calibri" w:hAnsi="Calibri"/>
          <w:b/>
          <w:bCs/>
          <w:i w:val="0"/>
          <w:color w:val="000000"/>
          <w:u w:val="single"/>
        </w:rPr>
        <w:br w:type="page"/>
      </w:r>
    </w:p>
    <w:p w:rsidR="00DA4BB9" w:rsidRPr="000C113B" w:rsidRDefault="00DA4BB9" w:rsidP="00DA4BB9">
      <w:pPr>
        <w:autoSpaceDE w:val="0"/>
        <w:autoSpaceDN w:val="0"/>
        <w:adjustRightInd w:val="0"/>
        <w:jc w:val="both"/>
        <w:rPr>
          <w:rFonts w:ascii="Calibri" w:hAnsi="Calibri"/>
          <w:b/>
          <w:bCs/>
          <w:i w:val="0"/>
          <w:color w:val="000000"/>
          <w:u w:val="single"/>
        </w:rPr>
      </w:pPr>
      <w:r w:rsidRPr="000C113B">
        <w:rPr>
          <w:rFonts w:ascii="Calibri" w:hAnsi="Calibri"/>
          <w:b/>
          <w:bCs/>
          <w:i w:val="0"/>
          <w:color w:val="000000"/>
          <w:u w:val="single"/>
        </w:rPr>
        <w:lastRenderedPageBreak/>
        <w:t>Parte IV: Criterios de selección</w:t>
      </w:r>
    </w:p>
    <w:p w:rsidR="00DA4BB9" w:rsidRPr="000C113B" w:rsidRDefault="00DA4BB9" w:rsidP="00DA4BB9">
      <w:pPr>
        <w:autoSpaceDE w:val="0"/>
        <w:autoSpaceDN w:val="0"/>
        <w:adjustRightInd w:val="0"/>
        <w:jc w:val="both"/>
        <w:rPr>
          <w:rFonts w:ascii="Calibri" w:hAnsi="Calibri"/>
          <w:b/>
          <w:bCs/>
          <w:i w:val="0"/>
          <w:color w:val="000000"/>
        </w:rPr>
      </w:pPr>
    </w:p>
    <w:p w:rsidR="00DA4BB9" w:rsidRPr="000C113B" w:rsidRDefault="00DA4BB9" w:rsidP="00DA4BB9">
      <w:pPr>
        <w:autoSpaceDE w:val="0"/>
        <w:autoSpaceDN w:val="0"/>
        <w:adjustRightInd w:val="0"/>
        <w:jc w:val="both"/>
        <w:rPr>
          <w:rFonts w:ascii="Calibri" w:hAnsi="Calibri"/>
          <w:b/>
          <w:bCs/>
          <w:i w:val="0"/>
          <w:color w:val="00B0F0"/>
        </w:rPr>
      </w:pPr>
      <w:r w:rsidRPr="000C113B">
        <w:rPr>
          <w:rFonts w:ascii="Calibri" w:hAnsi="Calibri"/>
          <w:b/>
          <w:bCs/>
          <w:i w:val="0"/>
          <w:color w:val="00B0F0"/>
        </w:rPr>
        <w:t>A: Idoneidad</w:t>
      </w:r>
    </w:p>
    <w:p w:rsidR="00DA4BB9" w:rsidRPr="000C113B" w:rsidRDefault="00DA4BB9" w:rsidP="00DA4BB9">
      <w:pPr>
        <w:autoSpaceDE w:val="0"/>
        <w:autoSpaceDN w:val="0"/>
        <w:adjustRightInd w:val="0"/>
        <w:jc w:val="both"/>
        <w:rPr>
          <w:rFonts w:ascii="Calibri" w:hAnsi="Calibri"/>
          <w:b/>
          <w:bCs/>
          <w:i w:val="0"/>
          <w:color w:val="00B0F0"/>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rPr>
        <w:t xml:space="preserve">El </w:t>
      </w:r>
      <w:r w:rsidRPr="000C113B">
        <w:rPr>
          <w:rFonts w:ascii="Calibri" w:hAnsi="Calibri"/>
          <w:b/>
          <w:bCs/>
          <w:i w:val="0"/>
          <w:color w:val="000000"/>
        </w:rPr>
        <w:t>artículo 58, apartado 2, de la Directiva 2014/24/UE establece los siguientes criterios de selección:</w:t>
      </w:r>
    </w:p>
    <w:p w:rsidR="00DA4BB9" w:rsidRPr="000C113B" w:rsidRDefault="00DA4BB9" w:rsidP="00DA4BB9">
      <w:pPr>
        <w:autoSpaceDE w:val="0"/>
        <w:autoSpaceDN w:val="0"/>
        <w:adjustRightInd w:val="0"/>
        <w:jc w:val="both"/>
        <w:rPr>
          <w:rFonts w:ascii="Calibri" w:hAnsi="Calibri"/>
          <w:b/>
          <w:bCs/>
          <w:i w:val="0"/>
          <w:color w:val="000000"/>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Cuando se trate de contratos de servicios: autorización específica necesaria</w:t>
      </w:r>
    </w:p>
    <w:p w:rsidR="00DA4BB9" w:rsidRPr="000C113B" w:rsidRDefault="00DA4BB9" w:rsidP="00DA4BB9">
      <w:pPr>
        <w:autoSpaceDE w:val="0"/>
        <w:autoSpaceDN w:val="0"/>
        <w:adjustRightInd w:val="0"/>
        <w:jc w:val="both"/>
        <w:rPr>
          <w:rFonts w:ascii="Calibri" w:hAnsi="Calibri"/>
          <w:b/>
          <w:bCs/>
          <w:i w:val="0"/>
          <w:color w:val="000000"/>
        </w:rPr>
      </w:pPr>
    </w:p>
    <w:p w:rsidR="00DA4BB9" w:rsidRPr="000C113B" w:rsidRDefault="00DA4BB9" w:rsidP="00DA4BB9">
      <w:pPr>
        <w:autoSpaceDE w:val="0"/>
        <w:autoSpaceDN w:val="0"/>
        <w:adjustRightInd w:val="0"/>
        <w:jc w:val="both"/>
        <w:rPr>
          <w:rFonts w:ascii="Calibri" w:hAnsi="Calibri"/>
          <w:i w:val="0"/>
          <w:color w:val="000000"/>
        </w:rPr>
      </w:pPr>
      <w:r w:rsidRPr="000C113B">
        <w:rPr>
          <w:rFonts w:ascii="Calibri" w:hAnsi="Calibri"/>
          <w:i w:val="0"/>
          <w:color w:val="000000"/>
        </w:rPr>
        <w:t>¿Es preciso disponer de una autorización específica para poder prestar el servicio de que se trate en el país de establecimiento del operador económico?</w:t>
      </w:r>
    </w:p>
    <w:p w:rsidR="00DA4BB9" w:rsidRPr="000C113B" w:rsidRDefault="00DA4BB9" w:rsidP="00DA4BB9">
      <w:pPr>
        <w:autoSpaceDE w:val="0"/>
        <w:autoSpaceDN w:val="0"/>
        <w:adjustRightInd w:val="0"/>
        <w:jc w:val="both"/>
        <w:rPr>
          <w:rFonts w:ascii="Calibri" w:hAnsi="Calibri"/>
          <w:i w:val="0"/>
          <w:color w:val="000000"/>
        </w:rPr>
      </w:pPr>
      <w:r w:rsidRPr="000C113B">
        <w:rPr>
          <w:rFonts w:ascii="Calibri" w:hAnsi="Calibri"/>
          <w:i w:val="0"/>
          <w:color w:val="000000"/>
        </w:rPr>
        <w:t>Indique la respuesta</w:t>
      </w:r>
    </w:p>
    <w:p w:rsidR="00BA7476" w:rsidRPr="000C113B" w:rsidRDefault="00D966FC" w:rsidP="00BA7476">
      <w:pPr>
        <w:pStyle w:val="Estndar"/>
        <w:ind w:left="2487" w:firstLine="349"/>
        <w:rPr>
          <w:rFonts w:ascii="Calibri" w:eastAsia="MS Gothic" w:hAnsi="Calibri"/>
          <w:b/>
          <w:sz w:val="20"/>
          <w:szCs w:val="22"/>
        </w:rPr>
      </w:pPr>
      <w:r w:rsidRPr="000C113B">
        <w:rPr>
          <w:rFonts w:ascii="Calibri" w:hAnsi="Calibri"/>
          <w:b/>
          <w:color w:val="auto"/>
          <w:sz w:val="20"/>
          <w:szCs w:val="22"/>
        </w:rPr>
        <w:fldChar w:fldCharType="begin">
          <w:ffData>
            <w:name w:val=""/>
            <w:enabled w:val="0"/>
            <w:calcOnExit w:val="0"/>
            <w:checkBox>
              <w:sizeAuto/>
              <w:default w:val="1"/>
            </w:checkBox>
          </w:ffData>
        </w:fldChar>
      </w:r>
      <w:r w:rsidRPr="000C113B">
        <w:rPr>
          <w:rFonts w:ascii="Calibri" w:hAnsi="Calibri"/>
          <w:b/>
          <w:color w:val="auto"/>
          <w:sz w:val="20"/>
          <w:szCs w:val="22"/>
        </w:rPr>
        <w:instrText xml:space="preserve"> FORMCHECKBOX </w:instrText>
      </w:r>
      <w:r w:rsidR="00BF1467" w:rsidRPr="000C113B">
        <w:rPr>
          <w:rFonts w:ascii="Calibri" w:hAnsi="Calibri"/>
          <w:b/>
          <w:color w:val="auto"/>
          <w:sz w:val="20"/>
          <w:szCs w:val="22"/>
        </w:rPr>
      </w:r>
      <w:r w:rsidR="00BF1467" w:rsidRPr="000C113B">
        <w:rPr>
          <w:rFonts w:ascii="Calibri" w:hAnsi="Calibri"/>
          <w:b/>
          <w:color w:val="auto"/>
          <w:sz w:val="20"/>
          <w:szCs w:val="22"/>
        </w:rPr>
        <w:fldChar w:fldCharType="separate"/>
      </w:r>
      <w:r w:rsidRPr="000C113B">
        <w:rPr>
          <w:rFonts w:ascii="Calibri" w:hAnsi="Calibri"/>
          <w:b/>
          <w:color w:val="auto"/>
          <w:sz w:val="20"/>
          <w:szCs w:val="22"/>
        </w:rPr>
        <w:fldChar w:fldCharType="end"/>
      </w:r>
      <w:r w:rsidR="00BA7476" w:rsidRPr="000C113B">
        <w:rPr>
          <w:rFonts w:ascii="Calibri" w:hAnsi="Calibri"/>
          <w:b/>
          <w:color w:val="auto"/>
          <w:sz w:val="20"/>
          <w:szCs w:val="22"/>
        </w:rPr>
        <w:t xml:space="preserve">  Si</w:t>
      </w:r>
      <w:r w:rsidR="00BA7476" w:rsidRPr="000C113B">
        <w:rPr>
          <w:rFonts w:ascii="Calibri" w:hAnsi="Calibri"/>
          <w:b/>
          <w:color w:val="auto"/>
          <w:sz w:val="20"/>
          <w:szCs w:val="22"/>
        </w:rPr>
        <w:tab/>
      </w:r>
      <w:r w:rsidR="00BA7476" w:rsidRPr="000C113B">
        <w:rPr>
          <w:rFonts w:ascii="Calibri" w:hAnsi="Calibri"/>
          <w:b/>
          <w:color w:val="auto"/>
          <w:sz w:val="20"/>
          <w:szCs w:val="22"/>
        </w:rPr>
        <w:tab/>
      </w:r>
      <w:r w:rsidR="00BA7476" w:rsidRPr="000C113B">
        <w:rPr>
          <w:rFonts w:ascii="Calibri" w:hAnsi="Calibri"/>
          <w:b/>
          <w:color w:val="auto"/>
          <w:sz w:val="20"/>
          <w:szCs w:val="22"/>
        </w:rPr>
        <w:tab/>
      </w:r>
      <w:r w:rsidRPr="000C113B">
        <w:rPr>
          <w:rFonts w:ascii="Calibri" w:hAnsi="Calibri"/>
          <w:b/>
          <w:sz w:val="20"/>
          <w:szCs w:val="22"/>
        </w:rPr>
        <w:fldChar w:fldCharType="begin">
          <w:ffData>
            <w:name w:val=""/>
            <w:enabled w:val="0"/>
            <w:calcOnExit w:val="0"/>
            <w:checkBox>
              <w:sizeAuto/>
              <w:default w:val="0"/>
            </w:checkBox>
          </w:ffData>
        </w:fldChar>
      </w:r>
      <w:r w:rsidRPr="000C113B">
        <w:rPr>
          <w:rFonts w:ascii="Calibri" w:hAnsi="Calibri"/>
          <w:b/>
          <w:sz w:val="20"/>
          <w:szCs w:val="22"/>
        </w:rPr>
        <w:instrText xml:space="preserve"> FORMCHECKBOX </w:instrText>
      </w:r>
      <w:r w:rsidR="00BF1467" w:rsidRPr="000C113B">
        <w:rPr>
          <w:rFonts w:ascii="Calibri" w:hAnsi="Calibri"/>
          <w:b/>
          <w:sz w:val="20"/>
          <w:szCs w:val="22"/>
        </w:rPr>
      </w:r>
      <w:r w:rsidR="00BF1467" w:rsidRPr="000C113B">
        <w:rPr>
          <w:rFonts w:ascii="Calibri" w:hAnsi="Calibri"/>
          <w:b/>
          <w:sz w:val="20"/>
          <w:szCs w:val="22"/>
        </w:rPr>
        <w:fldChar w:fldCharType="separate"/>
      </w:r>
      <w:r w:rsidRPr="000C113B">
        <w:rPr>
          <w:rFonts w:ascii="Calibri" w:hAnsi="Calibri"/>
          <w:b/>
          <w:sz w:val="20"/>
          <w:szCs w:val="22"/>
        </w:rPr>
        <w:fldChar w:fldCharType="end"/>
      </w:r>
      <w:r w:rsidR="00BA7476" w:rsidRPr="000C113B">
        <w:rPr>
          <w:rFonts w:ascii="Calibri" w:hAnsi="Calibri"/>
          <w:b/>
          <w:sz w:val="20"/>
          <w:szCs w:val="22"/>
        </w:rPr>
        <w:t xml:space="preserve">  No</w:t>
      </w:r>
    </w:p>
    <w:p w:rsidR="00A4028A" w:rsidRPr="000C113B" w:rsidRDefault="00A4028A" w:rsidP="00A4028A">
      <w:pPr>
        <w:autoSpaceDE w:val="0"/>
        <w:autoSpaceDN w:val="0"/>
        <w:adjustRightInd w:val="0"/>
        <w:jc w:val="both"/>
        <w:rPr>
          <w:rFonts w:ascii="Calibri" w:hAnsi="Calibri"/>
          <w:b/>
          <w:bCs/>
          <w:i w:val="0"/>
          <w:color w:val="000000"/>
        </w:rPr>
      </w:pPr>
    </w:p>
    <w:p w:rsidR="00DA4BB9" w:rsidRPr="000C113B" w:rsidRDefault="00DA4BB9" w:rsidP="00A4028A">
      <w:pPr>
        <w:autoSpaceDE w:val="0"/>
        <w:autoSpaceDN w:val="0"/>
        <w:adjustRightInd w:val="0"/>
        <w:jc w:val="both"/>
        <w:rPr>
          <w:rFonts w:ascii="Calibri" w:hAnsi="Calibri"/>
          <w:color w:val="000000"/>
        </w:rPr>
      </w:pPr>
      <w:r w:rsidRPr="000C113B">
        <w:rPr>
          <w:rFonts w:ascii="Calibri" w:hAnsi="Calibri"/>
          <w:b/>
          <w:bCs/>
          <w:i w:val="0"/>
          <w:color w:val="000000"/>
        </w:rPr>
        <w:t>Descríbalas</w:t>
      </w:r>
      <w:r w:rsidR="00281497" w:rsidRPr="000C113B">
        <w:rPr>
          <w:rFonts w:ascii="Calibri" w:hAnsi="Calibri"/>
          <w:b/>
          <w:bCs/>
          <w:i w:val="0"/>
          <w:color w:val="000000"/>
        </w:rPr>
        <w:t xml:space="preserve">: </w:t>
      </w:r>
      <w:r w:rsidRPr="000C113B">
        <w:rPr>
          <w:rFonts w:ascii="Calibri" w:hAnsi="Calibri"/>
          <w:i w:val="0"/>
          <w:color w:val="000000"/>
        </w:rPr>
        <w:t>Autorización sanitaria de funcionamiento</w:t>
      </w:r>
    </w:p>
    <w:p w:rsidR="002E2849" w:rsidRPr="000C113B" w:rsidRDefault="002E2849" w:rsidP="00DA4BB9">
      <w:pPr>
        <w:autoSpaceDE w:val="0"/>
        <w:autoSpaceDN w:val="0"/>
        <w:adjustRightInd w:val="0"/>
        <w:jc w:val="both"/>
        <w:rPr>
          <w:rFonts w:ascii="Calibri" w:hAnsi="Calibri"/>
          <w:i w:val="0"/>
          <w:color w:val="000000"/>
        </w:rPr>
      </w:pPr>
    </w:p>
    <w:p w:rsidR="00DA4BB9" w:rsidRPr="000C113B" w:rsidRDefault="00DA4BB9" w:rsidP="00DA4BB9">
      <w:pPr>
        <w:autoSpaceDE w:val="0"/>
        <w:autoSpaceDN w:val="0"/>
        <w:adjustRightInd w:val="0"/>
        <w:jc w:val="both"/>
        <w:rPr>
          <w:rFonts w:ascii="Calibri" w:hAnsi="Calibri"/>
          <w:i w:val="0"/>
          <w:color w:val="000000"/>
        </w:rPr>
      </w:pPr>
      <w:r w:rsidRPr="000C113B">
        <w:rPr>
          <w:rFonts w:ascii="Calibri" w:hAnsi="Calibri"/>
          <w:i w:val="0"/>
          <w:color w:val="000000"/>
        </w:rPr>
        <w:t xml:space="preserve">Esta información, ¿está disponible sin costes para las autoridades en una </w:t>
      </w:r>
      <w:r w:rsidR="00CD46CD" w:rsidRPr="000C113B">
        <w:rPr>
          <w:rFonts w:ascii="Calibri" w:hAnsi="Calibri"/>
          <w:i w:val="0"/>
          <w:color w:val="000000"/>
        </w:rPr>
        <w:t>base de dat. de un Estado</w:t>
      </w:r>
      <w:r w:rsidRPr="000C113B">
        <w:rPr>
          <w:rFonts w:ascii="Calibri" w:hAnsi="Calibri"/>
          <w:i w:val="0"/>
          <w:color w:val="000000"/>
        </w:rPr>
        <w:t xml:space="preserve"> miembro de la UE?</w:t>
      </w:r>
    </w:p>
    <w:p w:rsidR="00BA7476" w:rsidRPr="000C113B" w:rsidRDefault="00BA7476" w:rsidP="00BA7476">
      <w:pPr>
        <w:pStyle w:val="Estndar"/>
        <w:ind w:left="2487" w:firstLine="349"/>
        <w:rPr>
          <w:rFonts w:ascii="Calibri" w:eastAsia="MS Gothic" w:hAnsi="Calibri"/>
          <w:b/>
          <w:sz w:val="20"/>
          <w:szCs w:val="22"/>
        </w:rPr>
      </w:pPr>
      <w:r w:rsidRPr="000C113B">
        <w:rPr>
          <w:rFonts w:ascii="Calibri" w:hAnsi="Calibri"/>
          <w:b/>
          <w:color w:val="auto"/>
          <w:sz w:val="20"/>
          <w:szCs w:val="22"/>
        </w:rPr>
        <w:fldChar w:fldCharType="begin">
          <w:ffData>
            <w:name w:val="Casilla1"/>
            <w:enabled/>
            <w:calcOnExit w:val="0"/>
            <w:checkBox>
              <w:sizeAuto/>
              <w:default w:val="0"/>
            </w:checkBox>
          </w:ffData>
        </w:fldChar>
      </w:r>
      <w:r w:rsidRPr="000C113B">
        <w:rPr>
          <w:rFonts w:ascii="Calibri" w:hAnsi="Calibri"/>
          <w:b/>
          <w:color w:val="auto"/>
          <w:sz w:val="20"/>
          <w:szCs w:val="22"/>
        </w:rPr>
        <w:instrText xml:space="preserve"> FORMCHECKBOX </w:instrText>
      </w:r>
      <w:r w:rsidR="00BF1467" w:rsidRPr="000C113B">
        <w:rPr>
          <w:rFonts w:ascii="Calibri" w:hAnsi="Calibri"/>
          <w:b/>
          <w:color w:val="auto"/>
          <w:sz w:val="20"/>
          <w:szCs w:val="22"/>
        </w:rPr>
      </w:r>
      <w:r w:rsidR="00BF1467" w:rsidRPr="000C113B">
        <w:rPr>
          <w:rFonts w:ascii="Calibri" w:hAnsi="Calibri"/>
          <w:b/>
          <w:color w:val="auto"/>
          <w:sz w:val="20"/>
          <w:szCs w:val="22"/>
        </w:rPr>
        <w:fldChar w:fldCharType="separate"/>
      </w:r>
      <w:r w:rsidRPr="000C113B">
        <w:rPr>
          <w:rFonts w:ascii="Calibri" w:hAnsi="Calibri"/>
          <w:b/>
          <w:color w:val="auto"/>
          <w:sz w:val="20"/>
          <w:szCs w:val="22"/>
        </w:rPr>
        <w:fldChar w:fldCharType="end"/>
      </w:r>
      <w:r w:rsidRPr="000C113B">
        <w:rPr>
          <w:rFonts w:ascii="Calibri" w:hAnsi="Calibri"/>
          <w:b/>
          <w:color w:val="auto"/>
          <w:sz w:val="20"/>
          <w:szCs w:val="22"/>
        </w:rPr>
        <w:t xml:space="preserve">  Si</w:t>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sz w:val="20"/>
          <w:szCs w:val="22"/>
        </w:rPr>
        <w:fldChar w:fldCharType="begin">
          <w:ffData>
            <w:name w:val="Casilla2"/>
            <w:enabled/>
            <w:calcOnExit w:val="0"/>
            <w:checkBox>
              <w:sizeAuto/>
              <w:default w:val="0"/>
            </w:checkBox>
          </w:ffData>
        </w:fldChar>
      </w:r>
      <w:r w:rsidRPr="000C113B">
        <w:rPr>
          <w:rFonts w:ascii="Calibri" w:hAnsi="Calibri"/>
          <w:b/>
          <w:sz w:val="20"/>
          <w:szCs w:val="22"/>
        </w:rPr>
        <w:instrText xml:space="preserve"> FORMCHECKBOX </w:instrText>
      </w:r>
      <w:r w:rsidR="00BF1467" w:rsidRPr="000C113B">
        <w:rPr>
          <w:rFonts w:ascii="Calibri" w:hAnsi="Calibri"/>
          <w:b/>
          <w:sz w:val="20"/>
          <w:szCs w:val="22"/>
        </w:rPr>
      </w:r>
      <w:r w:rsidR="00BF1467" w:rsidRPr="000C113B">
        <w:rPr>
          <w:rFonts w:ascii="Calibri" w:hAnsi="Calibri"/>
          <w:b/>
          <w:sz w:val="20"/>
          <w:szCs w:val="22"/>
        </w:rPr>
        <w:fldChar w:fldCharType="separate"/>
      </w:r>
      <w:r w:rsidRPr="000C113B">
        <w:rPr>
          <w:rFonts w:ascii="Calibri" w:hAnsi="Calibri"/>
          <w:b/>
          <w:sz w:val="20"/>
          <w:szCs w:val="22"/>
        </w:rPr>
        <w:fldChar w:fldCharType="end"/>
      </w:r>
      <w:r w:rsidRPr="000C113B">
        <w:rPr>
          <w:rFonts w:ascii="Calibri" w:hAnsi="Calibri"/>
          <w:b/>
          <w:sz w:val="20"/>
          <w:szCs w:val="22"/>
        </w:rPr>
        <w:t xml:space="preserve">  No</w:t>
      </w:r>
    </w:p>
    <w:p w:rsidR="00DA4BB9" w:rsidRPr="000C113B" w:rsidRDefault="00DA4BB9" w:rsidP="00DA4BB9">
      <w:pPr>
        <w:autoSpaceDE w:val="0"/>
        <w:autoSpaceDN w:val="0"/>
        <w:adjustRightInd w:val="0"/>
        <w:ind w:firstLine="360"/>
        <w:jc w:val="both"/>
        <w:rPr>
          <w:rFonts w:ascii="Calibri" w:eastAsia="MS Gothic" w:hAnsi="Calibri"/>
          <w:i w:val="0"/>
          <w:color w:val="000000"/>
        </w:rPr>
      </w:pPr>
    </w:p>
    <w:p w:rsidR="00DA4BB9" w:rsidRPr="000C113B" w:rsidRDefault="00DA4BB9" w:rsidP="00DA4BB9">
      <w:pPr>
        <w:autoSpaceDE w:val="0"/>
        <w:autoSpaceDN w:val="0"/>
        <w:adjustRightInd w:val="0"/>
        <w:jc w:val="both"/>
        <w:rPr>
          <w:rFonts w:ascii="Calibri" w:hAnsi="Calibri"/>
          <w:b/>
          <w:bCs/>
          <w:i w:val="0"/>
          <w:color w:val="000000"/>
        </w:rPr>
      </w:pPr>
      <w:r w:rsidRPr="000C113B">
        <w:rPr>
          <w:rFonts w:ascii="Calibri" w:hAnsi="Calibri"/>
          <w:b/>
          <w:bCs/>
          <w:i w:val="0"/>
          <w:color w:val="000000"/>
        </w:rPr>
        <w:t>La autorización sanitaria de funcionamiento recoge todas las especialidades médicas que se ofertan en la presente licitación</w:t>
      </w:r>
    </w:p>
    <w:p w:rsidR="00BA7476" w:rsidRPr="000C113B" w:rsidRDefault="00BA7476" w:rsidP="00BA7476">
      <w:pPr>
        <w:pStyle w:val="Estndar"/>
        <w:ind w:left="2487" w:firstLine="349"/>
        <w:rPr>
          <w:rFonts w:ascii="Calibri" w:eastAsia="MS Gothic" w:hAnsi="Calibri"/>
          <w:b/>
          <w:sz w:val="20"/>
          <w:szCs w:val="22"/>
        </w:rPr>
      </w:pPr>
      <w:r w:rsidRPr="000C113B">
        <w:rPr>
          <w:rFonts w:ascii="Calibri" w:hAnsi="Calibri"/>
          <w:b/>
          <w:color w:val="auto"/>
          <w:sz w:val="20"/>
          <w:szCs w:val="22"/>
        </w:rPr>
        <w:fldChar w:fldCharType="begin">
          <w:ffData>
            <w:name w:val="Casilla1"/>
            <w:enabled/>
            <w:calcOnExit w:val="0"/>
            <w:checkBox>
              <w:sizeAuto/>
              <w:default w:val="0"/>
            </w:checkBox>
          </w:ffData>
        </w:fldChar>
      </w:r>
      <w:r w:rsidRPr="000C113B">
        <w:rPr>
          <w:rFonts w:ascii="Calibri" w:hAnsi="Calibri"/>
          <w:b/>
          <w:color w:val="auto"/>
          <w:sz w:val="20"/>
          <w:szCs w:val="22"/>
        </w:rPr>
        <w:instrText xml:space="preserve"> FORMCHECKBOX </w:instrText>
      </w:r>
      <w:r w:rsidR="00BF1467" w:rsidRPr="000C113B">
        <w:rPr>
          <w:rFonts w:ascii="Calibri" w:hAnsi="Calibri"/>
          <w:b/>
          <w:color w:val="auto"/>
          <w:sz w:val="20"/>
          <w:szCs w:val="22"/>
        </w:rPr>
      </w:r>
      <w:r w:rsidR="00BF1467" w:rsidRPr="000C113B">
        <w:rPr>
          <w:rFonts w:ascii="Calibri" w:hAnsi="Calibri"/>
          <w:b/>
          <w:color w:val="auto"/>
          <w:sz w:val="20"/>
          <w:szCs w:val="22"/>
        </w:rPr>
        <w:fldChar w:fldCharType="separate"/>
      </w:r>
      <w:r w:rsidRPr="000C113B">
        <w:rPr>
          <w:rFonts w:ascii="Calibri" w:hAnsi="Calibri"/>
          <w:b/>
          <w:color w:val="auto"/>
          <w:sz w:val="20"/>
          <w:szCs w:val="22"/>
        </w:rPr>
        <w:fldChar w:fldCharType="end"/>
      </w:r>
      <w:r w:rsidRPr="000C113B">
        <w:rPr>
          <w:rFonts w:ascii="Calibri" w:hAnsi="Calibri"/>
          <w:b/>
          <w:color w:val="auto"/>
          <w:sz w:val="20"/>
          <w:szCs w:val="22"/>
        </w:rPr>
        <w:t xml:space="preserve">  Si</w:t>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color w:val="auto"/>
          <w:sz w:val="20"/>
          <w:szCs w:val="22"/>
        </w:rPr>
        <w:tab/>
      </w:r>
      <w:r w:rsidRPr="000C113B">
        <w:rPr>
          <w:rFonts w:ascii="Calibri" w:hAnsi="Calibri"/>
          <w:b/>
          <w:sz w:val="20"/>
          <w:szCs w:val="22"/>
        </w:rPr>
        <w:fldChar w:fldCharType="begin">
          <w:ffData>
            <w:name w:val="Casilla2"/>
            <w:enabled/>
            <w:calcOnExit w:val="0"/>
            <w:checkBox>
              <w:sizeAuto/>
              <w:default w:val="0"/>
            </w:checkBox>
          </w:ffData>
        </w:fldChar>
      </w:r>
      <w:r w:rsidRPr="000C113B">
        <w:rPr>
          <w:rFonts w:ascii="Calibri" w:hAnsi="Calibri"/>
          <w:b/>
          <w:sz w:val="20"/>
          <w:szCs w:val="22"/>
        </w:rPr>
        <w:instrText xml:space="preserve"> FORMCHECKBOX </w:instrText>
      </w:r>
      <w:r w:rsidR="00BF1467" w:rsidRPr="000C113B">
        <w:rPr>
          <w:rFonts w:ascii="Calibri" w:hAnsi="Calibri"/>
          <w:b/>
          <w:sz w:val="20"/>
          <w:szCs w:val="22"/>
        </w:rPr>
      </w:r>
      <w:r w:rsidR="00BF1467" w:rsidRPr="000C113B">
        <w:rPr>
          <w:rFonts w:ascii="Calibri" w:hAnsi="Calibri"/>
          <w:b/>
          <w:sz w:val="20"/>
          <w:szCs w:val="22"/>
        </w:rPr>
        <w:fldChar w:fldCharType="separate"/>
      </w:r>
      <w:r w:rsidRPr="000C113B">
        <w:rPr>
          <w:rFonts w:ascii="Calibri" w:hAnsi="Calibri"/>
          <w:b/>
          <w:sz w:val="20"/>
          <w:szCs w:val="22"/>
        </w:rPr>
        <w:fldChar w:fldCharType="end"/>
      </w:r>
      <w:r w:rsidRPr="000C113B">
        <w:rPr>
          <w:rFonts w:ascii="Calibri" w:hAnsi="Calibri"/>
          <w:b/>
          <w:sz w:val="20"/>
          <w:szCs w:val="22"/>
        </w:rPr>
        <w:t xml:space="preserve">  No</w:t>
      </w:r>
    </w:p>
    <w:p w:rsidR="00CD46CD" w:rsidRPr="000C113B" w:rsidRDefault="00CD46CD" w:rsidP="00DA4BB9">
      <w:pPr>
        <w:autoSpaceDE w:val="0"/>
        <w:autoSpaceDN w:val="0"/>
        <w:adjustRightInd w:val="0"/>
        <w:jc w:val="both"/>
        <w:rPr>
          <w:rFonts w:ascii="Calibri" w:hAnsi="Calibri"/>
          <w:b/>
          <w:bCs/>
          <w:i w:val="0"/>
          <w:u w:val="single"/>
        </w:rPr>
      </w:pPr>
    </w:p>
    <w:p w:rsidR="00CD46CD" w:rsidRPr="000C113B" w:rsidRDefault="00CD46CD" w:rsidP="00DA4BB9">
      <w:pPr>
        <w:autoSpaceDE w:val="0"/>
        <w:autoSpaceDN w:val="0"/>
        <w:adjustRightInd w:val="0"/>
        <w:jc w:val="both"/>
        <w:rPr>
          <w:rFonts w:ascii="Calibri" w:hAnsi="Calibri"/>
          <w:b/>
          <w:bCs/>
          <w:i w:val="0"/>
          <w:u w:val="single"/>
        </w:rPr>
      </w:pPr>
    </w:p>
    <w:p w:rsidR="00CD46CD" w:rsidRPr="000C113B" w:rsidRDefault="00CD46CD" w:rsidP="00DA4BB9">
      <w:pPr>
        <w:autoSpaceDE w:val="0"/>
        <w:autoSpaceDN w:val="0"/>
        <w:adjustRightInd w:val="0"/>
        <w:jc w:val="both"/>
        <w:rPr>
          <w:rFonts w:ascii="Calibri" w:hAnsi="Calibri"/>
          <w:b/>
          <w:bCs/>
          <w:i w:val="0"/>
          <w:u w:val="single"/>
        </w:rPr>
      </w:pPr>
    </w:p>
    <w:p w:rsidR="00CD46CD" w:rsidRPr="000C113B" w:rsidRDefault="00CD46CD" w:rsidP="00DA4BB9">
      <w:pPr>
        <w:autoSpaceDE w:val="0"/>
        <w:autoSpaceDN w:val="0"/>
        <w:adjustRightInd w:val="0"/>
        <w:jc w:val="both"/>
        <w:rPr>
          <w:rFonts w:ascii="Calibri" w:hAnsi="Calibri"/>
          <w:b/>
          <w:bCs/>
          <w:i w:val="0"/>
          <w:u w:val="single"/>
        </w:rPr>
      </w:pPr>
    </w:p>
    <w:p w:rsidR="00CD46CD" w:rsidRPr="000C113B" w:rsidRDefault="00CD46CD" w:rsidP="00DA4BB9">
      <w:pPr>
        <w:autoSpaceDE w:val="0"/>
        <w:autoSpaceDN w:val="0"/>
        <w:adjustRightInd w:val="0"/>
        <w:jc w:val="both"/>
        <w:rPr>
          <w:rFonts w:ascii="Calibri" w:hAnsi="Calibri"/>
          <w:b/>
          <w:bCs/>
          <w:i w:val="0"/>
          <w:u w:val="single"/>
        </w:rPr>
      </w:pPr>
    </w:p>
    <w:p w:rsidR="00CD46CD" w:rsidRPr="000C113B" w:rsidRDefault="00CD46CD" w:rsidP="00DA4BB9">
      <w:pPr>
        <w:autoSpaceDE w:val="0"/>
        <w:autoSpaceDN w:val="0"/>
        <w:adjustRightInd w:val="0"/>
        <w:jc w:val="both"/>
        <w:rPr>
          <w:rFonts w:ascii="Calibri" w:hAnsi="Calibri"/>
          <w:b/>
          <w:bCs/>
          <w:i w:val="0"/>
          <w:u w:val="single"/>
        </w:rPr>
      </w:pPr>
    </w:p>
    <w:p w:rsidR="00DA4BB9" w:rsidRPr="000C113B" w:rsidRDefault="00DA4BB9" w:rsidP="00DA4BB9">
      <w:pPr>
        <w:autoSpaceDE w:val="0"/>
        <w:autoSpaceDN w:val="0"/>
        <w:adjustRightInd w:val="0"/>
        <w:jc w:val="both"/>
        <w:rPr>
          <w:rFonts w:ascii="Calibri" w:hAnsi="Calibri"/>
          <w:b/>
          <w:bCs/>
          <w:i w:val="0"/>
          <w:u w:val="single"/>
        </w:rPr>
      </w:pPr>
      <w:r w:rsidRPr="000C113B">
        <w:rPr>
          <w:rFonts w:ascii="Calibri" w:hAnsi="Calibri"/>
          <w:b/>
          <w:bCs/>
          <w:i w:val="0"/>
          <w:u w:val="single"/>
        </w:rPr>
        <w:t>Parte V: Reducción del número de candidatos cualificados</w:t>
      </w:r>
    </w:p>
    <w:p w:rsidR="00DA4BB9" w:rsidRPr="000C113B" w:rsidRDefault="00DA4BB9" w:rsidP="00DA4BB9">
      <w:pPr>
        <w:autoSpaceDE w:val="0"/>
        <w:autoSpaceDN w:val="0"/>
        <w:adjustRightInd w:val="0"/>
        <w:jc w:val="both"/>
        <w:rPr>
          <w:rFonts w:ascii="Calibri" w:hAnsi="Calibri"/>
          <w:b/>
          <w:bCs/>
          <w:i w:val="0"/>
          <w:color w:val="00B0F0"/>
        </w:rPr>
      </w:pPr>
    </w:p>
    <w:p w:rsidR="00DA4BB9" w:rsidRPr="000C113B" w:rsidRDefault="00DA4BB9" w:rsidP="002E2849">
      <w:pPr>
        <w:autoSpaceDE w:val="0"/>
        <w:autoSpaceDN w:val="0"/>
        <w:adjustRightInd w:val="0"/>
        <w:ind w:firstLine="360"/>
        <w:jc w:val="both"/>
        <w:rPr>
          <w:rFonts w:ascii="Calibri" w:eastAsia="MS Gothic" w:hAnsi="Calibri"/>
          <w:i w:val="0"/>
          <w:color w:val="000000"/>
        </w:rPr>
      </w:pPr>
      <w:r w:rsidRPr="000C113B">
        <w:rPr>
          <w:rFonts w:ascii="Calibri" w:eastAsia="MS Gothic" w:hAnsi="Calibri"/>
          <w:i w:val="0"/>
          <w:color w:val="000000"/>
        </w:rPr>
        <w:t>No apl</w:t>
      </w:r>
      <w:r w:rsidR="002E2849" w:rsidRPr="000C113B">
        <w:rPr>
          <w:rFonts w:ascii="Calibri" w:eastAsia="MS Gothic" w:hAnsi="Calibri"/>
          <w:i w:val="0"/>
          <w:color w:val="000000"/>
        </w:rPr>
        <w:t>icable a la presente licitación</w:t>
      </w:r>
    </w:p>
    <w:p w:rsidR="00CD46CD" w:rsidRPr="000C113B" w:rsidRDefault="00CD46CD">
      <w:pPr>
        <w:suppressAutoHyphens w:val="0"/>
        <w:rPr>
          <w:rFonts w:ascii="Calibri" w:eastAsia="Calibri" w:hAnsi="Calibri"/>
          <w:b/>
          <w:bCs/>
          <w:i w:val="0"/>
          <w:u w:val="single"/>
        </w:rPr>
      </w:pPr>
      <w:r w:rsidRPr="000C113B">
        <w:rPr>
          <w:rFonts w:ascii="Calibri" w:eastAsia="Calibri" w:hAnsi="Calibri"/>
          <w:b/>
          <w:bCs/>
          <w:i w:val="0"/>
          <w:u w:val="single"/>
        </w:rPr>
        <w:br w:type="page"/>
      </w:r>
    </w:p>
    <w:p w:rsidR="00DA4BB9" w:rsidRPr="000C113B" w:rsidRDefault="00DA4BB9" w:rsidP="00DA4BB9">
      <w:pPr>
        <w:autoSpaceDE w:val="0"/>
        <w:autoSpaceDN w:val="0"/>
        <w:adjustRightInd w:val="0"/>
        <w:jc w:val="both"/>
        <w:rPr>
          <w:rFonts w:ascii="Calibri" w:eastAsia="Calibri" w:hAnsi="Calibri"/>
          <w:b/>
          <w:bCs/>
          <w:i w:val="0"/>
          <w:u w:val="single"/>
        </w:rPr>
      </w:pPr>
      <w:r w:rsidRPr="000C113B">
        <w:rPr>
          <w:rFonts w:ascii="Calibri" w:eastAsia="Calibri" w:hAnsi="Calibri"/>
          <w:b/>
          <w:bCs/>
          <w:i w:val="0"/>
          <w:u w:val="single"/>
        </w:rPr>
        <w:lastRenderedPageBreak/>
        <w:t>Parte VI</w:t>
      </w:r>
      <w:r w:rsidR="00CD46CD" w:rsidRPr="000C113B">
        <w:rPr>
          <w:rFonts w:ascii="Calibri" w:eastAsia="Calibri" w:hAnsi="Calibri"/>
          <w:b/>
          <w:bCs/>
          <w:i w:val="0"/>
          <w:u w:val="single"/>
        </w:rPr>
        <w:t>:</w:t>
      </w:r>
      <w:r w:rsidRPr="000C113B">
        <w:rPr>
          <w:rFonts w:ascii="Calibri" w:eastAsia="Calibri" w:hAnsi="Calibri"/>
          <w:b/>
          <w:bCs/>
          <w:i w:val="0"/>
          <w:u w:val="single"/>
        </w:rPr>
        <w:t xml:space="preserve"> </w:t>
      </w:r>
      <w:r w:rsidRPr="000C113B">
        <w:rPr>
          <w:rFonts w:ascii="Calibri" w:hAnsi="Calibri"/>
          <w:b/>
          <w:bCs/>
          <w:i w:val="0"/>
          <w:u w:val="single"/>
        </w:rPr>
        <w:t>Declaración</w:t>
      </w:r>
      <w:r w:rsidRPr="000C113B">
        <w:rPr>
          <w:rFonts w:ascii="Calibri" w:eastAsia="Calibri" w:hAnsi="Calibri"/>
          <w:b/>
          <w:bCs/>
          <w:i w:val="0"/>
          <w:u w:val="single"/>
        </w:rPr>
        <w:t xml:space="preserve"> responsable en materia de protección de datos</w:t>
      </w:r>
    </w:p>
    <w:p w:rsidR="00DA4BB9" w:rsidRPr="000C113B" w:rsidRDefault="00DA4BB9" w:rsidP="00DA4BB9">
      <w:pPr>
        <w:autoSpaceDE w:val="0"/>
        <w:autoSpaceDN w:val="0"/>
        <w:adjustRightInd w:val="0"/>
        <w:ind w:firstLine="360"/>
        <w:jc w:val="both"/>
        <w:rPr>
          <w:rFonts w:ascii="Calibri" w:eastAsia="MS Gothic" w:hAnsi="Calibri"/>
          <w:i w:val="0"/>
          <w:color w:val="000000"/>
        </w:rPr>
      </w:pPr>
    </w:p>
    <w:p w:rsidR="00DA4BB9" w:rsidRPr="000C113B" w:rsidRDefault="00DA4BB9" w:rsidP="00DA4BB9">
      <w:pPr>
        <w:autoSpaceDE w:val="0"/>
        <w:autoSpaceDN w:val="0"/>
        <w:adjustRightInd w:val="0"/>
        <w:ind w:firstLine="360"/>
        <w:jc w:val="both"/>
        <w:rPr>
          <w:rFonts w:ascii="Calibri" w:eastAsia="MS Gothic" w:hAnsi="Calibri"/>
          <w:i w:val="0"/>
          <w:color w:val="000000"/>
        </w:rPr>
      </w:pPr>
      <w:r w:rsidRPr="000C113B">
        <w:rPr>
          <w:rFonts w:ascii="Calibri" w:eastAsia="MS Gothic" w:hAnsi="Calibri"/>
          <w:i w:val="0"/>
          <w:color w:val="000000"/>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DA4BB9" w:rsidRPr="000C113B" w:rsidRDefault="00DA4BB9" w:rsidP="00DA4BB9">
      <w:pPr>
        <w:autoSpaceDE w:val="0"/>
        <w:autoSpaceDN w:val="0"/>
        <w:adjustRightInd w:val="0"/>
        <w:ind w:firstLine="360"/>
        <w:jc w:val="both"/>
        <w:rPr>
          <w:rFonts w:ascii="Calibri" w:eastAsia="MS Gothic" w:hAnsi="Calibri"/>
          <w:i w:val="0"/>
          <w:color w:val="000000"/>
        </w:rPr>
      </w:pPr>
    </w:p>
    <w:p w:rsidR="00DA4BB9" w:rsidRPr="000C113B" w:rsidRDefault="00DA4BB9" w:rsidP="00DA4BB9">
      <w:pPr>
        <w:autoSpaceDE w:val="0"/>
        <w:autoSpaceDN w:val="0"/>
        <w:adjustRightInd w:val="0"/>
        <w:ind w:firstLine="360"/>
        <w:jc w:val="both"/>
        <w:rPr>
          <w:rFonts w:ascii="Calibri" w:eastAsia="MS Gothic" w:hAnsi="Calibri"/>
          <w:i w:val="0"/>
          <w:color w:val="000000"/>
        </w:rPr>
      </w:pPr>
      <w:r w:rsidRPr="000C113B">
        <w:rPr>
          <w:rFonts w:ascii="Calibri" w:eastAsia="MS Gothic" w:hAnsi="Calibri"/>
          <w:i w:val="0"/>
          <w:color w:val="000000"/>
        </w:rPr>
        <w:t xml:space="preserve">2.- Que en el supuesto de resultar adjudicatario del contrato objeto de la presente licitación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DA4BB9" w:rsidRPr="000C113B" w:rsidRDefault="00DA4BB9" w:rsidP="00DA4BB9">
      <w:pPr>
        <w:autoSpaceDE w:val="0"/>
        <w:autoSpaceDN w:val="0"/>
        <w:adjustRightInd w:val="0"/>
        <w:ind w:firstLine="360"/>
        <w:jc w:val="both"/>
        <w:rPr>
          <w:rFonts w:ascii="Calibri" w:eastAsia="MS Gothic" w:hAnsi="Calibri"/>
          <w:i w:val="0"/>
          <w:color w:val="000000"/>
        </w:rPr>
      </w:pPr>
    </w:p>
    <w:p w:rsidR="00DA4BB9" w:rsidRPr="000C113B" w:rsidRDefault="00DA4BB9" w:rsidP="00DA4BB9">
      <w:pPr>
        <w:autoSpaceDE w:val="0"/>
        <w:autoSpaceDN w:val="0"/>
        <w:adjustRightInd w:val="0"/>
        <w:ind w:firstLine="360"/>
        <w:jc w:val="both"/>
        <w:rPr>
          <w:rFonts w:ascii="Calibri" w:eastAsia="MS Gothic" w:hAnsi="Calibri"/>
          <w:b/>
          <w:i w:val="0"/>
          <w:color w:val="000000"/>
        </w:rPr>
      </w:pPr>
      <w:r w:rsidRPr="000C113B">
        <w:rPr>
          <w:rFonts w:ascii="Calibri" w:eastAsia="MS Gothic" w:hAnsi="Calibri"/>
          <w:i w:val="0"/>
          <w:color w:val="000000"/>
        </w:rPr>
        <w:t xml:space="preserve">3.- Que de conformidad con lo previsto en el artículo 122.2  e) de la Ley 9/2017, de 8 de noviembre, de contratos del sector público: </w:t>
      </w:r>
      <w:r w:rsidRPr="000C113B">
        <w:rPr>
          <w:rFonts w:ascii="Calibri" w:eastAsia="MS Gothic" w:hAnsi="Calibri"/>
          <w:b/>
          <w:i w:val="0"/>
          <w:color w:val="000000"/>
        </w:rPr>
        <w:t>ELIJA UNA DE ESTA</w:t>
      </w:r>
      <w:r w:rsidR="00281497" w:rsidRPr="000C113B">
        <w:rPr>
          <w:rFonts w:ascii="Calibri" w:eastAsia="MS Gothic" w:hAnsi="Calibri"/>
          <w:b/>
          <w:i w:val="0"/>
          <w:color w:val="000000"/>
        </w:rPr>
        <w:t>S TRES OPCIONES E INDIQUE EL PAÍ</w:t>
      </w:r>
      <w:r w:rsidRPr="000C113B">
        <w:rPr>
          <w:rFonts w:ascii="Calibri" w:eastAsia="MS Gothic" w:hAnsi="Calibri"/>
          <w:b/>
          <w:i w:val="0"/>
          <w:color w:val="000000"/>
        </w:rPr>
        <w:t xml:space="preserve">S/PAISES o nombre de la entidad con la que subcontrata. </w:t>
      </w:r>
    </w:p>
    <w:p w:rsidR="00DA4BB9" w:rsidRPr="000C113B" w:rsidRDefault="00DA4BB9" w:rsidP="00DA4BB9">
      <w:pPr>
        <w:autoSpaceDE w:val="0"/>
        <w:autoSpaceDN w:val="0"/>
        <w:adjustRightInd w:val="0"/>
        <w:ind w:firstLine="360"/>
        <w:jc w:val="both"/>
        <w:rPr>
          <w:rFonts w:ascii="Calibri" w:eastAsia="MS Gothic" w:hAnsi="Calibri"/>
          <w:i w:val="0"/>
          <w:color w:val="000000"/>
        </w:rPr>
      </w:pPr>
    </w:p>
    <w:p w:rsidR="00DA4BB9" w:rsidRPr="000C113B" w:rsidRDefault="00DA4BB9" w:rsidP="00CD46CD">
      <w:pPr>
        <w:tabs>
          <w:tab w:val="left" w:pos="851"/>
        </w:tabs>
        <w:autoSpaceDE w:val="0"/>
        <w:autoSpaceDN w:val="0"/>
        <w:adjustRightInd w:val="0"/>
        <w:ind w:left="851" w:right="850" w:hanging="284"/>
        <w:jc w:val="both"/>
        <w:rPr>
          <w:rFonts w:ascii="Calibri" w:eastAsia="MS Gothic" w:hAnsi="Calibri"/>
          <w:i w:val="0"/>
          <w:color w:val="000000"/>
        </w:rPr>
      </w:pPr>
      <w:r w:rsidRPr="000C113B">
        <w:rPr>
          <w:rFonts w:ascii="Calibri" w:hAnsi="Calibri"/>
          <w:i w:val="0"/>
        </w:rPr>
        <w:fldChar w:fldCharType="begin">
          <w:ffData>
            <w:name w:val="Casilla1"/>
            <w:enabled/>
            <w:calcOnExit w:val="0"/>
            <w:checkBox>
              <w:sizeAuto/>
              <w:default w:val="0"/>
            </w:checkBox>
          </w:ffData>
        </w:fldChar>
      </w:r>
      <w:r w:rsidRPr="000C113B">
        <w:rPr>
          <w:rFonts w:ascii="Calibri" w:hAnsi="Calibri"/>
          <w:i w:val="0"/>
        </w:rPr>
        <w:instrText xml:space="preserve"> FORMCHECKBOX </w:instrText>
      </w:r>
      <w:r w:rsidR="00BF1467" w:rsidRPr="000C113B">
        <w:rPr>
          <w:rFonts w:ascii="Calibri" w:hAnsi="Calibri"/>
          <w:i w:val="0"/>
        </w:rPr>
      </w:r>
      <w:r w:rsidR="00BF1467" w:rsidRPr="000C113B">
        <w:rPr>
          <w:rFonts w:ascii="Calibri" w:hAnsi="Calibri"/>
          <w:i w:val="0"/>
        </w:rPr>
        <w:fldChar w:fldCharType="separate"/>
      </w:r>
      <w:r w:rsidRPr="000C113B">
        <w:rPr>
          <w:rFonts w:ascii="Calibri" w:hAnsi="Calibri"/>
          <w:i w:val="0"/>
        </w:rPr>
        <w:fldChar w:fldCharType="end"/>
      </w:r>
      <w:r w:rsidR="003E62DE" w:rsidRPr="000C113B">
        <w:rPr>
          <w:rFonts w:ascii="Calibri" w:hAnsi="Calibri"/>
          <w:i w:val="0"/>
        </w:rPr>
        <w:tab/>
      </w:r>
      <w:r w:rsidRPr="000C113B">
        <w:rPr>
          <w:rFonts w:ascii="Calibri" w:eastAsia="MS Gothic" w:hAnsi="Calibri"/>
          <w:i w:val="0"/>
          <w:color w:val="000000"/>
        </w:rPr>
        <w:t xml:space="preserve">Que sus servidores (informáticos) están ubicados  en </w:t>
      </w:r>
      <w:r w:rsidR="00BA7476" w:rsidRPr="000C113B">
        <w:rPr>
          <w:rFonts w:ascii="Calibri" w:eastAsia="MS Gothic" w:hAnsi="Calibri"/>
          <w:i w:val="0"/>
          <w:color w:val="000000"/>
        </w:rPr>
        <w:fldChar w:fldCharType="begin">
          <w:ffData>
            <w:name w:val="Texto25"/>
            <w:enabled/>
            <w:calcOnExit w:val="0"/>
            <w:textInput/>
          </w:ffData>
        </w:fldChar>
      </w:r>
      <w:bookmarkStart w:id="42" w:name="Texto25"/>
      <w:r w:rsidR="00BA7476" w:rsidRPr="000C113B">
        <w:rPr>
          <w:rFonts w:ascii="Calibri" w:eastAsia="MS Gothic" w:hAnsi="Calibri"/>
          <w:i w:val="0"/>
          <w:color w:val="000000"/>
        </w:rPr>
        <w:instrText xml:space="preserve"> FORMTEXT </w:instrText>
      </w:r>
      <w:r w:rsidR="00BA7476" w:rsidRPr="000C113B">
        <w:rPr>
          <w:rFonts w:ascii="Calibri" w:eastAsia="MS Gothic" w:hAnsi="Calibri"/>
          <w:i w:val="0"/>
          <w:color w:val="000000"/>
        </w:rPr>
      </w:r>
      <w:r w:rsidR="00BA7476" w:rsidRPr="000C113B">
        <w:rPr>
          <w:rFonts w:ascii="Calibri" w:eastAsia="MS Gothic" w:hAnsi="Calibri"/>
          <w:i w:val="0"/>
          <w:color w:val="000000"/>
        </w:rPr>
        <w:fldChar w:fldCharType="separate"/>
      </w:r>
      <w:r w:rsidR="00BA7476" w:rsidRPr="000C113B">
        <w:rPr>
          <w:rFonts w:ascii="Calibri" w:eastAsia="MS Gothic" w:hAnsi="Calibri"/>
          <w:i w:val="0"/>
          <w:noProof/>
          <w:color w:val="000000"/>
        </w:rPr>
        <w:t> </w:t>
      </w:r>
      <w:r w:rsidR="00BA7476" w:rsidRPr="000C113B">
        <w:rPr>
          <w:rFonts w:ascii="Calibri" w:eastAsia="MS Gothic" w:hAnsi="Calibri"/>
          <w:i w:val="0"/>
          <w:noProof/>
          <w:color w:val="000000"/>
        </w:rPr>
        <w:t> </w:t>
      </w:r>
      <w:r w:rsidR="00BA7476" w:rsidRPr="000C113B">
        <w:rPr>
          <w:rFonts w:ascii="Calibri" w:eastAsia="MS Gothic" w:hAnsi="Calibri"/>
          <w:i w:val="0"/>
          <w:noProof/>
          <w:color w:val="000000"/>
        </w:rPr>
        <w:t> </w:t>
      </w:r>
      <w:r w:rsidR="00BA7476" w:rsidRPr="000C113B">
        <w:rPr>
          <w:rFonts w:ascii="Calibri" w:eastAsia="MS Gothic" w:hAnsi="Calibri"/>
          <w:i w:val="0"/>
          <w:noProof/>
          <w:color w:val="000000"/>
        </w:rPr>
        <w:t> </w:t>
      </w:r>
      <w:r w:rsidR="00BA7476" w:rsidRPr="000C113B">
        <w:rPr>
          <w:rFonts w:ascii="Calibri" w:eastAsia="MS Gothic" w:hAnsi="Calibri"/>
          <w:i w:val="0"/>
          <w:noProof/>
          <w:color w:val="000000"/>
        </w:rPr>
        <w:t> </w:t>
      </w:r>
      <w:r w:rsidR="00BA7476" w:rsidRPr="000C113B">
        <w:rPr>
          <w:rFonts w:ascii="Calibri" w:eastAsia="MS Gothic" w:hAnsi="Calibri"/>
          <w:i w:val="0"/>
          <w:color w:val="000000"/>
        </w:rPr>
        <w:fldChar w:fldCharType="end"/>
      </w:r>
      <w:bookmarkEnd w:id="42"/>
      <w:r w:rsidR="00BA7476" w:rsidRPr="000C113B">
        <w:rPr>
          <w:rFonts w:ascii="Calibri" w:eastAsia="MS Gothic" w:hAnsi="Calibri"/>
          <w:i w:val="0"/>
          <w:color w:val="000000"/>
        </w:rPr>
        <w:t xml:space="preserve"> </w:t>
      </w:r>
      <w:r w:rsidRPr="000C113B">
        <w:rPr>
          <w:rFonts w:ascii="Calibri" w:eastAsia="MS Gothic" w:hAnsi="Calibri"/>
          <w:i w:val="0"/>
          <w:color w:val="000000"/>
        </w:rPr>
        <w:t>(indicar país) y los servicios asociados a los mismos s</w:t>
      </w:r>
      <w:r w:rsidR="00BA7476" w:rsidRPr="000C113B">
        <w:rPr>
          <w:rFonts w:ascii="Calibri" w:eastAsia="MS Gothic" w:hAnsi="Calibri"/>
          <w:i w:val="0"/>
          <w:color w:val="000000"/>
        </w:rPr>
        <w:t xml:space="preserve">e prestarán desde </w:t>
      </w:r>
      <w:r w:rsidR="00BA7476" w:rsidRPr="000C113B">
        <w:rPr>
          <w:rFonts w:ascii="Calibri" w:eastAsia="MS Gothic" w:hAnsi="Calibri"/>
          <w:i w:val="0"/>
          <w:color w:val="000000"/>
        </w:rPr>
        <w:fldChar w:fldCharType="begin">
          <w:ffData>
            <w:name w:val="Texto25"/>
            <w:enabled/>
            <w:calcOnExit w:val="0"/>
            <w:textInput/>
          </w:ffData>
        </w:fldChar>
      </w:r>
      <w:r w:rsidR="00BA7476" w:rsidRPr="000C113B">
        <w:rPr>
          <w:rFonts w:ascii="Calibri" w:eastAsia="MS Gothic" w:hAnsi="Calibri"/>
          <w:i w:val="0"/>
          <w:color w:val="000000"/>
        </w:rPr>
        <w:instrText xml:space="preserve"> FORMTEXT </w:instrText>
      </w:r>
      <w:r w:rsidR="00BA7476" w:rsidRPr="000C113B">
        <w:rPr>
          <w:rFonts w:ascii="Calibri" w:eastAsia="MS Gothic" w:hAnsi="Calibri"/>
          <w:i w:val="0"/>
          <w:color w:val="000000"/>
        </w:rPr>
      </w:r>
      <w:r w:rsidR="00BA7476" w:rsidRPr="000C113B">
        <w:rPr>
          <w:rFonts w:ascii="Calibri" w:eastAsia="MS Gothic" w:hAnsi="Calibri"/>
          <w:i w:val="0"/>
          <w:color w:val="000000"/>
        </w:rPr>
        <w:fldChar w:fldCharType="separate"/>
      </w:r>
      <w:r w:rsidR="00BA7476" w:rsidRPr="000C113B">
        <w:rPr>
          <w:rFonts w:ascii="Calibri" w:eastAsia="MS Gothic" w:hAnsi="Calibri"/>
          <w:i w:val="0"/>
          <w:noProof/>
          <w:color w:val="000000"/>
        </w:rPr>
        <w:t> </w:t>
      </w:r>
      <w:r w:rsidR="00BA7476" w:rsidRPr="000C113B">
        <w:rPr>
          <w:rFonts w:ascii="Calibri" w:eastAsia="MS Gothic" w:hAnsi="Calibri"/>
          <w:i w:val="0"/>
          <w:noProof/>
          <w:color w:val="000000"/>
        </w:rPr>
        <w:t> </w:t>
      </w:r>
      <w:r w:rsidR="00BA7476" w:rsidRPr="000C113B">
        <w:rPr>
          <w:rFonts w:ascii="Calibri" w:eastAsia="MS Gothic" w:hAnsi="Calibri"/>
          <w:i w:val="0"/>
          <w:noProof/>
          <w:color w:val="000000"/>
        </w:rPr>
        <w:t> </w:t>
      </w:r>
      <w:r w:rsidR="00BA7476" w:rsidRPr="000C113B">
        <w:rPr>
          <w:rFonts w:ascii="Calibri" w:eastAsia="MS Gothic" w:hAnsi="Calibri"/>
          <w:i w:val="0"/>
          <w:noProof/>
          <w:color w:val="000000"/>
        </w:rPr>
        <w:t> </w:t>
      </w:r>
      <w:r w:rsidR="00BA7476" w:rsidRPr="000C113B">
        <w:rPr>
          <w:rFonts w:ascii="Calibri" w:eastAsia="MS Gothic" w:hAnsi="Calibri"/>
          <w:i w:val="0"/>
          <w:noProof/>
          <w:color w:val="000000"/>
        </w:rPr>
        <w:t> </w:t>
      </w:r>
      <w:r w:rsidR="00BA7476" w:rsidRPr="000C113B">
        <w:rPr>
          <w:rFonts w:ascii="Calibri" w:eastAsia="MS Gothic" w:hAnsi="Calibri"/>
          <w:i w:val="0"/>
          <w:color w:val="000000"/>
        </w:rPr>
        <w:fldChar w:fldCharType="end"/>
      </w:r>
      <w:r w:rsidR="00BA7476" w:rsidRPr="000C113B">
        <w:rPr>
          <w:rFonts w:ascii="Calibri" w:eastAsia="MS Gothic" w:hAnsi="Calibri"/>
          <w:i w:val="0"/>
          <w:color w:val="000000"/>
        </w:rPr>
        <w:t xml:space="preserve"> </w:t>
      </w:r>
      <w:r w:rsidRPr="000C113B">
        <w:rPr>
          <w:rFonts w:ascii="Calibri" w:eastAsia="MS Gothic" w:hAnsi="Calibri"/>
          <w:i w:val="0"/>
          <w:color w:val="000000"/>
        </w:rPr>
        <w:t>(indicar país), siendo ambos estados de la Unión Europea</w:t>
      </w:r>
      <w:r w:rsidR="00CD46CD" w:rsidRPr="000C113B">
        <w:rPr>
          <w:rFonts w:ascii="Calibri" w:eastAsia="MS Gothic" w:hAnsi="Calibri"/>
          <w:i w:val="0"/>
          <w:color w:val="000000"/>
        </w:rPr>
        <w:t>.</w:t>
      </w:r>
      <w:r w:rsidRPr="000C113B">
        <w:rPr>
          <w:rFonts w:ascii="Calibri" w:eastAsia="MS Gothic" w:hAnsi="Calibri"/>
          <w:i w:val="0"/>
          <w:color w:val="000000"/>
        </w:rPr>
        <w:t xml:space="preserve"> </w:t>
      </w:r>
    </w:p>
    <w:p w:rsidR="00DA4BB9" w:rsidRPr="000C113B" w:rsidRDefault="00DA4BB9" w:rsidP="00CD46CD">
      <w:pPr>
        <w:tabs>
          <w:tab w:val="left" w:pos="851"/>
        </w:tabs>
        <w:autoSpaceDE w:val="0"/>
        <w:autoSpaceDN w:val="0"/>
        <w:adjustRightInd w:val="0"/>
        <w:ind w:left="851" w:right="850" w:hanging="284"/>
        <w:jc w:val="both"/>
        <w:rPr>
          <w:rFonts w:ascii="Calibri" w:eastAsia="MS Gothic" w:hAnsi="Calibri"/>
          <w:i w:val="0"/>
          <w:color w:val="000000"/>
        </w:rPr>
      </w:pPr>
    </w:p>
    <w:p w:rsidR="00DA4BB9" w:rsidRPr="000C113B" w:rsidRDefault="00DA4BB9" w:rsidP="00CD46CD">
      <w:pPr>
        <w:tabs>
          <w:tab w:val="left" w:pos="851"/>
        </w:tabs>
        <w:autoSpaceDE w:val="0"/>
        <w:autoSpaceDN w:val="0"/>
        <w:adjustRightInd w:val="0"/>
        <w:ind w:left="851" w:right="850" w:hanging="284"/>
        <w:jc w:val="both"/>
        <w:rPr>
          <w:rFonts w:ascii="Calibri" w:eastAsia="MS Gothic" w:hAnsi="Calibri"/>
          <w:i w:val="0"/>
          <w:color w:val="000000"/>
        </w:rPr>
      </w:pPr>
      <w:r w:rsidRPr="000C113B">
        <w:rPr>
          <w:rFonts w:ascii="Calibri" w:hAnsi="Calibri"/>
          <w:i w:val="0"/>
        </w:rPr>
        <w:fldChar w:fldCharType="begin">
          <w:ffData>
            <w:name w:val="Casilla1"/>
            <w:enabled/>
            <w:calcOnExit w:val="0"/>
            <w:checkBox>
              <w:sizeAuto/>
              <w:default w:val="0"/>
            </w:checkBox>
          </w:ffData>
        </w:fldChar>
      </w:r>
      <w:r w:rsidRPr="000C113B">
        <w:rPr>
          <w:rFonts w:ascii="Calibri" w:hAnsi="Calibri"/>
          <w:i w:val="0"/>
        </w:rPr>
        <w:instrText xml:space="preserve"> FORMCHECKBOX </w:instrText>
      </w:r>
      <w:r w:rsidR="00BF1467" w:rsidRPr="000C113B">
        <w:rPr>
          <w:rFonts w:ascii="Calibri" w:hAnsi="Calibri"/>
          <w:i w:val="0"/>
        </w:rPr>
      </w:r>
      <w:r w:rsidR="00BF1467" w:rsidRPr="000C113B">
        <w:rPr>
          <w:rFonts w:ascii="Calibri" w:hAnsi="Calibri"/>
          <w:i w:val="0"/>
        </w:rPr>
        <w:fldChar w:fldCharType="separate"/>
      </w:r>
      <w:r w:rsidRPr="000C113B">
        <w:rPr>
          <w:rFonts w:ascii="Calibri" w:hAnsi="Calibri"/>
          <w:i w:val="0"/>
        </w:rPr>
        <w:fldChar w:fldCharType="end"/>
      </w:r>
      <w:r w:rsidR="003E62DE" w:rsidRPr="000C113B">
        <w:rPr>
          <w:rFonts w:ascii="Calibri" w:hAnsi="Calibri"/>
          <w:i w:val="0"/>
        </w:rPr>
        <w:tab/>
      </w:r>
      <w:r w:rsidRPr="000C113B">
        <w:rPr>
          <w:rFonts w:ascii="Calibri" w:eastAsia="MS Gothic" w:hAnsi="Calibri"/>
          <w:i w:val="0"/>
          <w:color w:val="000000"/>
        </w:rPr>
        <w:t xml:space="preserve">Que sus servidores (Informáticos) están ubicados en </w:t>
      </w:r>
      <w:r w:rsidR="00BA7476" w:rsidRPr="000C113B">
        <w:rPr>
          <w:rFonts w:ascii="Calibri" w:eastAsia="MS Gothic" w:hAnsi="Calibri"/>
          <w:i w:val="0"/>
          <w:color w:val="000000"/>
        </w:rPr>
        <w:fldChar w:fldCharType="begin">
          <w:ffData>
            <w:name w:val="Texto25"/>
            <w:enabled/>
            <w:calcOnExit w:val="0"/>
            <w:textInput/>
          </w:ffData>
        </w:fldChar>
      </w:r>
      <w:r w:rsidR="00BA7476" w:rsidRPr="000C113B">
        <w:rPr>
          <w:rFonts w:ascii="Calibri" w:eastAsia="MS Gothic" w:hAnsi="Calibri"/>
          <w:i w:val="0"/>
          <w:color w:val="000000"/>
        </w:rPr>
        <w:instrText xml:space="preserve"> FORMTEXT </w:instrText>
      </w:r>
      <w:r w:rsidR="00BA7476" w:rsidRPr="000C113B">
        <w:rPr>
          <w:rFonts w:ascii="Calibri" w:eastAsia="MS Gothic" w:hAnsi="Calibri"/>
          <w:i w:val="0"/>
          <w:color w:val="000000"/>
        </w:rPr>
      </w:r>
      <w:r w:rsidR="00BA7476" w:rsidRPr="000C113B">
        <w:rPr>
          <w:rFonts w:ascii="Calibri" w:eastAsia="MS Gothic" w:hAnsi="Calibri"/>
          <w:i w:val="0"/>
          <w:color w:val="000000"/>
        </w:rPr>
        <w:fldChar w:fldCharType="separate"/>
      </w:r>
      <w:r w:rsidR="00BA7476" w:rsidRPr="000C113B">
        <w:rPr>
          <w:rFonts w:ascii="Calibri" w:eastAsia="MS Gothic" w:hAnsi="Calibri"/>
          <w:i w:val="0"/>
          <w:noProof/>
          <w:color w:val="000000"/>
        </w:rPr>
        <w:t> </w:t>
      </w:r>
      <w:r w:rsidR="00BA7476" w:rsidRPr="000C113B">
        <w:rPr>
          <w:rFonts w:ascii="Calibri" w:eastAsia="MS Gothic" w:hAnsi="Calibri"/>
          <w:i w:val="0"/>
          <w:noProof/>
          <w:color w:val="000000"/>
        </w:rPr>
        <w:t> </w:t>
      </w:r>
      <w:r w:rsidR="00BA7476" w:rsidRPr="000C113B">
        <w:rPr>
          <w:rFonts w:ascii="Calibri" w:eastAsia="MS Gothic" w:hAnsi="Calibri"/>
          <w:i w:val="0"/>
          <w:noProof/>
          <w:color w:val="000000"/>
        </w:rPr>
        <w:t> </w:t>
      </w:r>
      <w:r w:rsidR="00BA7476" w:rsidRPr="000C113B">
        <w:rPr>
          <w:rFonts w:ascii="Calibri" w:eastAsia="MS Gothic" w:hAnsi="Calibri"/>
          <w:i w:val="0"/>
          <w:noProof/>
          <w:color w:val="000000"/>
        </w:rPr>
        <w:t> </w:t>
      </w:r>
      <w:r w:rsidR="00BA7476" w:rsidRPr="000C113B">
        <w:rPr>
          <w:rFonts w:ascii="Calibri" w:eastAsia="MS Gothic" w:hAnsi="Calibri"/>
          <w:i w:val="0"/>
          <w:noProof/>
          <w:color w:val="000000"/>
        </w:rPr>
        <w:t> </w:t>
      </w:r>
      <w:r w:rsidR="00BA7476" w:rsidRPr="000C113B">
        <w:rPr>
          <w:rFonts w:ascii="Calibri" w:eastAsia="MS Gothic" w:hAnsi="Calibri"/>
          <w:i w:val="0"/>
          <w:color w:val="000000"/>
        </w:rPr>
        <w:fldChar w:fldCharType="end"/>
      </w:r>
      <w:r w:rsidR="00BA7476" w:rsidRPr="000C113B">
        <w:rPr>
          <w:rFonts w:ascii="Calibri" w:eastAsia="MS Gothic" w:hAnsi="Calibri"/>
          <w:i w:val="0"/>
          <w:color w:val="000000"/>
        </w:rPr>
        <w:t xml:space="preserve"> </w:t>
      </w:r>
      <w:r w:rsidRPr="000C113B">
        <w:rPr>
          <w:rFonts w:ascii="Calibri" w:eastAsia="MS Gothic" w:hAnsi="Calibri"/>
          <w:i w:val="0"/>
          <w:color w:val="000000"/>
        </w:rPr>
        <w:t xml:space="preserve">(indicar país) y los servicios asociados a los mismos se prestarán desde </w:t>
      </w:r>
      <w:r w:rsidR="00BA7476" w:rsidRPr="000C113B">
        <w:rPr>
          <w:rFonts w:ascii="Calibri" w:eastAsia="MS Gothic" w:hAnsi="Calibri"/>
          <w:i w:val="0"/>
          <w:color w:val="000000"/>
        </w:rPr>
        <w:fldChar w:fldCharType="begin">
          <w:ffData>
            <w:name w:val="Texto25"/>
            <w:enabled/>
            <w:calcOnExit w:val="0"/>
            <w:textInput/>
          </w:ffData>
        </w:fldChar>
      </w:r>
      <w:r w:rsidR="00BA7476" w:rsidRPr="000C113B">
        <w:rPr>
          <w:rFonts w:ascii="Calibri" w:eastAsia="MS Gothic" w:hAnsi="Calibri"/>
          <w:i w:val="0"/>
          <w:color w:val="000000"/>
        </w:rPr>
        <w:instrText xml:space="preserve"> FORMTEXT </w:instrText>
      </w:r>
      <w:r w:rsidR="00BA7476" w:rsidRPr="000C113B">
        <w:rPr>
          <w:rFonts w:ascii="Calibri" w:eastAsia="MS Gothic" w:hAnsi="Calibri"/>
          <w:i w:val="0"/>
          <w:color w:val="000000"/>
        </w:rPr>
      </w:r>
      <w:r w:rsidR="00BA7476" w:rsidRPr="000C113B">
        <w:rPr>
          <w:rFonts w:ascii="Calibri" w:eastAsia="MS Gothic" w:hAnsi="Calibri"/>
          <w:i w:val="0"/>
          <w:color w:val="000000"/>
        </w:rPr>
        <w:fldChar w:fldCharType="separate"/>
      </w:r>
      <w:r w:rsidR="00BA7476" w:rsidRPr="000C113B">
        <w:rPr>
          <w:rFonts w:ascii="Calibri" w:eastAsia="MS Gothic" w:hAnsi="Calibri"/>
          <w:i w:val="0"/>
          <w:noProof/>
          <w:color w:val="000000"/>
        </w:rPr>
        <w:t> </w:t>
      </w:r>
      <w:r w:rsidR="00BA7476" w:rsidRPr="000C113B">
        <w:rPr>
          <w:rFonts w:ascii="Calibri" w:eastAsia="MS Gothic" w:hAnsi="Calibri"/>
          <w:i w:val="0"/>
          <w:noProof/>
          <w:color w:val="000000"/>
        </w:rPr>
        <w:t> </w:t>
      </w:r>
      <w:r w:rsidR="00BA7476" w:rsidRPr="000C113B">
        <w:rPr>
          <w:rFonts w:ascii="Calibri" w:eastAsia="MS Gothic" w:hAnsi="Calibri"/>
          <w:i w:val="0"/>
          <w:noProof/>
          <w:color w:val="000000"/>
        </w:rPr>
        <w:t> </w:t>
      </w:r>
      <w:r w:rsidR="00BA7476" w:rsidRPr="000C113B">
        <w:rPr>
          <w:rFonts w:ascii="Calibri" w:eastAsia="MS Gothic" w:hAnsi="Calibri"/>
          <w:i w:val="0"/>
          <w:noProof/>
          <w:color w:val="000000"/>
        </w:rPr>
        <w:t> </w:t>
      </w:r>
      <w:r w:rsidR="00BA7476" w:rsidRPr="000C113B">
        <w:rPr>
          <w:rFonts w:ascii="Calibri" w:eastAsia="MS Gothic" w:hAnsi="Calibri"/>
          <w:i w:val="0"/>
          <w:noProof/>
          <w:color w:val="000000"/>
        </w:rPr>
        <w:t> </w:t>
      </w:r>
      <w:r w:rsidR="00BA7476" w:rsidRPr="000C113B">
        <w:rPr>
          <w:rFonts w:ascii="Calibri" w:eastAsia="MS Gothic" w:hAnsi="Calibri"/>
          <w:i w:val="0"/>
          <w:color w:val="000000"/>
        </w:rPr>
        <w:fldChar w:fldCharType="end"/>
      </w:r>
      <w:r w:rsidR="00BA7476" w:rsidRPr="000C113B">
        <w:rPr>
          <w:rFonts w:ascii="Calibri" w:eastAsia="MS Gothic" w:hAnsi="Calibri"/>
          <w:i w:val="0"/>
          <w:color w:val="000000"/>
        </w:rPr>
        <w:t xml:space="preserve"> </w:t>
      </w:r>
      <w:r w:rsidRPr="000C113B">
        <w:rPr>
          <w:rFonts w:ascii="Calibri" w:eastAsia="MS Gothic" w:hAnsi="Calibri"/>
          <w:i w:val="0"/>
          <w:color w:val="000000"/>
        </w:rPr>
        <w:t xml:space="preserve">(indicar país). Estos países no forman parte de la UE pero se manifiesta que ofrecen, conforme a lo previsto en el artículo 46 del RGPD, el mismo nivel de garantía y de protección. </w:t>
      </w:r>
    </w:p>
    <w:p w:rsidR="00DA4BB9" w:rsidRPr="000C113B" w:rsidRDefault="00DA4BB9" w:rsidP="00CD46CD">
      <w:pPr>
        <w:tabs>
          <w:tab w:val="left" w:pos="851"/>
        </w:tabs>
        <w:autoSpaceDE w:val="0"/>
        <w:autoSpaceDN w:val="0"/>
        <w:adjustRightInd w:val="0"/>
        <w:ind w:left="851" w:right="850" w:hanging="284"/>
        <w:jc w:val="both"/>
        <w:rPr>
          <w:rFonts w:ascii="Calibri" w:eastAsia="MS Gothic" w:hAnsi="Calibri"/>
          <w:i w:val="0"/>
          <w:color w:val="000000"/>
        </w:rPr>
      </w:pPr>
    </w:p>
    <w:p w:rsidR="00DA4BB9" w:rsidRPr="000C113B" w:rsidRDefault="00DA4BB9" w:rsidP="00CD46CD">
      <w:pPr>
        <w:tabs>
          <w:tab w:val="left" w:pos="851"/>
        </w:tabs>
        <w:autoSpaceDE w:val="0"/>
        <w:autoSpaceDN w:val="0"/>
        <w:adjustRightInd w:val="0"/>
        <w:ind w:left="851" w:right="850" w:hanging="284"/>
        <w:jc w:val="both"/>
        <w:rPr>
          <w:rFonts w:ascii="Calibri" w:eastAsia="MS Gothic" w:hAnsi="Calibri"/>
          <w:i w:val="0"/>
          <w:color w:val="000000"/>
        </w:rPr>
      </w:pPr>
      <w:r w:rsidRPr="000C113B">
        <w:rPr>
          <w:rFonts w:ascii="Calibri" w:hAnsi="Calibri"/>
          <w:i w:val="0"/>
        </w:rPr>
        <w:fldChar w:fldCharType="begin">
          <w:ffData>
            <w:name w:val="Casilla1"/>
            <w:enabled/>
            <w:calcOnExit w:val="0"/>
            <w:checkBox>
              <w:sizeAuto/>
              <w:default w:val="0"/>
            </w:checkBox>
          </w:ffData>
        </w:fldChar>
      </w:r>
      <w:r w:rsidRPr="000C113B">
        <w:rPr>
          <w:rFonts w:ascii="Calibri" w:hAnsi="Calibri"/>
          <w:i w:val="0"/>
        </w:rPr>
        <w:instrText xml:space="preserve"> FORMCHECKBOX </w:instrText>
      </w:r>
      <w:r w:rsidR="00BF1467" w:rsidRPr="000C113B">
        <w:rPr>
          <w:rFonts w:ascii="Calibri" w:hAnsi="Calibri"/>
          <w:i w:val="0"/>
        </w:rPr>
      </w:r>
      <w:r w:rsidR="00BF1467" w:rsidRPr="000C113B">
        <w:rPr>
          <w:rFonts w:ascii="Calibri" w:hAnsi="Calibri"/>
          <w:i w:val="0"/>
        </w:rPr>
        <w:fldChar w:fldCharType="separate"/>
      </w:r>
      <w:r w:rsidRPr="000C113B">
        <w:rPr>
          <w:rFonts w:ascii="Calibri" w:hAnsi="Calibri"/>
          <w:i w:val="0"/>
        </w:rPr>
        <w:fldChar w:fldCharType="end"/>
      </w:r>
      <w:r w:rsidR="003E62DE" w:rsidRPr="000C113B">
        <w:rPr>
          <w:rFonts w:ascii="Calibri" w:hAnsi="Calibri"/>
          <w:i w:val="0"/>
        </w:rPr>
        <w:tab/>
        <w:t>Q</w:t>
      </w:r>
      <w:r w:rsidRPr="000C113B">
        <w:rPr>
          <w:rFonts w:ascii="Calibri" w:eastAsia="MS Gothic" w:hAnsi="Calibri"/>
          <w:i w:val="0"/>
          <w:color w:val="000000"/>
        </w:rPr>
        <w:t xml:space="preserve">ue tiene previsto subcontratar los servidores (informáticos) y/o servicios asociados a los mismos con los siguientes subcontratistas </w:t>
      </w:r>
      <w:r w:rsidR="00BA7476" w:rsidRPr="000C113B">
        <w:rPr>
          <w:rFonts w:ascii="Calibri" w:eastAsia="MS Gothic" w:hAnsi="Calibri"/>
          <w:i w:val="0"/>
          <w:color w:val="000000"/>
        </w:rPr>
        <w:t>(indicar nombre o perfil profesional)</w:t>
      </w:r>
      <w:r w:rsidRPr="000C113B">
        <w:rPr>
          <w:rFonts w:ascii="Calibri" w:eastAsia="MS Gothic" w:hAnsi="Calibri"/>
          <w:i w:val="0"/>
          <w:color w:val="000000"/>
        </w:rPr>
        <w:t xml:space="preserve">: </w:t>
      </w:r>
    </w:p>
    <w:p w:rsidR="00DA4BB9" w:rsidRPr="000C113B" w:rsidRDefault="00DA4BB9" w:rsidP="00DA4BB9">
      <w:pPr>
        <w:autoSpaceDE w:val="0"/>
        <w:autoSpaceDN w:val="0"/>
        <w:adjustRightInd w:val="0"/>
        <w:ind w:firstLine="360"/>
        <w:jc w:val="both"/>
        <w:rPr>
          <w:rFonts w:ascii="Calibri" w:eastAsia="MS Gothic" w:hAnsi="Calibri"/>
          <w:i w:val="0"/>
          <w:color w:val="000000"/>
        </w:rPr>
      </w:pPr>
    </w:p>
    <w:p w:rsidR="00DA4BB9" w:rsidRPr="000C113B" w:rsidRDefault="00BA7476" w:rsidP="002B608E">
      <w:pPr>
        <w:autoSpaceDE w:val="0"/>
        <w:autoSpaceDN w:val="0"/>
        <w:adjustRightInd w:val="0"/>
        <w:ind w:left="1701"/>
        <w:jc w:val="both"/>
        <w:rPr>
          <w:rFonts w:ascii="Calibri" w:eastAsia="MS Gothic" w:hAnsi="Calibri"/>
          <w:i w:val="0"/>
          <w:color w:val="000000"/>
        </w:rPr>
      </w:pPr>
      <w:r w:rsidRPr="000C113B">
        <w:rPr>
          <w:rFonts w:ascii="Calibri" w:eastAsia="MS Gothic" w:hAnsi="Calibri"/>
          <w:i w:val="0"/>
          <w:color w:val="000000"/>
        </w:rPr>
        <w:fldChar w:fldCharType="begin">
          <w:ffData>
            <w:name w:val="Texto25"/>
            <w:enabled/>
            <w:calcOnExit w:val="0"/>
            <w:textInput/>
          </w:ffData>
        </w:fldChar>
      </w:r>
      <w:r w:rsidRPr="000C113B">
        <w:rPr>
          <w:rFonts w:ascii="Calibri" w:eastAsia="MS Gothic" w:hAnsi="Calibri"/>
          <w:i w:val="0"/>
          <w:color w:val="000000"/>
        </w:rPr>
        <w:instrText xml:space="preserve"> FORMTEXT </w:instrText>
      </w:r>
      <w:r w:rsidRPr="000C113B">
        <w:rPr>
          <w:rFonts w:ascii="Calibri" w:eastAsia="MS Gothic" w:hAnsi="Calibri"/>
          <w:i w:val="0"/>
          <w:color w:val="000000"/>
        </w:rPr>
      </w:r>
      <w:r w:rsidRPr="000C113B">
        <w:rPr>
          <w:rFonts w:ascii="Calibri" w:eastAsia="MS Gothic" w:hAnsi="Calibri"/>
          <w:i w:val="0"/>
          <w:color w:val="000000"/>
        </w:rPr>
        <w:fldChar w:fldCharType="separate"/>
      </w:r>
      <w:r w:rsidRPr="000C113B">
        <w:rPr>
          <w:rFonts w:ascii="Calibri" w:eastAsia="MS Gothic" w:hAnsi="Calibri"/>
          <w:i w:val="0"/>
          <w:noProof/>
          <w:color w:val="000000"/>
        </w:rPr>
        <w:t> </w:t>
      </w:r>
      <w:r w:rsidRPr="000C113B">
        <w:rPr>
          <w:rFonts w:ascii="Calibri" w:eastAsia="MS Gothic" w:hAnsi="Calibri"/>
          <w:i w:val="0"/>
          <w:noProof/>
          <w:color w:val="000000"/>
        </w:rPr>
        <w:t> </w:t>
      </w:r>
      <w:r w:rsidRPr="000C113B">
        <w:rPr>
          <w:rFonts w:ascii="Calibri" w:eastAsia="MS Gothic" w:hAnsi="Calibri"/>
          <w:i w:val="0"/>
          <w:noProof/>
          <w:color w:val="000000"/>
        </w:rPr>
        <w:t> </w:t>
      </w:r>
      <w:r w:rsidRPr="000C113B">
        <w:rPr>
          <w:rFonts w:ascii="Calibri" w:eastAsia="MS Gothic" w:hAnsi="Calibri"/>
          <w:i w:val="0"/>
          <w:noProof/>
          <w:color w:val="000000"/>
        </w:rPr>
        <w:t> </w:t>
      </w:r>
      <w:r w:rsidRPr="000C113B">
        <w:rPr>
          <w:rFonts w:ascii="Calibri" w:eastAsia="MS Gothic" w:hAnsi="Calibri"/>
          <w:i w:val="0"/>
          <w:noProof/>
          <w:color w:val="000000"/>
        </w:rPr>
        <w:t> </w:t>
      </w:r>
      <w:r w:rsidRPr="000C113B">
        <w:rPr>
          <w:rFonts w:ascii="Calibri" w:eastAsia="MS Gothic" w:hAnsi="Calibri"/>
          <w:i w:val="0"/>
          <w:color w:val="000000"/>
        </w:rPr>
        <w:fldChar w:fldCharType="end"/>
      </w:r>
      <w:r w:rsidRPr="000C113B">
        <w:rPr>
          <w:rFonts w:ascii="Calibri" w:eastAsia="MS Gothic" w:hAnsi="Calibri"/>
          <w:i w:val="0"/>
          <w:color w:val="000000"/>
        </w:rPr>
        <w:t xml:space="preserve"> </w:t>
      </w:r>
    </w:p>
    <w:p w:rsidR="00DA4BB9" w:rsidRPr="000C113B" w:rsidRDefault="00DA4BB9" w:rsidP="00DA4BB9">
      <w:pPr>
        <w:autoSpaceDE w:val="0"/>
        <w:autoSpaceDN w:val="0"/>
        <w:adjustRightInd w:val="0"/>
        <w:ind w:firstLine="360"/>
        <w:jc w:val="both"/>
        <w:rPr>
          <w:rFonts w:ascii="Calibri" w:eastAsia="MS Gothic" w:hAnsi="Calibri"/>
          <w:i w:val="0"/>
          <w:color w:val="000000"/>
        </w:rPr>
      </w:pPr>
    </w:p>
    <w:p w:rsidR="00DA4BB9" w:rsidRPr="000C113B" w:rsidRDefault="00DA4BB9" w:rsidP="00DA4BB9">
      <w:pPr>
        <w:autoSpaceDE w:val="0"/>
        <w:autoSpaceDN w:val="0"/>
        <w:adjustRightInd w:val="0"/>
        <w:ind w:firstLine="360"/>
        <w:jc w:val="both"/>
        <w:rPr>
          <w:rFonts w:ascii="Calibri" w:eastAsia="MS Gothic" w:hAnsi="Calibri"/>
          <w:i w:val="0"/>
          <w:color w:val="000000"/>
        </w:rPr>
      </w:pPr>
      <w:r w:rsidRPr="000C113B">
        <w:rPr>
          <w:rFonts w:ascii="Calibri" w:eastAsia="MS Gothic" w:hAnsi="Calibri"/>
          <w:i w:val="0"/>
          <w:color w:val="000000"/>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DA4BB9" w:rsidRPr="000C113B" w:rsidRDefault="00DA4BB9" w:rsidP="00DA4BB9">
      <w:pPr>
        <w:autoSpaceDE w:val="0"/>
        <w:autoSpaceDN w:val="0"/>
        <w:adjustRightInd w:val="0"/>
        <w:ind w:firstLine="360"/>
        <w:jc w:val="both"/>
        <w:rPr>
          <w:rFonts w:ascii="Calibri" w:eastAsia="MS Gothic" w:hAnsi="Calibri"/>
          <w:i w:val="0"/>
          <w:color w:val="000000"/>
        </w:rPr>
      </w:pPr>
    </w:p>
    <w:p w:rsidR="00C77703" w:rsidRPr="0090011D" w:rsidRDefault="00C77703" w:rsidP="00C77703">
      <w:pPr>
        <w:jc w:val="both"/>
        <w:rPr>
          <w:rFonts w:ascii="Calibri" w:eastAsia="Calibri" w:hAnsi="Calibri" w:cs="Calibri"/>
          <w:b/>
          <w:i w:val="0"/>
          <w:u w:val="single"/>
        </w:rPr>
      </w:pPr>
      <w:r w:rsidRPr="0090011D">
        <w:rPr>
          <w:rFonts w:ascii="Calibri" w:eastAsia="Calibri" w:hAnsi="Calibri" w:cs="Calibri"/>
          <w:b/>
          <w:i w:val="0"/>
          <w:u w:val="single"/>
        </w:rPr>
        <w:t>Parte VII: Declaración responsable en materia de capacidad y  prohibición de contratar:</w:t>
      </w:r>
    </w:p>
    <w:p w:rsidR="00C77703" w:rsidRPr="0090011D" w:rsidRDefault="00C77703" w:rsidP="00C77703">
      <w:pPr>
        <w:jc w:val="both"/>
        <w:rPr>
          <w:rFonts w:ascii="Calibri" w:eastAsia="Calibri" w:hAnsi="Calibri" w:cs="Calibri"/>
          <w:b/>
          <w:i w:val="0"/>
          <w:u w:val="single"/>
        </w:rPr>
      </w:pPr>
    </w:p>
    <w:p w:rsidR="00C77703" w:rsidRPr="0090011D" w:rsidRDefault="00C77703" w:rsidP="00C77703">
      <w:pPr>
        <w:jc w:val="both"/>
        <w:rPr>
          <w:rFonts w:ascii="Calibri" w:eastAsia="Calibri" w:hAnsi="Calibri" w:cs="Calibri"/>
          <w:i w:val="0"/>
        </w:rPr>
      </w:pPr>
      <w:r w:rsidRPr="0090011D">
        <w:rPr>
          <w:rFonts w:ascii="Calibri" w:eastAsia="Calibri" w:hAnsi="Calibri" w:cs="Calibri"/>
          <w:i w:val="0"/>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C77703" w:rsidRPr="0090011D" w:rsidRDefault="00C77703" w:rsidP="00C77703">
      <w:pPr>
        <w:jc w:val="both"/>
        <w:rPr>
          <w:rFonts w:ascii="Calibri" w:eastAsia="Calibri" w:hAnsi="Calibri" w:cs="Calibri"/>
          <w:i w:val="0"/>
        </w:rPr>
      </w:pPr>
    </w:p>
    <w:p w:rsidR="00C77703" w:rsidRPr="0090011D" w:rsidRDefault="00C77703" w:rsidP="00C77703">
      <w:pPr>
        <w:jc w:val="both"/>
        <w:rPr>
          <w:rFonts w:ascii="Calibri" w:eastAsia="Calibri" w:hAnsi="Calibri" w:cs="Calibri"/>
          <w:i w:val="0"/>
        </w:rPr>
      </w:pPr>
      <w:r w:rsidRPr="0090011D">
        <w:rPr>
          <w:rFonts w:ascii="Calibri" w:eastAsia="Calibri" w:hAnsi="Calibri" w:cs="Calibri"/>
          <w:i w:val="0"/>
        </w:rPr>
        <w:t>En caso afirmativo marque con una X</w:t>
      </w:r>
    </w:p>
    <w:p w:rsidR="00C77703" w:rsidRPr="0090011D" w:rsidRDefault="00C77703" w:rsidP="00C77703">
      <w:pPr>
        <w:jc w:val="both"/>
        <w:rPr>
          <w:rFonts w:ascii="Calibri" w:eastAsia="Calibri" w:hAnsi="Calibri" w:cs="Calibri"/>
          <w:i w:val="0"/>
        </w:rPr>
      </w:pPr>
    </w:p>
    <w:p w:rsidR="00C77703" w:rsidRPr="0090011D" w:rsidRDefault="00C77703" w:rsidP="00C77703">
      <w:pPr>
        <w:pBdr>
          <w:top w:val="nil"/>
          <w:left w:val="nil"/>
          <w:bottom w:val="nil"/>
          <w:right w:val="nil"/>
          <w:between w:val="nil"/>
        </w:pBdr>
        <w:tabs>
          <w:tab w:val="left" w:pos="567"/>
        </w:tabs>
        <w:suppressAutoHyphens w:val="0"/>
        <w:ind w:left="-2"/>
        <w:jc w:val="both"/>
        <w:rPr>
          <w:rFonts w:ascii="Calibri" w:eastAsia="Calibri" w:hAnsi="Calibri" w:cs="Calibri"/>
          <w:b/>
          <w:i w:val="0"/>
        </w:rPr>
      </w:pPr>
      <w:r w:rsidRPr="0090011D">
        <w:rPr>
          <w:rFonts w:ascii="MS Gothic" w:eastAsia="MS Gothic" w:hAnsi="MS Gothic" w:cs="MS Gothic" w:hint="eastAsia"/>
          <w:i w:val="0"/>
        </w:rPr>
        <w:t>☐</w:t>
      </w:r>
      <w:r w:rsidRPr="0090011D">
        <w:rPr>
          <w:rFonts w:ascii="Calibri" w:eastAsia="Calibri" w:hAnsi="Calibri" w:cs="Calibri"/>
          <w:i w:val="0"/>
        </w:rPr>
        <w:t xml:space="preserve"> Por ser una empresa de 50 o más trabajadores, la plantilla de </w:t>
      </w:r>
      <w:r w:rsidRPr="0090011D">
        <w:rPr>
          <w:rFonts w:ascii="Calibri" w:eastAsia="Calibri" w:hAnsi="Calibri" w:cs="Calibri"/>
          <w:b/>
          <w:i w:val="0"/>
        </w:rPr>
        <w:t>la empresa está integrada por un número de pers</w:t>
      </w:r>
      <w:r w:rsidRPr="0090011D">
        <w:rPr>
          <w:rFonts w:ascii="Calibri" w:eastAsia="Calibri" w:hAnsi="Calibri" w:cs="Calibri"/>
          <w:b/>
          <w:i w:val="0"/>
        </w:rPr>
        <w:t>o</w:t>
      </w:r>
      <w:r w:rsidRPr="0090011D">
        <w:rPr>
          <w:rFonts w:ascii="Calibri" w:eastAsia="Calibri" w:hAnsi="Calibri" w:cs="Calibri"/>
          <w:b/>
          <w:i w:val="0"/>
        </w:rPr>
        <w:t>nas trabajadoras  con discapacidad no inferior  al 2%.</w:t>
      </w:r>
    </w:p>
    <w:p w:rsidR="00C77703" w:rsidRPr="0090011D" w:rsidRDefault="00C77703" w:rsidP="00C77703">
      <w:pPr>
        <w:pBdr>
          <w:top w:val="nil"/>
          <w:left w:val="nil"/>
          <w:bottom w:val="nil"/>
          <w:right w:val="nil"/>
          <w:between w:val="nil"/>
        </w:pBdr>
        <w:suppressAutoHyphens w:val="0"/>
        <w:ind w:hanging="2"/>
        <w:rPr>
          <w:rFonts w:ascii="Calibri" w:eastAsia="Calibri" w:hAnsi="Calibri" w:cs="Calibri"/>
          <w:i w:val="0"/>
        </w:rPr>
      </w:pPr>
    </w:p>
    <w:p w:rsidR="00C77703" w:rsidRPr="00652A97" w:rsidRDefault="00C77703" w:rsidP="00C77703">
      <w:pPr>
        <w:autoSpaceDE w:val="0"/>
        <w:autoSpaceDN w:val="0"/>
        <w:adjustRightInd w:val="0"/>
        <w:jc w:val="both"/>
        <w:rPr>
          <w:rFonts w:ascii="Calibri" w:eastAsia="Calibri" w:hAnsi="Calibri" w:cs="Calibri"/>
          <w:b/>
          <w:i w:val="0"/>
        </w:rPr>
      </w:pPr>
      <w:r w:rsidRPr="0090011D">
        <w:rPr>
          <w:rFonts w:ascii="MS Gothic" w:eastAsia="MS Gothic" w:hAnsi="MS Gothic" w:cs="MS Gothic" w:hint="eastAsia"/>
          <w:i w:val="0"/>
        </w:rPr>
        <w:t>☐</w:t>
      </w:r>
      <w:r w:rsidRPr="0090011D">
        <w:rPr>
          <w:rFonts w:ascii="Calibri" w:eastAsia="Calibri" w:hAnsi="Calibri" w:cs="Calibri"/>
          <w:i w:val="0"/>
        </w:rPr>
        <w:t xml:space="preserve">  Por ser una empresa  de 50 o más trabajadores, dispone del </w:t>
      </w:r>
      <w:r w:rsidRPr="0090011D">
        <w:rPr>
          <w:rFonts w:ascii="Calibri" w:eastAsia="Calibri" w:hAnsi="Calibri" w:cs="Calibri"/>
          <w:b/>
          <w:i w:val="0"/>
        </w:rPr>
        <w:t xml:space="preserve">plan para la igualdad entre hombre y mujeres </w:t>
      </w:r>
      <w:r w:rsidRPr="00652A97">
        <w:rPr>
          <w:rFonts w:ascii="Calibri" w:eastAsia="Calibri" w:hAnsi="Calibri" w:cs="Calibri"/>
          <w:b/>
          <w:i w:val="0"/>
        </w:rPr>
        <w:t>y que dicho plan se encuentra inscrito en el registro laboral correspondiente</w:t>
      </w:r>
    </w:p>
    <w:p w:rsidR="00C77703" w:rsidRPr="00652A97" w:rsidRDefault="00C77703" w:rsidP="00C77703">
      <w:pPr>
        <w:autoSpaceDE w:val="0"/>
        <w:autoSpaceDN w:val="0"/>
        <w:adjustRightInd w:val="0"/>
        <w:jc w:val="both"/>
        <w:rPr>
          <w:rFonts w:ascii="Calibri" w:eastAsia="Calibri" w:hAnsi="Calibri" w:cs="Calibri"/>
          <w:b/>
          <w:i w:val="0"/>
        </w:rPr>
      </w:pPr>
    </w:p>
    <w:p w:rsidR="00C77703" w:rsidRPr="000C113B" w:rsidRDefault="00C77703" w:rsidP="00C77703">
      <w:pPr>
        <w:autoSpaceDE w:val="0"/>
        <w:autoSpaceDN w:val="0"/>
        <w:adjustRightInd w:val="0"/>
        <w:jc w:val="both"/>
        <w:rPr>
          <w:rFonts w:ascii="Calibri" w:hAnsi="Calibri"/>
          <w:b/>
          <w:bCs/>
          <w:i w:val="0"/>
          <w:u w:val="single"/>
        </w:rPr>
      </w:pPr>
      <w:r w:rsidRPr="000C113B">
        <w:rPr>
          <w:rFonts w:ascii="Calibri" w:hAnsi="Calibri"/>
          <w:b/>
          <w:bCs/>
          <w:i w:val="0"/>
          <w:u w:val="single"/>
        </w:rPr>
        <w:t>Parte VIII: Declaraciones finales</w:t>
      </w:r>
    </w:p>
    <w:p w:rsidR="00DA4BB9" w:rsidRPr="000C113B" w:rsidRDefault="00DA4BB9" w:rsidP="00DA4BB9">
      <w:pPr>
        <w:autoSpaceDE w:val="0"/>
        <w:autoSpaceDN w:val="0"/>
        <w:adjustRightInd w:val="0"/>
        <w:jc w:val="both"/>
        <w:rPr>
          <w:rFonts w:ascii="Calibri" w:hAnsi="Calibri"/>
          <w:b/>
          <w:bCs/>
          <w:i w:val="0"/>
          <w:color w:val="00B0F0"/>
        </w:rPr>
      </w:pPr>
    </w:p>
    <w:p w:rsidR="00DA4BB9" w:rsidRPr="000C113B" w:rsidRDefault="00DA4BB9" w:rsidP="00DA4BB9">
      <w:pPr>
        <w:autoSpaceDE w:val="0"/>
        <w:autoSpaceDN w:val="0"/>
        <w:adjustRightInd w:val="0"/>
        <w:jc w:val="both"/>
        <w:rPr>
          <w:rFonts w:ascii="Calibri" w:hAnsi="Calibri"/>
          <w:i w:val="0"/>
          <w:color w:val="000000"/>
        </w:rPr>
      </w:pPr>
      <w:r w:rsidRPr="000C113B">
        <w:rPr>
          <w:rFonts w:ascii="Calibri" w:hAnsi="Calibri"/>
          <w:i w:val="0"/>
          <w:color w:val="000000"/>
        </w:rPr>
        <w:t>El operador económico declara formalmente que la información comunicada es exacta y veraz y ha sido facilitada con pleno conocimiento de las consecuencias de una falsa declaración de carácter grave. El operador económico declara formalmente que podrá aportar los certificados y otros tipos de pruebas documentales contemplados sin tardanza, cuando se le soliciten, salvo en caso de que:</w:t>
      </w:r>
    </w:p>
    <w:p w:rsidR="00DA4BB9" w:rsidRPr="000C113B" w:rsidRDefault="00DA4BB9" w:rsidP="00DA4BB9">
      <w:pPr>
        <w:autoSpaceDE w:val="0"/>
        <w:autoSpaceDN w:val="0"/>
        <w:adjustRightInd w:val="0"/>
        <w:jc w:val="both"/>
        <w:rPr>
          <w:rFonts w:ascii="Calibri" w:hAnsi="Calibri"/>
          <w:i w:val="0"/>
          <w:color w:val="000000"/>
        </w:rPr>
      </w:pPr>
    </w:p>
    <w:p w:rsidR="00DA4BB9" w:rsidRPr="000C113B" w:rsidRDefault="002B608E" w:rsidP="002B608E">
      <w:pPr>
        <w:tabs>
          <w:tab w:val="left" w:pos="284"/>
        </w:tabs>
        <w:autoSpaceDE w:val="0"/>
        <w:autoSpaceDN w:val="0"/>
        <w:adjustRightInd w:val="0"/>
        <w:ind w:left="284" w:hanging="284"/>
        <w:jc w:val="both"/>
        <w:rPr>
          <w:rFonts w:ascii="Calibri" w:hAnsi="Calibri"/>
          <w:i w:val="0"/>
          <w:color w:val="000000"/>
        </w:rPr>
      </w:pPr>
      <w:r w:rsidRPr="000C113B">
        <w:rPr>
          <w:rFonts w:ascii="Calibri" w:hAnsi="Calibri"/>
          <w:i w:val="0"/>
          <w:color w:val="000000"/>
        </w:rPr>
        <w:t>a)</w:t>
      </w:r>
      <w:r w:rsidRPr="000C113B">
        <w:rPr>
          <w:rFonts w:ascii="Calibri" w:hAnsi="Calibri"/>
          <w:i w:val="0"/>
          <w:color w:val="000000"/>
        </w:rPr>
        <w:tab/>
      </w:r>
      <w:r w:rsidR="00DA3744" w:rsidRPr="000C113B">
        <w:rPr>
          <w:rFonts w:ascii="Calibri" w:hAnsi="Calibri"/>
          <w:i w:val="0"/>
          <w:color w:val="000000"/>
        </w:rPr>
        <w:t>E</w:t>
      </w:r>
      <w:r w:rsidR="00DA4BB9" w:rsidRPr="000C113B">
        <w:rPr>
          <w:rFonts w:ascii="Calibri" w:hAnsi="Calibri"/>
          <w:i w:val="0"/>
          <w:color w:val="000000"/>
        </w:rPr>
        <w:t xml:space="preserve">l poder adjudicador o la entidad adjudicadora tengan la posibilidad de obtener los documentos justificativos de que se trate directamente, accediendo a una base de datos nacional de cualquier Estado miembro que pueda consultarse de forma gratuita, (siempre y cuando el operador económico haya facilitado la información necesaria </w:t>
      </w:r>
      <w:r w:rsidR="00DA4BB9" w:rsidRPr="000C113B">
        <w:rPr>
          <w:rFonts w:ascii="Calibri" w:hAnsi="Calibri"/>
          <w:i w:val="0"/>
          <w:color w:val="000000"/>
        </w:rPr>
        <w:lastRenderedPageBreak/>
        <w:t>(dirección de la página web, autoridad u organismo expedidor, referencia exacta de la</w:t>
      </w:r>
      <w:r w:rsidRPr="000C113B">
        <w:rPr>
          <w:rFonts w:ascii="Calibri" w:hAnsi="Calibri"/>
          <w:i w:val="0"/>
          <w:color w:val="000000"/>
        </w:rPr>
        <w:t xml:space="preserve"> </w:t>
      </w:r>
      <w:r w:rsidR="00DA4BB9" w:rsidRPr="000C113B">
        <w:rPr>
          <w:rFonts w:ascii="Calibri" w:hAnsi="Calibri"/>
          <w:i w:val="0"/>
          <w:color w:val="000000"/>
        </w:rPr>
        <w:t>documentación) que permita al poder adjudicador o la entidad adjudicadora hacerlo; si fuera preciso, deberá otorgarse el oportuno consentimiento para acceder a dicha base de datos), o</w:t>
      </w:r>
    </w:p>
    <w:p w:rsidR="002B608E" w:rsidRPr="000C113B" w:rsidRDefault="002B608E" w:rsidP="002B608E">
      <w:pPr>
        <w:tabs>
          <w:tab w:val="left" w:pos="284"/>
        </w:tabs>
        <w:autoSpaceDE w:val="0"/>
        <w:autoSpaceDN w:val="0"/>
        <w:adjustRightInd w:val="0"/>
        <w:ind w:left="284" w:hanging="284"/>
        <w:jc w:val="both"/>
        <w:rPr>
          <w:rFonts w:ascii="Calibri" w:hAnsi="Calibri"/>
          <w:i w:val="0"/>
          <w:color w:val="000000"/>
        </w:rPr>
      </w:pPr>
    </w:p>
    <w:p w:rsidR="00DA4BB9" w:rsidRPr="000C113B" w:rsidRDefault="00DA3744" w:rsidP="00DA3744">
      <w:pPr>
        <w:tabs>
          <w:tab w:val="left" w:pos="284"/>
        </w:tabs>
        <w:autoSpaceDE w:val="0"/>
        <w:autoSpaceDN w:val="0"/>
        <w:adjustRightInd w:val="0"/>
        <w:ind w:left="284" w:hanging="284"/>
        <w:jc w:val="both"/>
        <w:rPr>
          <w:rFonts w:ascii="Calibri" w:hAnsi="Calibri"/>
          <w:i w:val="0"/>
          <w:color w:val="000000"/>
        </w:rPr>
      </w:pPr>
      <w:r w:rsidRPr="000C113B">
        <w:rPr>
          <w:rFonts w:ascii="Calibri" w:hAnsi="Calibri"/>
          <w:i w:val="0"/>
          <w:color w:val="000000"/>
        </w:rPr>
        <w:t>b)</w:t>
      </w:r>
      <w:r w:rsidRPr="000C113B">
        <w:rPr>
          <w:rFonts w:ascii="Calibri" w:hAnsi="Calibri"/>
          <w:i w:val="0"/>
          <w:color w:val="000000"/>
        </w:rPr>
        <w:tab/>
      </w:r>
      <w:r w:rsidR="00DA4BB9" w:rsidRPr="000C113B">
        <w:rPr>
          <w:rFonts w:ascii="Calibri" w:hAnsi="Calibri"/>
          <w:i w:val="0"/>
          <w:color w:val="000000"/>
        </w:rPr>
        <w:t>A partir del 18 de octubre de 2018 a más tardar (dependiendo de la aplicación a nivel nacional del artículo 59, apartado 5, párrafo segundo, de la Directiva 2014/24/UE), el poder adjudicador o la entidad adjudicadora ya posean los documentos en cuestión. El operador económico formalmente acepta que el poder adjudicador o la entidad adjudicadora que figura en la parte I tenga acceso a los documentos justificativos de la información que se ha facilitado en la parte III y la parte</w:t>
      </w:r>
      <w:r w:rsidRPr="000C113B">
        <w:rPr>
          <w:rFonts w:ascii="Calibri" w:hAnsi="Calibri"/>
          <w:i w:val="0"/>
          <w:color w:val="000000"/>
        </w:rPr>
        <w:t xml:space="preserve"> </w:t>
      </w:r>
      <w:r w:rsidR="00DA4BB9" w:rsidRPr="000C113B">
        <w:rPr>
          <w:rFonts w:ascii="Calibri" w:hAnsi="Calibri"/>
          <w:i w:val="0"/>
          <w:color w:val="000000"/>
        </w:rPr>
        <w:t>IV del presente Documento Europeo Único de Contratación, a efectos del procedimiento de contratación que figura en la parte I. Fecha, lugar y, cuando se exija o sea necesaria, firma o firmas:</w:t>
      </w:r>
    </w:p>
    <w:p w:rsidR="00DA4BB9" w:rsidRPr="000C113B" w:rsidRDefault="00DA4BB9" w:rsidP="00DA4BB9">
      <w:pPr>
        <w:autoSpaceDE w:val="0"/>
        <w:autoSpaceDN w:val="0"/>
        <w:adjustRightInd w:val="0"/>
        <w:jc w:val="both"/>
        <w:rPr>
          <w:rFonts w:ascii="Calibri" w:hAnsi="Calibri"/>
          <w:i w:val="0"/>
          <w:color w:val="000000"/>
        </w:rPr>
      </w:pPr>
    </w:p>
    <w:p w:rsidR="003E62DE" w:rsidRPr="000C113B" w:rsidRDefault="003E62DE" w:rsidP="003E62DE">
      <w:pPr>
        <w:pStyle w:val="Estndar"/>
        <w:rPr>
          <w:rFonts w:ascii="Calibri" w:hAnsi="Calibri"/>
          <w:color w:val="auto"/>
          <w:sz w:val="22"/>
          <w:szCs w:val="22"/>
        </w:rPr>
      </w:pPr>
      <w:r w:rsidRPr="000C113B">
        <w:rPr>
          <w:rFonts w:ascii="Calibri" w:hAnsi="Calibri"/>
          <w:color w:val="auto"/>
          <w:sz w:val="22"/>
          <w:szCs w:val="22"/>
        </w:rPr>
        <w:t xml:space="preserve">Firmado: </w:t>
      </w:r>
      <w:r w:rsidRPr="000C113B">
        <w:rPr>
          <w:rFonts w:ascii="Calibri" w:hAnsi="Calibri"/>
          <w:color w:val="auto"/>
          <w:sz w:val="22"/>
          <w:szCs w:val="22"/>
        </w:rPr>
        <w:fldChar w:fldCharType="begin"/>
      </w:r>
      <w:r w:rsidRPr="000C113B">
        <w:rPr>
          <w:rFonts w:ascii="Calibri" w:hAnsi="Calibri"/>
          <w:color w:val="auto"/>
          <w:sz w:val="22"/>
          <w:szCs w:val="22"/>
        </w:rPr>
        <w:instrText xml:space="preserve"> REF  NOMBRE_REPRES  \* MERGEFORMAT </w:instrText>
      </w:r>
      <w:r w:rsidRPr="000C113B">
        <w:rPr>
          <w:rFonts w:ascii="Calibri" w:hAnsi="Calibri"/>
          <w:color w:val="auto"/>
          <w:sz w:val="22"/>
          <w:szCs w:val="22"/>
        </w:rPr>
        <w:fldChar w:fldCharType="separate"/>
      </w:r>
      <w:r w:rsidR="000C113B" w:rsidRPr="000C113B">
        <w:rPr>
          <w:rFonts w:ascii="Calibri" w:hAnsi="Calibri"/>
          <w:noProof/>
          <w:color w:val="auto"/>
          <w:sz w:val="22"/>
          <w:szCs w:val="22"/>
        </w:rPr>
        <w:t xml:space="preserve">     </w:t>
      </w:r>
      <w:r w:rsidRPr="000C113B">
        <w:rPr>
          <w:rFonts w:ascii="Calibri" w:hAnsi="Calibri"/>
          <w:color w:val="auto"/>
          <w:sz w:val="22"/>
          <w:szCs w:val="22"/>
        </w:rPr>
        <w:fldChar w:fldCharType="end"/>
      </w:r>
    </w:p>
    <w:p w:rsidR="00795001" w:rsidRDefault="003E62DE" w:rsidP="00DA4BB9">
      <w:pPr>
        <w:pStyle w:val="Estndar"/>
        <w:rPr>
          <w:i/>
          <w:sz w:val="18"/>
          <w:szCs w:val="18"/>
        </w:rPr>
      </w:pPr>
      <w:r w:rsidRPr="000C113B">
        <w:rPr>
          <w:rFonts w:ascii="Calibri" w:hAnsi="Calibri"/>
          <w:color w:val="auto"/>
          <w:sz w:val="22"/>
          <w:szCs w:val="22"/>
        </w:rPr>
        <w:t xml:space="preserve">En </w:t>
      </w:r>
      <w:r w:rsidRPr="000C113B">
        <w:rPr>
          <w:rFonts w:ascii="Calibri" w:hAnsi="Calibri"/>
          <w:color w:val="auto"/>
          <w:sz w:val="22"/>
          <w:szCs w:val="22"/>
        </w:rPr>
        <w:fldChar w:fldCharType="begin"/>
      </w:r>
      <w:r w:rsidRPr="000C113B">
        <w:rPr>
          <w:rFonts w:ascii="Calibri" w:hAnsi="Calibri"/>
          <w:color w:val="auto"/>
          <w:sz w:val="22"/>
          <w:szCs w:val="22"/>
        </w:rPr>
        <w:instrText xml:space="preserve"> REF  POBLACION_FECHA  \* MERGEFORMAT </w:instrText>
      </w:r>
      <w:r w:rsidRPr="000C113B">
        <w:rPr>
          <w:rFonts w:ascii="Calibri" w:hAnsi="Calibri"/>
          <w:color w:val="auto"/>
          <w:sz w:val="22"/>
          <w:szCs w:val="22"/>
        </w:rPr>
        <w:fldChar w:fldCharType="separate"/>
      </w:r>
      <w:r w:rsidR="000C113B" w:rsidRPr="000C113B">
        <w:rPr>
          <w:rFonts w:ascii="Calibri" w:hAnsi="Calibri"/>
          <w:noProof/>
          <w:color w:val="auto"/>
          <w:sz w:val="22"/>
          <w:szCs w:val="22"/>
        </w:rPr>
        <w:t xml:space="preserve">     </w:t>
      </w:r>
      <w:r w:rsidRPr="000C113B">
        <w:rPr>
          <w:rFonts w:ascii="Calibri" w:hAnsi="Calibri"/>
          <w:color w:val="auto"/>
          <w:sz w:val="22"/>
          <w:szCs w:val="22"/>
        </w:rPr>
        <w:fldChar w:fldCharType="end"/>
      </w:r>
      <w:r w:rsidRPr="000C113B">
        <w:rPr>
          <w:rFonts w:ascii="Calibri" w:hAnsi="Calibri"/>
          <w:color w:val="auto"/>
          <w:sz w:val="22"/>
          <w:szCs w:val="22"/>
        </w:rPr>
        <w:t xml:space="preserve">, a </w:t>
      </w:r>
      <w:r w:rsidRPr="000C113B">
        <w:rPr>
          <w:rFonts w:ascii="Calibri" w:hAnsi="Calibri"/>
          <w:color w:val="auto"/>
          <w:sz w:val="22"/>
          <w:szCs w:val="22"/>
        </w:rPr>
        <w:fldChar w:fldCharType="begin"/>
      </w:r>
      <w:r w:rsidRPr="000C113B">
        <w:rPr>
          <w:rFonts w:ascii="Calibri" w:hAnsi="Calibri"/>
          <w:color w:val="auto"/>
          <w:sz w:val="22"/>
          <w:szCs w:val="22"/>
        </w:rPr>
        <w:instrText xml:space="preserve"> REF  DIA  \* MERGEFORMAT </w:instrText>
      </w:r>
      <w:r w:rsidRPr="000C113B">
        <w:rPr>
          <w:rFonts w:ascii="Calibri" w:hAnsi="Calibri"/>
          <w:color w:val="auto"/>
          <w:sz w:val="22"/>
          <w:szCs w:val="22"/>
        </w:rPr>
        <w:fldChar w:fldCharType="separate"/>
      </w:r>
      <w:r w:rsidR="000C113B" w:rsidRPr="000C113B">
        <w:rPr>
          <w:rFonts w:ascii="Calibri" w:hAnsi="Calibri"/>
          <w:noProof/>
          <w:color w:val="auto"/>
          <w:sz w:val="22"/>
          <w:szCs w:val="22"/>
        </w:rPr>
        <w:t xml:space="preserve">  </w:t>
      </w:r>
      <w:r w:rsidRPr="000C113B">
        <w:rPr>
          <w:rFonts w:ascii="Calibri" w:hAnsi="Calibri"/>
          <w:color w:val="auto"/>
          <w:sz w:val="22"/>
          <w:szCs w:val="22"/>
        </w:rPr>
        <w:fldChar w:fldCharType="end"/>
      </w:r>
      <w:r w:rsidRPr="000C113B">
        <w:rPr>
          <w:rFonts w:ascii="Calibri" w:hAnsi="Calibri"/>
          <w:color w:val="auto"/>
          <w:sz w:val="22"/>
          <w:szCs w:val="22"/>
        </w:rPr>
        <w:t xml:space="preserve"> de </w:t>
      </w:r>
      <w:r w:rsidRPr="000C113B">
        <w:rPr>
          <w:rFonts w:ascii="Calibri" w:hAnsi="Calibri"/>
          <w:color w:val="auto"/>
          <w:sz w:val="22"/>
          <w:szCs w:val="22"/>
        </w:rPr>
        <w:fldChar w:fldCharType="begin"/>
      </w:r>
      <w:r w:rsidRPr="000C113B">
        <w:rPr>
          <w:rFonts w:ascii="Calibri" w:hAnsi="Calibri"/>
          <w:color w:val="auto"/>
          <w:sz w:val="22"/>
          <w:szCs w:val="22"/>
        </w:rPr>
        <w:instrText xml:space="preserve"> REF  MES  \* MERGEFORMAT </w:instrText>
      </w:r>
      <w:r w:rsidRPr="000C113B">
        <w:rPr>
          <w:rFonts w:ascii="Calibri" w:hAnsi="Calibri"/>
          <w:color w:val="auto"/>
          <w:sz w:val="22"/>
          <w:szCs w:val="22"/>
        </w:rPr>
        <w:fldChar w:fldCharType="separate"/>
      </w:r>
      <w:r w:rsidR="000C113B" w:rsidRPr="000C113B">
        <w:rPr>
          <w:rFonts w:ascii="Calibri" w:hAnsi="Calibri"/>
          <w:sz w:val="22"/>
          <w:szCs w:val="22"/>
        </w:rPr>
        <w:t xml:space="preserve">                </w:t>
      </w:r>
      <w:r w:rsidRPr="000C113B">
        <w:rPr>
          <w:rFonts w:ascii="Calibri" w:hAnsi="Calibri"/>
          <w:color w:val="auto"/>
          <w:sz w:val="22"/>
          <w:szCs w:val="22"/>
        </w:rPr>
        <w:fldChar w:fldCharType="end"/>
      </w:r>
      <w:r w:rsidRPr="000C113B">
        <w:rPr>
          <w:rFonts w:ascii="Calibri" w:hAnsi="Calibri"/>
          <w:color w:val="auto"/>
          <w:sz w:val="22"/>
          <w:szCs w:val="22"/>
        </w:rPr>
        <w:t xml:space="preserve"> de </w:t>
      </w:r>
      <w:r w:rsidRPr="000C113B">
        <w:rPr>
          <w:rFonts w:ascii="Calibri" w:hAnsi="Calibri"/>
          <w:color w:val="auto"/>
          <w:sz w:val="22"/>
          <w:szCs w:val="22"/>
        </w:rPr>
        <w:fldChar w:fldCharType="begin"/>
      </w:r>
      <w:r w:rsidRPr="000C113B">
        <w:rPr>
          <w:rFonts w:ascii="Calibri" w:hAnsi="Calibri"/>
          <w:color w:val="auto"/>
          <w:sz w:val="22"/>
          <w:szCs w:val="22"/>
        </w:rPr>
        <w:instrText xml:space="preserve"> REF  AÑO  \* MERGEFORMAT </w:instrText>
      </w:r>
      <w:r w:rsidRPr="000C113B">
        <w:rPr>
          <w:rFonts w:ascii="Calibri" w:hAnsi="Calibri"/>
          <w:color w:val="auto"/>
          <w:sz w:val="22"/>
          <w:szCs w:val="22"/>
        </w:rPr>
        <w:fldChar w:fldCharType="separate"/>
      </w:r>
      <w:r w:rsidR="000C113B" w:rsidRPr="000C113B">
        <w:rPr>
          <w:rFonts w:ascii="Calibri" w:hAnsi="Calibri"/>
          <w:noProof/>
          <w:color w:val="auto"/>
          <w:sz w:val="22"/>
          <w:szCs w:val="22"/>
        </w:rPr>
        <w:t xml:space="preserve">     </w:t>
      </w:r>
      <w:r w:rsidRPr="000C113B">
        <w:rPr>
          <w:rFonts w:ascii="Calibri" w:hAnsi="Calibri"/>
          <w:color w:val="auto"/>
          <w:sz w:val="22"/>
          <w:szCs w:val="22"/>
        </w:rPr>
        <w:fldChar w:fldCharType="end"/>
      </w:r>
    </w:p>
    <w:p w:rsidR="00795001" w:rsidRDefault="00795001">
      <w:pPr>
        <w:suppressAutoHyphens w:val="0"/>
        <w:rPr>
          <w:color w:val="000000"/>
          <w:sz w:val="18"/>
          <w:szCs w:val="18"/>
        </w:rPr>
      </w:pPr>
      <w:r>
        <w:rPr>
          <w:i w:val="0"/>
          <w:sz w:val="18"/>
          <w:szCs w:val="18"/>
        </w:rPr>
        <w:br w:type="page"/>
      </w:r>
    </w:p>
    <w:tbl>
      <w:tblPr>
        <w:tblW w:w="9940" w:type="dxa"/>
        <w:shd w:val="clear" w:color="auto" w:fill="00B0F0"/>
        <w:tblLook w:val="04A0" w:firstRow="1" w:lastRow="0" w:firstColumn="1" w:lastColumn="0" w:noHBand="0" w:noVBand="1"/>
      </w:tblPr>
      <w:tblGrid>
        <w:gridCol w:w="9940"/>
      </w:tblGrid>
      <w:tr w:rsidR="00795001" w:rsidRPr="00D91CA8" w:rsidTr="00205D85">
        <w:tc>
          <w:tcPr>
            <w:tcW w:w="8720" w:type="dxa"/>
            <w:shd w:val="clear" w:color="auto" w:fill="00B0F0"/>
          </w:tcPr>
          <w:p w:rsidR="00795001" w:rsidRPr="008126EF" w:rsidRDefault="00795001" w:rsidP="00205D85">
            <w:pPr>
              <w:pStyle w:val="Estndar"/>
              <w:jc w:val="right"/>
              <w:rPr>
                <w:b/>
                <w:color w:val="FFFFFF"/>
                <w:sz w:val="22"/>
                <w:szCs w:val="22"/>
              </w:rPr>
            </w:pPr>
            <w:r w:rsidRPr="008126EF">
              <w:rPr>
                <w:b/>
                <w:color w:val="FFFFFF"/>
                <w:sz w:val="22"/>
                <w:szCs w:val="22"/>
              </w:rPr>
              <w:lastRenderedPageBreak/>
              <w:t xml:space="preserve">Exp. </w:t>
            </w:r>
            <w:r w:rsidR="000C113B">
              <w:rPr>
                <w:b/>
                <w:color w:val="FFFFFF"/>
                <w:sz w:val="22"/>
                <w:szCs w:val="22"/>
              </w:rPr>
              <w:t>SP00093-2026</w:t>
            </w:r>
          </w:p>
          <w:p w:rsidR="00795001" w:rsidRPr="008126EF" w:rsidRDefault="00795001" w:rsidP="00205D85">
            <w:pPr>
              <w:pStyle w:val="Estndar"/>
              <w:rPr>
                <w:b/>
                <w:color w:val="FFFFFF"/>
                <w:sz w:val="22"/>
                <w:szCs w:val="22"/>
              </w:rPr>
            </w:pPr>
          </w:p>
          <w:p w:rsidR="00795001" w:rsidRPr="003E62DE" w:rsidRDefault="00795001" w:rsidP="000C113B">
            <w:pPr>
              <w:pStyle w:val="Textoindependiente2"/>
              <w:spacing w:after="0" w:line="240" w:lineRule="auto"/>
              <w:rPr>
                <w:b/>
                <w:i w:val="0"/>
                <w:color w:val="FFFFFF"/>
                <w:sz w:val="24"/>
                <w:szCs w:val="24"/>
              </w:rPr>
            </w:pPr>
            <w:r w:rsidRPr="003E62DE">
              <w:rPr>
                <w:b/>
                <w:i w:val="0"/>
                <w:color w:val="FFFFFF"/>
                <w:sz w:val="22"/>
                <w:szCs w:val="22"/>
              </w:rPr>
              <w:t xml:space="preserve">Contratación del </w:t>
            </w:r>
            <w:r w:rsidR="001507AF">
              <w:rPr>
                <w:b/>
                <w:i w:val="0"/>
                <w:color w:val="FFFFFF"/>
                <w:sz w:val="22"/>
                <w:szCs w:val="22"/>
              </w:rPr>
              <w:t xml:space="preserve">servicio de asistencia sanitaria básica y fisioterapia, en régimen ambulatorio, en </w:t>
            </w:r>
            <w:r w:rsidRPr="003E62DE">
              <w:rPr>
                <w:b/>
                <w:i w:val="0"/>
                <w:color w:val="FFFFFF"/>
                <w:sz w:val="22"/>
                <w:szCs w:val="22"/>
              </w:rPr>
              <w:t xml:space="preserve">el ámbito territorial de </w:t>
            </w:r>
            <w:r w:rsidR="000C113B">
              <w:rPr>
                <w:b/>
                <w:i w:val="0"/>
                <w:color w:val="FFFFFF"/>
                <w:sz w:val="22"/>
                <w:szCs w:val="22"/>
              </w:rPr>
              <w:t>MOTILLA DEL PALANCAR</w:t>
            </w:r>
            <w:r w:rsidR="003E62DE">
              <w:rPr>
                <w:b/>
                <w:i w:val="0"/>
                <w:color w:val="FFFFFF"/>
                <w:sz w:val="22"/>
                <w:szCs w:val="22"/>
              </w:rPr>
              <w:t xml:space="preserve"> (</w:t>
            </w:r>
            <w:r w:rsidR="000C113B">
              <w:rPr>
                <w:b/>
                <w:i w:val="0"/>
                <w:color w:val="FFFFFF"/>
                <w:sz w:val="22"/>
                <w:szCs w:val="22"/>
              </w:rPr>
              <w:t>Cuenca</w:t>
            </w:r>
            <w:r w:rsidR="001507AF">
              <w:rPr>
                <w:b/>
                <w:i w:val="0"/>
                <w:color w:val="FFFFFF"/>
                <w:sz w:val="22"/>
                <w:szCs w:val="22"/>
              </w:rPr>
              <w:t>), para ASEPEYO, Mutua Colaboradora con la Seguridad Social nº 151</w:t>
            </w:r>
          </w:p>
        </w:tc>
      </w:tr>
      <w:tr w:rsidR="00795001" w:rsidRPr="00D91CA8" w:rsidTr="00205D85">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05D85">
        <w:trPr>
          <w:trHeight w:val="348"/>
        </w:trPr>
        <w:tc>
          <w:tcPr>
            <w:tcW w:w="8720" w:type="dxa"/>
            <w:shd w:val="clear" w:color="auto" w:fill="00B0F0"/>
          </w:tcPr>
          <w:p w:rsidR="00795001" w:rsidRPr="000B33EA" w:rsidRDefault="003E62DE" w:rsidP="00205D85">
            <w:pPr>
              <w:pStyle w:val="Textoindependiente2"/>
              <w:spacing w:after="0" w:line="240" w:lineRule="auto"/>
              <w:rPr>
                <w:b/>
                <w:i w:val="0"/>
                <w:color w:val="FFFFFF"/>
                <w:sz w:val="24"/>
                <w:szCs w:val="24"/>
              </w:rPr>
            </w:pPr>
            <w:r>
              <w:rPr>
                <w:b/>
                <w:i w:val="0"/>
                <w:color w:val="FFFFFF"/>
                <w:sz w:val="24"/>
                <w:szCs w:val="24"/>
              </w:rPr>
              <w:t xml:space="preserve">Anexo VIII. </w:t>
            </w:r>
            <w:r w:rsidR="00795001" w:rsidRPr="00A3629C">
              <w:rPr>
                <w:b/>
                <w:i w:val="0"/>
                <w:color w:val="FFFFFF"/>
                <w:sz w:val="24"/>
                <w:szCs w:val="24"/>
              </w:rPr>
              <w:t xml:space="preserve">Penalidades   </w:t>
            </w:r>
          </w:p>
        </w:tc>
      </w:tr>
    </w:tbl>
    <w:p w:rsidR="00795001" w:rsidRDefault="00795001" w:rsidP="00DA4BB9">
      <w:pPr>
        <w:pStyle w:val="Estndar"/>
        <w:rPr>
          <w:i/>
          <w:sz w:val="18"/>
          <w:szCs w:val="18"/>
        </w:rPr>
      </w:pPr>
    </w:p>
    <w:p w:rsidR="002E11CA" w:rsidRDefault="002E11CA" w:rsidP="00DA4BB9">
      <w:pPr>
        <w:pStyle w:val="Estndar"/>
        <w:rPr>
          <w:i/>
          <w:sz w:val="18"/>
          <w:szCs w:val="18"/>
        </w:rPr>
      </w:pPr>
    </w:p>
    <w:p w:rsidR="002E11CA" w:rsidRDefault="002E11CA" w:rsidP="00DA4BB9">
      <w:pPr>
        <w:pStyle w:val="Estndar"/>
        <w:rPr>
          <w:i/>
          <w:sz w:val="18"/>
          <w:szCs w:val="18"/>
        </w:rPr>
      </w:pPr>
    </w:p>
    <w:p w:rsidR="00795001" w:rsidRDefault="00795001" w:rsidP="00DA4BB9">
      <w:pPr>
        <w:pStyle w:val="Estndar"/>
        <w:rPr>
          <w:i/>
          <w:sz w:val="18"/>
          <w:szCs w:val="18"/>
        </w:rPr>
      </w:pPr>
    </w:p>
    <w:p w:rsidR="00975F48" w:rsidRPr="000C113B" w:rsidRDefault="00975F48" w:rsidP="00975F48">
      <w:pPr>
        <w:autoSpaceDE w:val="0"/>
        <w:autoSpaceDN w:val="0"/>
        <w:adjustRightInd w:val="0"/>
        <w:rPr>
          <w:rFonts w:ascii="Calibri" w:hAnsi="Calibri"/>
          <w:b/>
          <w:bCs/>
          <w:i w:val="0"/>
          <w:sz w:val="22"/>
          <w:szCs w:val="22"/>
        </w:rPr>
      </w:pPr>
      <w:r w:rsidRPr="000C113B">
        <w:rPr>
          <w:rFonts w:ascii="Calibri" w:hAnsi="Calibri"/>
          <w:b/>
          <w:bCs/>
          <w:i w:val="0"/>
          <w:sz w:val="22"/>
          <w:szCs w:val="22"/>
        </w:rPr>
        <w:t>RÉGIMEN POTESTATIVO DE PENALIDADES</w:t>
      </w:r>
    </w:p>
    <w:p w:rsidR="00975F48" w:rsidRDefault="00975F48" w:rsidP="00975F48">
      <w:pPr>
        <w:autoSpaceDE w:val="0"/>
        <w:autoSpaceDN w:val="0"/>
        <w:adjustRightInd w:val="0"/>
        <w:rPr>
          <w:i w:val="0"/>
          <w:sz w:val="22"/>
          <w:szCs w:val="22"/>
        </w:rPr>
      </w:pPr>
    </w:p>
    <w:p w:rsidR="00975F48" w:rsidRDefault="00975F48" w:rsidP="00975F48">
      <w:pPr>
        <w:autoSpaceDE w:val="0"/>
        <w:autoSpaceDN w:val="0"/>
        <w:adjustRightInd w:val="0"/>
        <w:rPr>
          <w:i w:val="0"/>
          <w:sz w:val="22"/>
          <w:szCs w:val="22"/>
        </w:rPr>
      </w:pPr>
    </w:p>
    <w:p w:rsidR="00975F48" w:rsidRDefault="00975F48" w:rsidP="00975F48">
      <w:pPr>
        <w:autoSpaceDE w:val="0"/>
        <w:autoSpaceDN w:val="0"/>
        <w:adjustRightInd w:val="0"/>
        <w:rPr>
          <w:i w:val="0"/>
          <w:sz w:val="22"/>
          <w:szCs w:val="22"/>
        </w:rPr>
      </w:pPr>
    </w:p>
    <w:p w:rsidR="00975F48" w:rsidRPr="000C113B" w:rsidRDefault="00975F48" w:rsidP="00975F48">
      <w:pPr>
        <w:pStyle w:val="Prrafodelista"/>
        <w:numPr>
          <w:ilvl w:val="0"/>
          <w:numId w:val="9"/>
        </w:numPr>
        <w:autoSpaceDE w:val="0"/>
        <w:autoSpaceDN w:val="0"/>
        <w:adjustRightInd w:val="0"/>
        <w:rPr>
          <w:rFonts w:cs="Arial"/>
        </w:rPr>
      </w:pPr>
      <w:r w:rsidRPr="000C113B">
        <w:rPr>
          <w:rFonts w:cs="Arial"/>
        </w:rPr>
        <w:t>Penalidades por incumplimiento de plazos (artículo 193.1 LCSP)</w:t>
      </w:r>
    </w:p>
    <w:p w:rsidR="00975F48" w:rsidRPr="000C113B" w:rsidRDefault="00975F48" w:rsidP="00975F48">
      <w:pPr>
        <w:pStyle w:val="Prrafodelista"/>
        <w:numPr>
          <w:ilvl w:val="0"/>
          <w:numId w:val="9"/>
        </w:numPr>
        <w:autoSpaceDE w:val="0"/>
        <w:autoSpaceDN w:val="0"/>
        <w:adjustRightInd w:val="0"/>
        <w:rPr>
          <w:rFonts w:cs="Arial"/>
        </w:rPr>
      </w:pPr>
      <w:r w:rsidRPr="000C113B">
        <w:rPr>
          <w:rFonts w:cs="Arial"/>
        </w:rPr>
        <w:t>Cumplimiento defectuoso de la prestación objeto del contrato (artículo 192.1 LCSP)</w:t>
      </w:r>
    </w:p>
    <w:p w:rsidR="00975F48" w:rsidRPr="000C113B" w:rsidRDefault="00975F48" w:rsidP="00975F48">
      <w:pPr>
        <w:pStyle w:val="Prrafodelista"/>
        <w:numPr>
          <w:ilvl w:val="0"/>
          <w:numId w:val="9"/>
        </w:numPr>
        <w:autoSpaceDE w:val="0"/>
        <w:autoSpaceDN w:val="0"/>
        <w:adjustRightInd w:val="0"/>
        <w:rPr>
          <w:rFonts w:cs="Arial"/>
        </w:rPr>
      </w:pPr>
      <w:r w:rsidRPr="000C113B">
        <w:rPr>
          <w:rFonts w:cs="Arial"/>
        </w:rPr>
        <w:t>Incumplimiento de los compromisos de adscripción de medios (artículo 76.2 LCSP)</w:t>
      </w:r>
    </w:p>
    <w:p w:rsidR="00975F48" w:rsidRPr="000C113B" w:rsidRDefault="00975F48" w:rsidP="00975F48">
      <w:pPr>
        <w:pStyle w:val="Prrafodelista"/>
        <w:numPr>
          <w:ilvl w:val="0"/>
          <w:numId w:val="9"/>
        </w:numPr>
        <w:autoSpaceDE w:val="0"/>
        <w:autoSpaceDN w:val="0"/>
        <w:adjustRightInd w:val="0"/>
        <w:rPr>
          <w:rFonts w:cs="Arial"/>
        </w:rPr>
      </w:pPr>
      <w:r w:rsidRPr="000C113B">
        <w:rPr>
          <w:rFonts w:cs="Arial"/>
        </w:rPr>
        <w:t>Incumplimiento de las condiciones especiales de ejecución del contrato (artículo 202 LCSP)</w:t>
      </w:r>
    </w:p>
    <w:p w:rsidR="00975F48" w:rsidRPr="00795001" w:rsidRDefault="00975F48" w:rsidP="00975F48">
      <w:pPr>
        <w:pStyle w:val="Prrafodelista"/>
        <w:numPr>
          <w:ilvl w:val="0"/>
          <w:numId w:val="9"/>
        </w:numPr>
        <w:autoSpaceDE w:val="0"/>
        <w:autoSpaceDN w:val="0"/>
        <w:adjustRightInd w:val="0"/>
      </w:pPr>
      <w:r w:rsidRPr="000C113B">
        <w:rPr>
          <w:rFonts w:cs="Arial"/>
        </w:rPr>
        <w:t>Incumplimiento de características de la oferta vinculadas a los criterios de adjudicación (artículo145 LCSP</w:t>
      </w:r>
      <w:r w:rsidRPr="00795001">
        <w:t>)</w:t>
      </w:r>
    </w:p>
    <w:p w:rsidR="00975F48" w:rsidRDefault="00975F48" w:rsidP="00975F48">
      <w:pPr>
        <w:autoSpaceDE w:val="0"/>
        <w:autoSpaceDN w:val="0"/>
        <w:adjustRightInd w:val="0"/>
        <w:rPr>
          <w:b/>
          <w:bCs/>
          <w:i w:val="0"/>
          <w:sz w:val="22"/>
          <w:szCs w:val="22"/>
        </w:rPr>
      </w:pPr>
    </w:p>
    <w:p w:rsidR="00975F48" w:rsidRDefault="00975F48" w:rsidP="00975F48">
      <w:pPr>
        <w:autoSpaceDE w:val="0"/>
        <w:autoSpaceDN w:val="0"/>
        <w:adjustRightInd w:val="0"/>
        <w:rPr>
          <w:b/>
          <w:bCs/>
          <w:i w:val="0"/>
          <w:sz w:val="22"/>
          <w:szCs w:val="22"/>
        </w:rPr>
      </w:pPr>
    </w:p>
    <w:p w:rsidR="00975F48" w:rsidRPr="000C113B" w:rsidRDefault="00975F48" w:rsidP="00975F48">
      <w:pPr>
        <w:autoSpaceDE w:val="0"/>
        <w:autoSpaceDN w:val="0"/>
        <w:adjustRightInd w:val="0"/>
        <w:rPr>
          <w:rFonts w:ascii="Calibri" w:hAnsi="Calibri"/>
          <w:i w:val="0"/>
          <w:sz w:val="22"/>
          <w:szCs w:val="22"/>
        </w:rPr>
      </w:pPr>
      <w:r w:rsidRPr="000C113B">
        <w:rPr>
          <w:rFonts w:ascii="Calibri" w:hAnsi="Calibri"/>
          <w:i w:val="0"/>
          <w:sz w:val="22"/>
          <w:szCs w:val="22"/>
        </w:rPr>
        <w:t xml:space="preserve">Además de las previstas en este Anexo y en el pliego de cláusulas administrativas particulares, se aplicarán las siguientes penalidades: </w:t>
      </w:r>
    </w:p>
    <w:p w:rsidR="00975F48" w:rsidRPr="000C113B" w:rsidRDefault="00975F48" w:rsidP="00975F48">
      <w:pPr>
        <w:autoSpaceDE w:val="0"/>
        <w:autoSpaceDN w:val="0"/>
        <w:adjustRightInd w:val="0"/>
        <w:rPr>
          <w:rFonts w:ascii="Calibri" w:hAnsi="Calibri"/>
          <w:i w:val="0"/>
          <w:sz w:val="22"/>
          <w:szCs w:val="22"/>
        </w:rPr>
      </w:pPr>
    </w:p>
    <w:p w:rsidR="00975F48" w:rsidRPr="000C113B" w:rsidRDefault="00975F48" w:rsidP="00975F48">
      <w:pPr>
        <w:numPr>
          <w:ilvl w:val="0"/>
          <w:numId w:val="17"/>
        </w:numPr>
        <w:tabs>
          <w:tab w:val="num" w:pos="2465"/>
        </w:tabs>
        <w:suppressAutoHyphens w:val="0"/>
        <w:autoSpaceDE w:val="0"/>
        <w:autoSpaceDN w:val="0"/>
        <w:adjustRightInd w:val="0"/>
        <w:ind w:left="567" w:hanging="283"/>
        <w:contextualSpacing/>
        <w:jc w:val="both"/>
        <w:rPr>
          <w:rFonts w:ascii="Calibri" w:hAnsi="Calibri"/>
          <w:bCs/>
          <w:i w:val="0"/>
          <w:sz w:val="22"/>
          <w:szCs w:val="22"/>
        </w:rPr>
      </w:pPr>
      <w:r w:rsidRPr="000C113B">
        <w:rPr>
          <w:rFonts w:ascii="Calibri" w:hAnsi="Calibri"/>
          <w:bCs/>
          <w:i w:val="0"/>
          <w:sz w:val="22"/>
          <w:szCs w:val="22"/>
        </w:rPr>
        <w:t>Las demoras que puedan producirse en el plazo máximo de horas transcurrido desde la solicitud de la consulta sucesiva hasta el envío del informe dará lugar a la imposición de una penalización económ</w:t>
      </w:r>
      <w:r w:rsidRPr="000C113B">
        <w:rPr>
          <w:rFonts w:ascii="Calibri" w:hAnsi="Calibri"/>
          <w:bCs/>
          <w:i w:val="0"/>
          <w:sz w:val="22"/>
          <w:szCs w:val="22"/>
        </w:rPr>
        <w:t>i</w:t>
      </w:r>
      <w:r w:rsidRPr="000C113B">
        <w:rPr>
          <w:rFonts w:ascii="Calibri" w:hAnsi="Calibri"/>
          <w:bCs/>
          <w:i w:val="0"/>
          <w:sz w:val="22"/>
          <w:szCs w:val="22"/>
        </w:rPr>
        <w:t xml:space="preserve">ca  a la empresa adjudicataria, que será: </w:t>
      </w:r>
    </w:p>
    <w:p w:rsidR="00975F48" w:rsidRPr="000C113B" w:rsidRDefault="00975F48" w:rsidP="00975F48">
      <w:pPr>
        <w:autoSpaceDE w:val="0"/>
        <w:autoSpaceDN w:val="0"/>
        <w:adjustRightInd w:val="0"/>
        <w:ind w:left="709" w:hanging="153"/>
        <w:jc w:val="both"/>
        <w:rPr>
          <w:rFonts w:ascii="Calibri" w:hAnsi="Calibri"/>
          <w:bCs/>
          <w:i w:val="0"/>
          <w:sz w:val="22"/>
          <w:szCs w:val="22"/>
          <w:highlight w:val="yellow"/>
        </w:rPr>
      </w:pPr>
    </w:p>
    <w:p w:rsidR="00975F48" w:rsidRPr="000C113B" w:rsidRDefault="00975F48" w:rsidP="00975F48">
      <w:pPr>
        <w:numPr>
          <w:ilvl w:val="1"/>
          <w:numId w:val="18"/>
        </w:numPr>
        <w:suppressAutoHyphens w:val="0"/>
        <w:autoSpaceDE w:val="0"/>
        <w:autoSpaceDN w:val="0"/>
        <w:adjustRightInd w:val="0"/>
        <w:spacing w:after="120"/>
        <w:ind w:left="993" w:hanging="142"/>
        <w:jc w:val="both"/>
        <w:rPr>
          <w:rFonts w:ascii="Calibri" w:hAnsi="Calibri"/>
          <w:bCs/>
          <w:i w:val="0"/>
          <w:sz w:val="22"/>
          <w:szCs w:val="22"/>
        </w:rPr>
      </w:pPr>
      <w:r w:rsidRPr="000C113B">
        <w:rPr>
          <w:rFonts w:ascii="Calibri" w:hAnsi="Calibri"/>
          <w:bCs/>
          <w:i w:val="0"/>
          <w:sz w:val="22"/>
          <w:szCs w:val="22"/>
        </w:rPr>
        <w:t>Equivalente al 20% del precio de la consulta sucesiva si el plazo transcurrido desde la solicitud de la consulta sucesiva hasta el envío del informe no supera el doble del plazo ofertado por la e</w:t>
      </w:r>
      <w:r w:rsidRPr="000C113B">
        <w:rPr>
          <w:rFonts w:ascii="Calibri" w:hAnsi="Calibri"/>
          <w:bCs/>
          <w:i w:val="0"/>
          <w:sz w:val="22"/>
          <w:szCs w:val="22"/>
        </w:rPr>
        <w:t>m</w:t>
      </w:r>
      <w:r w:rsidRPr="000C113B">
        <w:rPr>
          <w:rFonts w:ascii="Calibri" w:hAnsi="Calibri"/>
          <w:bCs/>
          <w:i w:val="0"/>
          <w:sz w:val="22"/>
          <w:szCs w:val="22"/>
        </w:rPr>
        <w:t>presa adjudicataria en su oferta o el exigido en el pliego de prescripciones técnicas de no haber ofertado la empresa adjudicataria otro menor.</w:t>
      </w:r>
    </w:p>
    <w:p w:rsidR="00975F48" w:rsidRPr="000C113B" w:rsidRDefault="00975F48" w:rsidP="00975F48">
      <w:pPr>
        <w:numPr>
          <w:ilvl w:val="1"/>
          <w:numId w:val="18"/>
        </w:numPr>
        <w:suppressAutoHyphens w:val="0"/>
        <w:autoSpaceDE w:val="0"/>
        <w:autoSpaceDN w:val="0"/>
        <w:adjustRightInd w:val="0"/>
        <w:spacing w:after="120"/>
        <w:ind w:left="993" w:hanging="142"/>
        <w:jc w:val="both"/>
        <w:rPr>
          <w:rFonts w:ascii="Calibri" w:hAnsi="Calibri"/>
          <w:bCs/>
          <w:i w:val="0"/>
          <w:sz w:val="22"/>
          <w:szCs w:val="22"/>
        </w:rPr>
      </w:pPr>
      <w:r w:rsidRPr="000C113B">
        <w:rPr>
          <w:rFonts w:ascii="Calibri" w:hAnsi="Calibri"/>
          <w:bCs/>
          <w:i w:val="0"/>
          <w:sz w:val="22"/>
          <w:szCs w:val="22"/>
        </w:rPr>
        <w:t>Equivalente al 40% del precio de la consulta sucesiva, si el plazo transcurrido desde la solicitud de la consulta sucesiva hasta el envío del informe supera el doble del plazo ofertado por la e</w:t>
      </w:r>
      <w:r w:rsidRPr="000C113B">
        <w:rPr>
          <w:rFonts w:ascii="Calibri" w:hAnsi="Calibri"/>
          <w:bCs/>
          <w:i w:val="0"/>
          <w:sz w:val="22"/>
          <w:szCs w:val="22"/>
        </w:rPr>
        <w:t>m</w:t>
      </w:r>
      <w:r w:rsidRPr="000C113B">
        <w:rPr>
          <w:rFonts w:ascii="Calibri" w:hAnsi="Calibri"/>
          <w:bCs/>
          <w:i w:val="0"/>
          <w:sz w:val="22"/>
          <w:szCs w:val="22"/>
        </w:rPr>
        <w:t>presa adjudicataria en su oferta o el exigido en el pliego de prescripciones técnicas de no haber ofertado la empresa adjudicataria otro menor.</w:t>
      </w:r>
    </w:p>
    <w:p w:rsidR="00975F48" w:rsidRPr="000C113B" w:rsidRDefault="00975F48" w:rsidP="00975F48">
      <w:pPr>
        <w:suppressAutoHyphens w:val="0"/>
        <w:autoSpaceDE w:val="0"/>
        <w:autoSpaceDN w:val="0"/>
        <w:adjustRightInd w:val="0"/>
        <w:spacing w:after="120"/>
        <w:ind w:left="567"/>
        <w:jc w:val="both"/>
        <w:rPr>
          <w:rFonts w:ascii="Calibri" w:hAnsi="Calibri"/>
          <w:bCs/>
          <w:i w:val="0"/>
          <w:sz w:val="22"/>
          <w:szCs w:val="22"/>
        </w:rPr>
      </w:pPr>
      <w:r w:rsidRPr="000C113B">
        <w:rPr>
          <w:rFonts w:ascii="Calibri" w:hAnsi="Calibri"/>
          <w:bCs/>
          <w:i w:val="0"/>
          <w:sz w:val="22"/>
          <w:szCs w:val="22"/>
        </w:rPr>
        <w:t>Dichas penalidades serán detraídas de la factura correspondiente al mes de la imposición de la sa</w:t>
      </w:r>
      <w:r w:rsidRPr="000C113B">
        <w:rPr>
          <w:rFonts w:ascii="Calibri" w:hAnsi="Calibri"/>
          <w:bCs/>
          <w:i w:val="0"/>
          <w:sz w:val="22"/>
          <w:szCs w:val="22"/>
        </w:rPr>
        <w:t>n</w:t>
      </w:r>
      <w:r w:rsidRPr="000C113B">
        <w:rPr>
          <w:rFonts w:ascii="Calibri" w:hAnsi="Calibri"/>
          <w:bCs/>
          <w:i w:val="0"/>
          <w:sz w:val="22"/>
          <w:szCs w:val="22"/>
        </w:rPr>
        <w:t>ción.</w:t>
      </w:r>
    </w:p>
    <w:p w:rsidR="00975F48" w:rsidRPr="000C113B" w:rsidRDefault="00975F48" w:rsidP="00975F48">
      <w:pPr>
        <w:numPr>
          <w:ilvl w:val="0"/>
          <w:numId w:val="17"/>
        </w:numPr>
        <w:tabs>
          <w:tab w:val="num" w:pos="2465"/>
        </w:tabs>
        <w:suppressAutoHyphens w:val="0"/>
        <w:autoSpaceDE w:val="0"/>
        <w:autoSpaceDN w:val="0"/>
        <w:adjustRightInd w:val="0"/>
        <w:ind w:left="567" w:hanging="283"/>
        <w:contextualSpacing/>
        <w:jc w:val="both"/>
        <w:rPr>
          <w:rFonts w:ascii="Calibri" w:hAnsi="Calibri"/>
          <w:bCs/>
          <w:i w:val="0"/>
          <w:sz w:val="22"/>
          <w:szCs w:val="22"/>
        </w:rPr>
      </w:pPr>
      <w:r w:rsidRPr="000C113B">
        <w:rPr>
          <w:rFonts w:ascii="Calibri" w:hAnsi="Calibri"/>
          <w:bCs/>
          <w:i w:val="0"/>
          <w:sz w:val="22"/>
          <w:szCs w:val="22"/>
        </w:rPr>
        <w:t>La realización de consultas sucesivas sin la autorización de ASEPEYO dará lugar a una penalización económica a la empresa adjudicataria consistente en el precio de la consulta suc</w:t>
      </w:r>
      <w:r w:rsidRPr="000C113B">
        <w:rPr>
          <w:rFonts w:ascii="Calibri" w:hAnsi="Calibri"/>
          <w:bCs/>
          <w:i w:val="0"/>
          <w:sz w:val="22"/>
          <w:szCs w:val="22"/>
        </w:rPr>
        <w:t>e</w:t>
      </w:r>
      <w:r w:rsidRPr="000C113B">
        <w:rPr>
          <w:rFonts w:ascii="Calibri" w:hAnsi="Calibri"/>
          <w:bCs/>
          <w:i w:val="0"/>
          <w:sz w:val="22"/>
          <w:szCs w:val="22"/>
        </w:rPr>
        <w:t xml:space="preserve">siva realizada. </w:t>
      </w:r>
    </w:p>
    <w:p w:rsidR="00975F48" w:rsidRPr="000C113B" w:rsidRDefault="00975F48" w:rsidP="00975F48">
      <w:pPr>
        <w:ind w:left="349"/>
        <w:jc w:val="both"/>
        <w:rPr>
          <w:rFonts w:ascii="Calibri" w:hAnsi="Calibri"/>
          <w:bCs/>
          <w:i w:val="0"/>
          <w:sz w:val="22"/>
          <w:szCs w:val="22"/>
        </w:rPr>
      </w:pPr>
    </w:p>
    <w:p w:rsidR="00975F48" w:rsidRPr="000C113B" w:rsidRDefault="00975F48" w:rsidP="00975F48">
      <w:pPr>
        <w:suppressAutoHyphens w:val="0"/>
        <w:autoSpaceDE w:val="0"/>
        <w:autoSpaceDN w:val="0"/>
        <w:adjustRightInd w:val="0"/>
        <w:spacing w:after="120"/>
        <w:ind w:left="567"/>
        <w:jc w:val="both"/>
        <w:rPr>
          <w:rFonts w:ascii="Calibri" w:hAnsi="Calibri"/>
          <w:bCs/>
          <w:i w:val="0"/>
          <w:sz w:val="22"/>
          <w:szCs w:val="22"/>
        </w:rPr>
      </w:pPr>
      <w:r w:rsidRPr="000C113B">
        <w:rPr>
          <w:rFonts w:ascii="Calibri" w:hAnsi="Calibri"/>
          <w:bCs/>
          <w:i w:val="0"/>
          <w:sz w:val="22"/>
          <w:szCs w:val="22"/>
        </w:rPr>
        <w:t>Dicha penalización será detraída de la factura correspondiente al mes de la imposición de la sanción.</w:t>
      </w:r>
    </w:p>
    <w:p w:rsidR="00975F48" w:rsidRPr="000C113B" w:rsidRDefault="00975F48" w:rsidP="00975F48">
      <w:pPr>
        <w:ind w:left="1418"/>
        <w:contextualSpacing/>
        <w:jc w:val="both"/>
        <w:rPr>
          <w:rFonts w:ascii="Calibri" w:hAnsi="Calibri"/>
          <w:bCs/>
          <w:i w:val="0"/>
          <w:sz w:val="22"/>
          <w:szCs w:val="22"/>
        </w:rPr>
      </w:pPr>
    </w:p>
    <w:p w:rsidR="00975F48" w:rsidRPr="000C113B" w:rsidRDefault="00975F48" w:rsidP="00975F48">
      <w:pPr>
        <w:numPr>
          <w:ilvl w:val="0"/>
          <w:numId w:val="17"/>
        </w:numPr>
        <w:tabs>
          <w:tab w:val="num" w:pos="2465"/>
        </w:tabs>
        <w:suppressAutoHyphens w:val="0"/>
        <w:autoSpaceDE w:val="0"/>
        <w:autoSpaceDN w:val="0"/>
        <w:adjustRightInd w:val="0"/>
        <w:ind w:left="567" w:hanging="283"/>
        <w:contextualSpacing/>
        <w:jc w:val="both"/>
        <w:rPr>
          <w:rFonts w:ascii="Calibri" w:hAnsi="Calibri"/>
          <w:bCs/>
          <w:i w:val="0"/>
          <w:sz w:val="22"/>
          <w:szCs w:val="22"/>
        </w:rPr>
      </w:pPr>
      <w:r w:rsidRPr="000C113B">
        <w:rPr>
          <w:rFonts w:ascii="Calibri" w:hAnsi="Calibri"/>
          <w:bCs/>
          <w:i w:val="0"/>
          <w:sz w:val="22"/>
          <w:szCs w:val="22"/>
        </w:rPr>
        <w:t>La no realización de la primera consulta o consulta urgente solicitada en el h</w:t>
      </w:r>
      <w:r w:rsidRPr="000C113B">
        <w:rPr>
          <w:rFonts w:ascii="Calibri" w:hAnsi="Calibri"/>
          <w:bCs/>
          <w:i w:val="0"/>
          <w:sz w:val="22"/>
          <w:szCs w:val="22"/>
        </w:rPr>
        <w:t>o</w:t>
      </w:r>
      <w:r w:rsidRPr="000C113B">
        <w:rPr>
          <w:rFonts w:ascii="Calibri" w:hAnsi="Calibri"/>
          <w:bCs/>
          <w:i w:val="0"/>
          <w:sz w:val="22"/>
          <w:szCs w:val="22"/>
        </w:rPr>
        <w:t>rario ofertado por la empresa adjudicataria en su oferta o en el exigido en el pliego de prescripciones técnicas de no haber ofertado la empresa adjudicataria otro, por causas imputables a la adjudicataria, dará lugar a una penalización económica a la empresa adjudicataria consistente en el precio de la consulta no realiz</w:t>
      </w:r>
      <w:r w:rsidRPr="000C113B">
        <w:rPr>
          <w:rFonts w:ascii="Calibri" w:hAnsi="Calibri"/>
          <w:bCs/>
          <w:i w:val="0"/>
          <w:sz w:val="22"/>
          <w:szCs w:val="22"/>
        </w:rPr>
        <w:t>a</w:t>
      </w:r>
      <w:r w:rsidRPr="000C113B">
        <w:rPr>
          <w:rFonts w:ascii="Calibri" w:hAnsi="Calibri"/>
          <w:bCs/>
          <w:i w:val="0"/>
          <w:sz w:val="22"/>
          <w:szCs w:val="22"/>
        </w:rPr>
        <w:t xml:space="preserve">da. </w:t>
      </w:r>
    </w:p>
    <w:p w:rsidR="00975F48" w:rsidRPr="000C113B" w:rsidRDefault="00975F48" w:rsidP="00975F48">
      <w:pPr>
        <w:ind w:left="349"/>
        <w:jc w:val="both"/>
        <w:rPr>
          <w:rFonts w:ascii="Calibri" w:hAnsi="Calibri"/>
          <w:bCs/>
          <w:i w:val="0"/>
          <w:sz w:val="22"/>
          <w:szCs w:val="22"/>
        </w:rPr>
      </w:pPr>
    </w:p>
    <w:p w:rsidR="00975F48" w:rsidRPr="000C113B" w:rsidRDefault="00975F48" w:rsidP="00975F48">
      <w:pPr>
        <w:suppressAutoHyphens w:val="0"/>
        <w:autoSpaceDE w:val="0"/>
        <w:autoSpaceDN w:val="0"/>
        <w:adjustRightInd w:val="0"/>
        <w:spacing w:after="120"/>
        <w:ind w:left="567"/>
        <w:jc w:val="both"/>
        <w:rPr>
          <w:rFonts w:ascii="Calibri" w:hAnsi="Calibri"/>
          <w:bCs/>
          <w:i w:val="0"/>
          <w:sz w:val="22"/>
          <w:szCs w:val="22"/>
        </w:rPr>
      </w:pPr>
      <w:r w:rsidRPr="000C113B">
        <w:rPr>
          <w:rFonts w:ascii="Calibri" w:hAnsi="Calibri"/>
          <w:bCs/>
          <w:i w:val="0"/>
          <w:sz w:val="22"/>
          <w:szCs w:val="22"/>
        </w:rPr>
        <w:t>Dicha penalización será detraída de la factura correspondiente al mes de la imposición de la sanción.</w:t>
      </w:r>
    </w:p>
    <w:p w:rsidR="00975F48" w:rsidRPr="000C113B" w:rsidRDefault="00975F48" w:rsidP="00975F48">
      <w:pPr>
        <w:ind w:left="349"/>
        <w:jc w:val="both"/>
        <w:rPr>
          <w:rFonts w:ascii="Calibri" w:hAnsi="Calibri"/>
          <w:bCs/>
          <w:i w:val="0"/>
          <w:sz w:val="22"/>
          <w:szCs w:val="22"/>
        </w:rPr>
      </w:pPr>
    </w:p>
    <w:p w:rsidR="00975F48" w:rsidRPr="000C113B" w:rsidRDefault="00975F48" w:rsidP="00975F48">
      <w:pPr>
        <w:numPr>
          <w:ilvl w:val="0"/>
          <w:numId w:val="17"/>
        </w:numPr>
        <w:tabs>
          <w:tab w:val="num" w:pos="2465"/>
        </w:tabs>
        <w:suppressAutoHyphens w:val="0"/>
        <w:autoSpaceDE w:val="0"/>
        <w:autoSpaceDN w:val="0"/>
        <w:adjustRightInd w:val="0"/>
        <w:ind w:left="567" w:hanging="283"/>
        <w:contextualSpacing/>
        <w:jc w:val="both"/>
        <w:rPr>
          <w:rFonts w:ascii="Calibri" w:hAnsi="Calibri"/>
          <w:bCs/>
          <w:i w:val="0"/>
          <w:sz w:val="22"/>
          <w:szCs w:val="22"/>
        </w:rPr>
      </w:pPr>
      <w:r w:rsidRPr="000C113B">
        <w:rPr>
          <w:rFonts w:ascii="Calibri" w:hAnsi="Calibri"/>
          <w:bCs/>
          <w:i w:val="0"/>
          <w:sz w:val="22"/>
          <w:szCs w:val="22"/>
        </w:rPr>
        <w:t>La reiteración en las demoras en el plazo desde la solicitud de consulta médica sucesiva y el envío del informe o en la realización de consultas no autorizadas o la no realización de la primera consulta o consulta urgente solicitada en el horario ofertado por la adjudicataria, dará lugar , además, a las p</w:t>
      </w:r>
      <w:r w:rsidRPr="000C113B">
        <w:rPr>
          <w:rFonts w:ascii="Calibri" w:hAnsi="Calibri"/>
          <w:bCs/>
          <w:i w:val="0"/>
          <w:sz w:val="22"/>
          <w:szCs w:val="22"/>
        </w:rPr>
        <w:t>e</w:t>
      </w:r>
      <w:r w:rsidRPr="000C113B">
        <w:rPr>
          <w:rFonts w:ascii="Calibri" w:hAnsi="Calibri"/>
          <w:bCs/>
          <w:i w:val="0"/>
          <w:sz w:val="22"/>
          <w:szCs w:val="22"/>
        </w:rPr>
        <w:t xml:space="preserve">nalizaciones económicas que se detallan a continuación. Se entenderá que existe reiteración cuando el número de demoras y/o realización de consultas sucesivas sin autorización y /o la no realización de la primera consulta o consulta urgente solicitada en el horario ofertado, supere el 10% en un mes o el 5% en dos meses consecutivos. La penalidad consistirá: </w:t>
      </w:r>
    </w:p>
    <w:p w:rsidR="00975F48" w:rsidRDefault="00975F48" w:rsidP="00975F48">
      <w:pPr>
        <w:ind w:left="349"/>
        <w:jc w:val="both"/>
        <w:rPr>
          <w:i w:val="0"/>
          <w:sz w:val="22"/>
          <w:szCs w:val="22"/>
        </w:rPr>
      </w:pPr>
    </w:p>
    <w:p w:rsidR="00975F48" w:rsidRPr="000C113B" w:rsidRDefault="00975F48" w:rsidP="00975F48">
      <w:pPr>
        <w:numPr>
          <w:ilvl w:val="1"/>
          <w:numId w:val="18"/>
        </w:numPr>
        <w:tabs>
          <w:tab w:val="num" w:pos="4243"/>
        </w:tabs>
        <w:suppressAutoHyphens w:val="0"/>
        <w:autoSpaceDE w:val="0"/>
        <w:autoSpaceDN w:val="0"/>
        <w:adjustRightInd w:val="0"/>
        <w:spacing w:after="120"/>
        <w:ind w:left="993" w:hanging="142"/>
        <w:jc w:val="both"/>
        <w:rPr>
          <w:rFonts w:ascii="Calibri" w:hAnsi="Calibri"/>
          <w:bCs/>
          <w:i w:val="0"/>
          <w:sz w:val="22"/>
          <w:szCs w:val="22"/>
        </w:rPr>
      </w:pPr>
      <w:r w:rsidRPr="000C113B">
        <w:rPr>
          <w:rFonts w:ascii="Calibri" w:hAnsi="Calibri"/>
          <w:bCs/>
          <w:i w:val="0"/>
          <w:sz w:val="22"/>
          <w:szCs w:val="22"/>
        </w:rPr>
        <w:t xml:space="preserve">Detracción del 10% del importe de facturación del mes de la imposición de la penalidad. </w:t>
      </w:r>
    </w:p>
    <w:p w:rsidR="00975F48" w:rsidRPr="000C113B" w:rsidRDefault="00975F48" w:rsidP="00975F48">
      <w:pPr>
        <w:numPr>
          <w:ilvl w:val="1"/>
          <w:numId w:val="18"/>
        </w:numPr>
        <w:tabs>
          <w:tab w:val="num" w:pos="2836"/>
        </w:tabs>
        <w:suppressAutoHyphens w:val="0"/>
        <w:autoSpaceDE w:val="0"/>
        <w:autoSpaceDN w:val="0"/>
        <w:adjustRightInd w:val="0"/>
        <w:spacing w:after="120"/>
        <w:ind w:left="993" w:hanging="142"/>
        <w:jc w:val="both"/>
        <w:rPr>
          <w:rFonts w:ascii="Calibri" w:hAnsi="Calibri"/>
          <w:bCs/>
          <w:i w:val="0"/>
          <w:sz w:val="22"/>
          <w:szCs w:val="22"/>
        </w:rPr>
      </w:pPr>
      <w:r w:rsidRPr="000C113B">
        <w:rPr>
          <w:rFonts w:ascii="Calibri" w:hAnsi="Calibri"/>
          <w:bCs/>
          <w:i w:val="0"/>
          <w:sz w:val="22"/>
          <w:szCs w:val="22"/>
        </w:rPr>
        <w:t>Detracción del 25% del  importe de facturación del mes de la imposición de la penalidad, en la segunda reiteración.</w:t>
      </w:r>
    </w:p>
    <w:p w:rsidR="00975F48" w:rsidRPr="000C113B" w:rsidRDefault="00975F48" w:rsidP="00975F48">
      <w:pPr>
        <w:numPr>
          <w:ilvl w:val="1"/>
          <w:numId w:val="18"/>
        </w:numPr>
        <w:tabs>
          <w:tab w:val="num" w:pos="2836"/>
        </w:tabs>
        <w:suppressAutoHyphens w:val="0"/>
        <w:autoSpaceDE w:val="0"/>
        <w:autoSpaceDN w:val="0"/>
        <w:adjustRightInd w:val="0"/>
        <w:spacing w:after="120"/>
        <w:ind w:left="993" w:hanging="142"/>
        <w:jc w:val="both"/>
        <w:rPr>
          <w:rFonts w:ascii="Calibri" w:hAnsi="Calibri"/>
          <w:bCs/>
          <w:i w:val="0"/>
          <w:sz w:val="22"/>
          <w:szCs w:val="22"/>
        </w:rPr>
      </w:pPr>
      <w:r w:rsidRPr="000C113B">
        <w:rPr>
          <w:rFonts w:ascii="Calibri" w:hAnsi="Calibri"/>
          <w:bCs/>
          <w:i w:val="0"/>
          <w:sz w:val="22"/>
          <w:szCs w:val="22"/>
        </w:rPr>
        <w:t>Detracción del 50% del importe del mes de la imposición de la penalidad o rescisión del contr</w:t>
      </w:r>
      <w:r w:rsidRPr="000C113B">
        <w:rPr>
          <w:rFonts w:ascii="Calibri" w:hAnsi="Calibri"/>
          <w:bCs/>
          <w:i w:val="0"/>
          <w:sz w:val="22"/>
          <w:szCs w:val="22"/>
        </w:rPr>
        <w:t>a</w:t>
      </w:r>
      <w:r w:rsidRPr="000C113B">
        <w:rPr>
          <w:rFonts w:ascii="Calibri" w:hAnsi="Calibri"/>
          <w:bCs/>
          <w:i w:val="0"/>
          <w:sz w:val="22"/>
          <w:szCs w:val="22"/>
        </w:rPr>
        <w:t>to, en la tercera o sucesivas reiteraciones.</w:t>
      </w:r>
    </w:p>
    <w:p w:rsidR="00975F48" w:rsidRDefault="00975F48" w:rsidP="00975F48">
      <w:pPr>
        <w:jc w:val="both"/>
        <w:rPr>
          <w:i w:val="0"/>
          <w:sz w:val="22"/>
          <w:szCs w:val="22"/>
        </w:rPr>
      </w:pPr>
    </w:p>
    <w:p w:rsidR="00975F48" w:rsidRPr="000C113B" w:rsidRDefault="00975F48" w:rsidP="00975F48">
      <w:pPr>
        <w:suppressAutoHyphens w:val="0"/>
        <w:autoSpaceDE w:val="0"/>
        <w:autoSpaceDN w:val="0"/>
        <w:adjustRightInd w:val="0"/>
        <w:spacing w:after="120"/>
        <w:ind w:left="567"/>
        <w:jc w:val="both"/>
        <w:rPr>
          <w:rFonts w:ascii="Calibri" w:hAnsi="Calibri"/>
          <w:bCs/>
          <w:i w:val="0"/>
          <w:sz w:val="22"/>
          <w:szCs w:val="22"/>
        </w:rPr>
      </w:pPr>
      <w:r w:rsidRPr="000C113B">
        <w:rPr>
          <w:rFonts w:ascii="Calibri" w:hAnsi="Calibri"/>
          <w:bCs/>
          <w:i w:val="0"/>
          <w:sz w:val="22"/>
          <w:szCs w:val="22"/>
        </w:rPr>
        <w:t>El importe de las penalizaciones podrá ser fraccionado en diversas mensualidades para no afectar al funcionamiento de la adjudicataria.</w:t>
      </w:r>
    </w:p>
    <w:p w:rsidR="00975F48" w:rsidRPr="000C113B" w:rsidRDefault="00975F48" w:rsidP="00975F48">
      <w:pPr>
        <w:numPr>
          <w:ilvl w:val="0"/>
          <w:numId w:val="19"/>
        </w:numPr>
        <w:pBdr>
          <w:top w:val="nil"/>
          <w:left w:val="nil"/>
          <w:bottom w:val="nil"/>
          <w:right w:val="nil"/>
          <w:between w:val="nil"/>
        </w:pBdr>
        <w:suppressAutoHyphens w:val="0"/>
        <w:spacing w:after="120"/>
        <w:ind w:left="709"/>
        <w:jc w:val="both"/>
        <w:rPr>
          <w:rFonts w:ascii="Calibri" w:hAnsi="Calibri"/>
          <w:bCs/>
          <w:i w:val="0"/>
          <w:sz w:val="22"/>
          <w:szCs w:val="22"/>
        </w:rPr>
      </w:pPr>
      <w:r w:rsidRPr="000C113B">
        <w:rPr>
          <w:rFonts w:ascii="Calibri" w:hAnsi="Calibri"/>
          <w:bCs/>
          <w:i w:val="0"/>
          <w:sz w:val="22"/>
          <w:szCs w:val="22"/>
        </w:rPr>
        <w:t>Las demoras que se puedan producir en los plazos para la asistencia de fisioterapia previstos en los pliegos o en los que haya ofertado la empresa, si son menores, darán lugar a la imposición de una penalización a la empresa adjudicataria, que será:</w:t>
      </w:r>
    </w:p>
    <w:p w:rsidR="00975F48" w:rsidRPr="000C113B" w:rsidRDefault="00975F48" w:rsidP="00975F48">
      <w:pPr>
        <w:numPr>
          <w:ilvl w:val="1"/>
          <w:numId w:val="19"/>
        </w:numPr>
        <w:pBdr>
          <w:top w:val="nil"/>
          <w:left w:val="nil"/>
          <w:bottom w:val="nil"/>
          <w:right w:val="nil"/>
          <w:between w:val="nil"/>
        </w:pBdr>
        <w:suppressAutoHyphens w:val="0"/>
        <w:spacing w:after="120"/>
        <w:jc w:val="both"/>
        <w:rPr>
          <w:rFonts w:ascii="Calibri" w:hAnsi="Calibri"/>
          <w:bCs/>
          <w:i w:val="0"/>
          <w:sz w:val="22"/>
          <w:szCs w:val="22"/>
        </w:rPr>
      </w:pPr>
      <w:r w:rsidRPr="000C113B">
        <w:rPr>
          <w:rFonts w:ascii="Calibri" w:hAnsi="Calibri"/>
          <w:bCs/>
          <w:i w:val="0"/>
          <w:sz w:val="22"/>
          <w:szCs w:val="22"/>
        </w:rPr>
        <w:t>Equivalente al 20% del precio del total del número de sesiones determinadas en la autor</w:t>
      </w:r>
      <w:r w:rsidRPr="000C113B">
        <w:rPr>
          <w:rFonts w:ascii="Calibri" w:hAnsi="Calibri"/>
          <w:bCs/>
          <w:i w:val="0"/>
          <w:sz w:val="22"/>
          <w:szCs w:val="22"/>
        </w:rPr>
        <w:t>i</w:t>
      </w:r>
      <w:r w:rsidRPr="000C113B">
        <w:rPr>
          <w:rFonts w:ascii="Calibri" w:hAnsi="Calibri"/>
          <w:bCs/>
          <w:i w:val="0"/>
          <w:sz w:val="22"/>
          <w:szCs w:val="22"/>
        </w:rPr>
        <w:t>zación de ASEPEYO, si el tiempo no supera el doble del máximo establecido en el pliego o en el ofertado por la empresa</w:t>
      </w:r>
    </w:p>
    <w:p w:rsidR="00975F48" w:rsidRPr="000C113B" w:rsidRDefault="00975F48" w:rsidP="00975F48">
      <w:pPr>
        <w:numPr>
          <w:ilvl w:val="1"/>
          <w:numId w:val="19"/>
        </w:numPr>
        <w:pBdr>
          <w:top w:val="nil"/>
          <w:left w:val="nil"/>
          <w:bottom w:val="nil"/>
          <w:right w:val="nil"/>
          <w:between w:val="nil"/>
        </w:pBdr>
        <w:suppressAutoHyphens w:val="0"/>
        <w:spacing w:after="120"/>
        <w:jc w:val="both"/>
        <w:rPr>
          <w:rFonts w:ascii="Calibri" w:hAnsi="Calibri"/>
          <w:bCs/>
          <w:i w:val="0"/>
          <w:sz w:val="22"/>
          <w:szCs w:val="22"/>
        </w:rPr>
      </w:pPr>
      <w:r w:rsidRPr="000C113B">
        <w:rPr>
          <w:rFonts w:ascii="Calibri" w:hAnsi="Calibri"/>
          <w:bCs/>
          <w:i w:val="0"/>
          <w:sz w:val="22"/>
          <w:szCs w:val="22"/>
        </w:rPr>
        <w:t>Equivalente al 40% del precio del total del número de sesiones determinadas en la autor</w:t>
      </w:r>
      <w:r w:rsidRPr="000C113B">
        <w:rPr>
          <w:rFonts w:ascii="Calibri" w:hAnsi="Calibri"/>
          <w:bCs/>
          <w:i w:val="0"/>
          <w:sz w:val="22"/>
          <w:szCs w:val="22"/>
        </w:rPr>
        <w:t>i</w:t>
      </w:r>
      <w:r w:rsidRPr="000C113B">
        <w:rPr>
          <w:rFonts w:ascii="Calibri" w:hAnsi="Calibri"/>
          <w:bCs/>
          <w:i w:val="0"/>
          <w:sz w:val="22"/>
          <w:szCs w:val="22"/>
        </w:rPr>
        <w:t xml:space="preserve">zación de ASEPEYO, si el tiempo supera el doble del máximo establecido en el pliego o en el ofertado por la empresa </w:t>
      </w:r>
    </w:p>
    <w:p w:rsidR="00975F48" w:rsidRPr="000C113B" w:rsidRDefault="00975F48" w:rsidP="00975F48">
      <w:pPr>
        <w:pBdr>
          <w:top w:val="nil"/>
          <w:left w:val="nil"/>
          <w:bottom w:val="nil"/>
          <w:right w:val="nil"/>
          <w:between w:val="nil"/>
        </w:pBdr>
        <w:suppressAutoHyphens w:val="0"/>
        <w:spacing w:after="120"/>
        <w:ind w:left="708"/>
        <w:jc w:val="both"/>
        <w:rPr>
          <w:rFonts w:ascii="Calibri" w:hAnsi="Calibri"/>
          <w:bCs/>
          <w:i w:val="0"/>
          <w:sz w:val="22"/>
          <w:szCs w:val="22"/>
        </w:rPr>
      </w:pPr>
      <w:r w:rsidRPr="000C113B">
        <w:rPr>
          <w:rFonts w:ascii="Calibri" w:hAnsi="Calibri"/>
          <w:bCs/>
          <w:i w:val="0"/>
          <w:sz w:val="22"/>
          <w:szCs w:val="22"/>
        </w:rPr>
        <w:t>Dicha penalización será detraída de la factura correspondiente al mes de la imposición de la sa</w:t>
      </w:r>
      <w:r w:rsidRPr="000C113B">
        <w:rPr>
          <w:rFonts w:ascii="Calibri" w:hAnsi="Calibri"/>
          <w:bCs/>
          <w:i w:val="0"/>
          <w:sz w:val="22"/>
          <w:szCs w:val="22"/>
        </w:rPr>
        <w:t>n</w:t>
      </w:r>
      <w:r w:rsidRPr="000C113B">
        <w:rPr>
          <w:rFonts w:ascii="Calibri" w:hAnsi="Calibri"/>
          <w:bCs/>
          <w:i w:val="0"/>
          <w:sz w:val="22"/>
          <w:szCs w:val="22"/>
        </w:rPr>
        <w:t xml:space="preserve">ción. </w:t>
      </w:r>
    </w:p>
    <w:p w:rsidR="00975F48" w:rsidRPr="000C113B" w:rsidRDefault="00975F48" w:rsidP="00975F48">
      <w:pPr>
        <w:numPr>
          <w:ilvl w:val="0"/>
          <w:numId w:val="19"/>
        </w:numPr>
        <w:pBdr>
          <w:top w:val="nil"/>
          <w:left w:val="nil"/>
          <w:bottom w:val="nil"/>
          <w:right w:val="nil"/>
          <w:between w:val="nil"/>
        </w:pBdr>
        <w:suppressAutoHyphens w:val="0"/>
        <w:spacing w:after="120"/>
        <w:jc w:val="both"/>
        <w:rPr>
          <w:rFonts w:ascii="Calibri" w:hAnsi="Calibri"/>
          <w:bCs/>
          <w:i w:val="0"/>
          <w:sz w:val="22"/>
          <w:szCs w:val="22"/>
        </w:rPr>
      </w:pPr>
      <w:r w:rsidRPr="000C113B">
        <w:rPr>
          <w:rFonts w:ascii="Calibri" w:hAnsi="Calibri"/>
          <w:bCs/>
          <w:i w:val="0"/>
          <w:sz w:val="22"/>
          <w:szCs w:val="22"/>
        </w:rPr>
        <w:t>La realización de más sesiones de fisioterapia que las autorizadas por ASEPEYO dará lugar a una penalización económica consistente en el importe del precio de la sesión realizada de más.</w:t>
      </w:r>
    </w:p>
    <w:p w:rsidR="00975F48" w:rsidRPr="000C113B" w:rsidRDefault="00975F48" w:rsidP="00975F48">
      <w:pPr>
        <w:pBdr>
          <w:top w:val="nil"/>
          <w:left w:val="nil"/>
          <w:bottom w:val="nil"/>
          <w:right w:val="nil"/>
          <w:between w:val="nil"/>
        </w:pBdr>
        <w:suppressAutoHyphens w:val="0"/>
        <w:spacing w:after="120"/>
        <w:ind w:left="774"/>
        <w:jc w:val="both"/>
        <w:rPr>
          <w:rFonts w:ascii="Calibri" w:hAnsi="Calibri"/>
          <w:bCs/>
          <w:i w:val="0"/>
          <w:sz w:val="22"/>
          <w:szCs w:val="22"/>
        </w:rPr>
      </w:pPr>
      <w:r w:rsidRPr="000C113B">
        <w:rPr>
          <w:rFonts w:ascii="Calibri" w:hAnsi="Calibri"/>
          <w:bCs/>
          <w:i w:val="0"/>
          <w:sz w:val="22"/>
          <w:szCs w:val="22"/>
        </w:rPr>
        <w:t>Dicha penalización será detraída de la factura correspondiente al mes de la imposición de la sa</w:t>
      </w:r>
      <w:r w:rsidRPr="000C113B">
        <w:rPr>
          <w:rFonts w:ascii="Calibri" w:hAnsi="Calibri"/>
          <w:bCs/>
          <w:i w:val="0"/>
          <w:sz w:val="22"/>
          <w:szCs w:val="22"/>
        </w:rPr>
        <w:t>n</w:t>
      </w:r>
      <w:r w:rsidRPr="000C113B">
        <w:rPr>
          <w:rFonts w:ascii="Calibri" w:hAnsi="Calibri"/>
          <w:bCs/>
          <w:i w:val="0"/>
          <w:sz w:val="22"/>
          <w:szCs w:val="22"/>
        </w:rPr>
        <w:t>ción .</w:t>
      </w:r>
    </w:p>
    <w:p w:rsidR="00975F48" w:rsidRPr="000C113B" w:rsidRDefault="00975F48" w:rsidP="00975F48">
      <w:pPr>
        <w:numPr>
          <w:ilvl w:val="0"/>
          <w:numId w:val="19"/>
        </w:numPr>
        <w:pBdr>
          <w:top w:val="nil"/>
          <w:left w:val="nil"/>
          <w:bottom w:val="nil"/>
          <w:right w:val="nil"/>
          <w:between w:val="nil"/>
        </w:pBdr>
        <w:suppressAutoHyphens w:val="0"/>
        <w:spacing w:after="120"/>
        <w:jc w:val="both"/>
        <w:rPr>
          <w:rFonts w:ascii="Calibri" w:hAnsi="Calibri"/>
          <w:bCs/>
          <w:i w:val="0"/>
          <w:sz w:val="22"/>
          <w:szCs w:val="22"/>
        </w:rPr>
      </w:pPr>
      <w:r w:rsidRPr="000C113B">
        <w:rPr>
          <w:rFonts w:ascii="Calibri" w:hAnsi="Calibri"/>
          <w:bCs/>
          <w:i w:val="0"/>
          <w:sz w:val="22"/>
          <w:szCs w:val="22"/>
        </w:rPr>
        <w:t>La realización de sesiones de fisioterapia sin la autorización previa de ASEPEYO dará lugar a una penalización económica consistente en el precio de las sesiones realizadas sin la autorización pr</w:t>
      </w:r>
      <w:r w:rsidRPr="000C113B">
        <w:rPr>
          <w:rFonts w:ascii="Calibri" w:hAnsi="Calibri"/>
          <w:bCs/>
          <w:i w:val="0"/>
          <w:sz w:val="22"/>
          <w:szCs w:val="22"/>
        </w:rPr>
        <w:t>e</w:t>
      </w:r>
      <w:r w:rsidRPr="000C113B">
        <w:rPr>
          <w:rFonts w:ascii="Calibri" w:hAnsi="Calibri"/>
          <w:bCs/>
          <w:i w:val="0"/>
          <w:sz w:val="22"/>
          <w:szCs w:val="22"/>
        </w:rPr>
        <w:t xml:space="preserve">via. </w:t>
      </w:r>
    </w:p>
    <w:p w:rsidR="00975F48" w:rsidRPr="000C113B" w:rsidRDefault="00975F48" w:rsidP="00975F48">
      <w:pPr>
        <w:pBdr>
          <w:top w:val="nil"/>
          <w:left w:val="nil"/>
          <w:bottom w:val="nil"/>
          <w:right w:val="nil"/>
          <w:between w:val="nil"/>
        </w:pBdr>
        <w:suppressAutoHyphens w:val="0"/>
        <w:spacing w:after="120"/>
        <w:ind w:left="774"/>
        <w:jc w:val="both"/>
        <w:rPr>
          <w:rFonts w:ascii="Calibri" w:hAnsi="Calibri"/>
          <w:bCs/>
          <w:i w:val="0"/>
          <w:sz w:val="22"/>
          <w:szCs w:val="22"/>
        </w:rPr>
      </w:pPr>
      <w:r w:rsidRPr="000C113B">
        <w:rPr>
          <w:rFonts w:ascii="Calibri" w:hAnsi="Calibri"/>
          <w:bCs/>
          <w:i w:val="0"/>
          <w:sz w:val="22"/>
          <w:szCs w:val="22"/>
        </w:rPr>
        <w:t>Dicha penalización será detraída de la factura correspondiente al mes de la imposición de la sa</w:t>
      </w:r>
      <w:r w:rsidRPr="000C113B">
        <w:rPr>
          <w:rFonts w:ascii="Calibri" w:hAnsi="Calibri"/>
          <w:bCs/>
          <w:i w:val="0"/>
          <w:sz w:val="22"/>
          <w:szCs w:val="22"/>
        </w:rPr>
        <w:t>n</w:t>
      </w:r>
      <w:r w:rsidRPr="000C113B">
        <w:rPr>
          <w:rFonts w:ascii="Calibri" w:hAnsi="Calibri"/>
          <w:bCs/>
          <w:i w:val="0"/>
          <w:sz w:val="22"/>
          <w:szCs w:val="22"/>
        </w:rPr>
        <w:t>ción.</w:t>
      </w:r>
    </w:p>
    <w:p w:rsidR="00975F48" w:rsidRPr="000C113B" w:rsidRDefault="00975F48" w:rsidP="00975F48">
      <w:pPr>
        <w:numPr>
          <w:ilvl w:val="0"/>
          <w:numId w:val="19"/>
        </w:numPr>
        <w:pBdr>
          <w:top w:val="nil"/>
          <w:left w:val="nil"/>
          <w:bottom w:val="nil"/>
          <w:right w:val="nil"/>
          <w:between w:val="nil"/>
        </w:pBdr>
        <w:suppressAutoHyphens w:val="0"/>
        <w:spacing w:after="120"/>
        <w:jc w:val="both"/>
        <w:rPr>
          <w:rFonts w:ascii="Calibri" w:hAnsi="Calibri"/>
          <w:bCs/>
          <w:i w:val="0"/>
          <w:sz w:val="22"/>
          <w:szCs w:val="22"/>
        </w:rPr>
      </w:pPr>
      <w:r w:rsidRPr="000C113B">
        <w:rPr>
          <w:rFonts w:ascii="Calibri" w:hAnsi="Calibri"/>
          <w:bCs/>
          <w:i w:val="0"/>
          <w:sz w:val="22"/>
          <w:szCs w:val="22"/>
        </w:rPr>
        <w:t>La reiteración en las demoras en los plazos previstos para los servicios de fisioterapia y/o en la re</w:t>
      </w:r>
      <w:r w:rsidRPr="000C113B">
        <w:rPr>
          <w:rFonts w:ascii="Calibri" w:hAnsi="Calibri"/>
          <w:bCs/>
          <w:i w:val="0"/>
          <w:sz w:val="22"/>
          <w:szCs w:val="22"/>
        </w:rPr>
        <w:t>a</w:t>
      </w:r>
      <w:r w:rsidRPr="000C113B">
        <w:rPr>
          <w:rFonts w:ascii="Calibri" w:hAnsi="Calibri"/>
          <w:bCs/>
          <w:i w:val="0"/>
          <w:sz w:val="22"/>
          <w:szCs w:val="22"/>
        </w:rPr>
        <w:t>lización de más sesiones de fisioterapia de las autorizadas o sin autorización previa, señaladas en los apartados anteriores dará lugar a las penalizaciones que se detallan a continuación.</w:t>
      </w:r>
    </w:p>
    <w:p w:rsidR="00975F48" w:rsidRPr="000C113B" w:rsidRDefault="00975F48" w:rsidP="00975F48">
      <w:pPr>
        <w:pBdr>
          <w:top w:val="nil"/>
          <w:left w:val="nil"/>
          <w:bottom w:val="nil"/>
          <w:right w:val="nil"/>
          <w:between w:val="nil"/>
        </w:pBdr>
        <w:suppressAutoHyphens w:val="0"/>
        <w:spacing w:after="120"/>
        <w:ind w:left="774"/>
        <w:jc w:val="both"/>
        <w:rPr>
          <w:rFonts w:ascii="Calibri" w:hAnsi="Calibri"/>
          <w:bCs/>
          <w:i w:val="0"/>
          <w:sz w:val="22"/>
          <w:szCs w:val="22"/>
        </w:rPr>
      </w:pPr>
      <w:r w:rsidRPr="000C113B">
        <w:rPr>
          <w:rFonts w:ascii="Calibri" w:hAnsi="Calibri"/>
          <w:bCs/>
          <w:i w:val="0"/>
          <w:sz w:val="22"/>
          <w:szCs w:val="22"/>
        </w:rPr>
        <w:t>Se entenderá que existe reiteración cuando el número de demoras y/o la realización de más sesi</w:t>
      </w:r>
      <w:r w:rsidRPr="000C113B">
        <w:rPr>
          <w:rFonts w:ascii="Calibri" w:hAnsi="Calibri"/>
          <w:bCs/>
          <w:i w:val="0"/>
          <w:sz w:val="22"/>
          <w:szCs w:val="22"/>
        </w:rPr>
        <w:t>o</w:t>
      </w:r>
      <w:r w:rsidRPr="000C113B">
        <w:rPr>
          <w:rFonts w:ascii="Calibri" w:hAnsi="Calibri"/>
          <w:bCs/>
          <w:i w:val="0"/>
          <w:sz w:val="22"/>
          <w:szCs w:val="22"/>
        </w:rPr>
        <w:t xml:space="preserve">nes de las autorizadas o sin autorización previa supere el  10% en un mes o el 5% en dos meses consecutivos. </w:t>
      </w:r>
    </w:p>
    <w:p w:rsidR="00975F48" w:rsidRPr="000C113B" w:rsidRDefault="00975F48" w:rsidP="00975F48">
      <w:pPr>
        <w:numPr>
          <w:ilvl w:val="1"/>
          <w:numId w:val="19"/>
        </w:numPr>
        <w:pBdr>
          <w:top w:val="nil"/>
          <w:left w:val="nil"/>
          <w:bottom w:val="nil"/>
          <w:right w:val="nil"/>
          <w:between w:val="nil"/>
        </w:pBdr>
        <w:suppressAutoHyphens w:val="0"/>
        <w:spacing w:after="120"/>
        <w:jc w:val="both"/>
        <w:rPr>
          <w:rFonts w:ascii="Calibri" w:hAnsi="Calibri"/>
          <w:bCs/>
          <w:i w:val="0"/>
          <w:sz w:val="22"/>
          <w:szCs w:val="22"/>
        </w:rPr>
      </w:pPr>
      <w:r w:rsidRPr="000C113B">
        <w:rPr>
          <w:rFonts w:ascii="Calibri" w:hAnsi="Calibri"/>
          <w:bCs/>
          <w:i w:val="0"/>
          <w:sz w:val="22"/>
          <w:szCs w:val="22"/>
        </w:rPr>
        <w:t>La penalidad consistirá:</w:t>
      </w:r>
    </w:p>
    <w:p w:rsidR="00975F48" w:rsidRPr="000C113B" w:rsidRDefault="00975F48" w:rsidP="00975F48">
      <w:pPr>
        <w:numPr>
          <w:ilvl w:val="2"/>
          <w:numId w:val="19"/>
        </w:numPr>
        <w:pBdr>
          <w:top w:val="nil"/>
          <w:left w:val="nil"/>
          <w:bottom w:val="nil"/>
          <w:right w:val="nil"/>
          <w:between w:val="nil"/>
        </w:pBdr>
        <w:suppressAutoHyphens w:val="0"/>
        <w:spacing w:after="120"/>
        <w:jc w:val="both"/>
        <w:rPr>
          <w:rFonts w:ascii="Calibri" w:hAnsi="Calibri"/>
          <w:bCs/>
          <w:i w:val="0"/>
          <w:sz w:val="22"/>
          <w:szCs w:val="22"/>
        </w:rPr>
      </w:pPr>
      <w:r w:rsidRPr="000C113B">
        <w:rPr>
          <w:rFonts w:ascii="Calibri" w:hAnsi="Calibri"/>
          <w:bCs/>
          <w:i w:val="0"/>
          <w:sz w:val="22"/>
          <w:szCs w:val="22"/>
        </w:rPr>
        <w:t>Detracción del 10% del importe de facturación del mes de la imposición de la p</w:t>
      </w:r>
      <w:r w:rsidRPr="000C113B">
        <w:rPr>
          <w:rFonts w:ascii="Calibri" w:hAnsi="Calibri"/>
          <w:bCs/>
          <w:i w:val="0"/>
          <w:sz w:val="22"/>
          <w:szCs w:val="22"/>
        </w:rPr>
        <w:t>e</w:t>
      </w:r>
      <w:r w:rsidRPr="000C113B">
        <w:rPr>
          <w:rFonts w:ascii="Calibri" w:hAnsi="Calibri"/>
          <w:bCs/>
          <w:i w:val="0"/>
          <w:sz w:val="22"/>
          <w:szCs w:val="22"/>
        </w:rPr>
        <w:t>nalidad.</w:t>
      </w:r>
    </w:p>
    <w:p w:rsidR="00975F48" w:rsidRPr="000C113B" w:rsidRDefault="00975F48" w:rsidP="00975F48">
      <w:pPr>
        <w:numPr>
          <w:ilvl w:val="2"/>
          <w:numId w:val="19"/>
        </w:numPr>
        <w:pBdr>
          <w:top w:val="nil"/>
          <w:left w:val="nil"/>
          <w:bottom w:val="nil"/>
          <w:right w:val="nil"/>
          <w:between w:val="nil"/>
        </w:pBdr>
        <w:suppressAutoHyphens w:val="0"/>
        <w:spacing w:after="120"/>
        <w:jc w:val="both"/>
        <w:rPr>
          <w:rFonts w:ascii="Calibri" w:hAnsi="Calibri"/>
          <w:bCs/>
          <w:i w:val="0"/>
          <w:sz w:val="22"/>
          <w:szCs w:val="22"/>
        </w:rPr>
      </w:pPr>
      <w:r w:rsidRPr="000C113B">
        <w:rPr>
          <w:rFonts w:ascii="Calibri" w:hAnsi="Calibri"/>
          <w:bCs/>
          <w:i w:val="0"/>
          <w:sz w:val="22"/>
          <w:szCs w:val="22"/>
        </w:rPr>
        <w:lastRenderedPageBreak/>
        <w:t>Detracción del 25% del importe de facturación del mes de la imposición de la p</w:t>
      </w:r>
      <w:r w:rsidRPr="000C113B">
        <w:rPr>
          <w:rFonts w:ascii="Calibri" w:hAnsi="Calibri"/>
          <w:bCs/>
          <w:i w:val="0"/>
          <w:sz w:val="22"/>
          <w:szCs w:val="22"/>
        </w:rPr>
        <w:t>e</w:t>
      </w:r>
      <w:r w:rsidRPr="000C113B">
        <w:rPr>
          <w:rFonts w:ascii="Calibri" w:hAnsi="Calibri"/>
          <w:bCs/>
          <w:i w:val="0"/>
          <w:sz w:val="22"/>
          <w:szCs w:val="22"/>
        </w:rPr>
        <w:t>nalidad en la segunda reiteración.</w:t>
      </w:r>
    </w:p>
    <w:p w:rsidR="00975F48" w:rsidRPr="000C113B" w:rsidRDefault="00975F48" w:rsidP="00975F48">
      <w:pPr>
        <w:numPr>
          <w:ilvl w:val="2"/>
          <w:numId w:val="19"/>
        </w:numPr>
        <w:pBdr>
          <w:top w:val="nil"/>
          <w:left w:val="nil"/>
          <w:bottom w:val="nil"/>
          <w:right w:val="nil"/>
          <w:between w:val="nil"/>
        </w:pBdr>
        <w:suppressAutoHyphens w:val="0"/>
        <w:spacing w:after="120"/>
        <w:jc w:val="both"/>
        <w:rPr>
          <w:rFonts w:ascii="Calibri" w:hAnsi="Calibri"/>
          <w:bCs/>
          <w:i w:val="0"/>
          <w:sz w:val="22"/>
          <w:szCs w:val="22"/>
        </w:rPr>
      </w:pPr>
      <w:r w:rsidRPr="000C113B">
        <w:rPr>
          <w:rFonts w:ascii="Calibri" w:hAnsi="Calibri"/>
          <w:bCs/>
          <w:i w:val="0"/>
          <w:sz w:val="22"/>
          <w:szCs w:val="22"/>
        </w:rPr>
        <w:t>Detracción del 50% del importe de facturación del mes de la imposición de la p</w:t>
      </w:r>
      <w:r w:rsidRPr="000C113B">
        <w:rPr>
          <w:rFonts w:ascii="Calibri" w:hAnsi="Calibri"/>
          <w:bCs/>
          <w:i w:val="0"/>
          <w:sz w:val="22"/>
          <w:szCs w:val="22"/>
        </w:rPr>
        <w:t>e</w:t>
      </w:r>
      <w:r w:rsidRPr="000C113B">
        <w:rPr>
          <w:rFonts w:ascii="Calibri" w:hAnsi="Calibri"/>
          <w:bCs/>
          <w:i w:val="0"/>
          <w:sz w:val="22"/>
          <w:szCs w:val="22"/>
        </w:rPr>
        <w:t>nalidad o rescisión del contrato, en la tercera o sucesivas reiteraciones.</w:t>
      </w:r>
    </w:p>
    <w:p w:rsidR="00975F48" w:rsidRPr="000C113B" w:rsidRDefault="00975F48" w:rsidP="00975F48">
      <w:pPr>
        <w:pBdr>
          <w:top w:val="nil"/>
          <w:left w:val="nil"/>
          <w:bottom w:val="nil"/>
          <w:right w:val="nil"/>
          <w:between w:val="nil"/>
        </w:pBdr>
        <w:suppressAutoHyphens w:val="0"/>
        <w:spacing w:after="120"/>
        <w:ind w:left="1134"/>
        <w:jc w:val="both"/>
        <w:rPr>
          <w:rFonts w:ascii="Calibri" w:hAnsi="Calibri"/>
          <w:bCs/>
          <w:i w:val="0"/>
          <w:sz w:val="22"/>
          <w:szCs w:val="22"/>
        </w:rPr>
      </w:pPr>
      <w:r w:rsidRPr="000C113B">
        <w:rPr>
          <w:rFonts w:ascii="Calibri" w:hAnsi="Calibri"/>
          <w:bCs/>
          <w:i w:val="0"/>
          <w:sz w:val="22"/>
          <w:szCs w:val="22"/>
        </w:rPr>
        <w:t>El importe de las penalizaciones podrá ser fraccionado en diversas mensualidades para no afectar al funcionamiento de la adjudicataria.</w:t>
      </w:r>
    </w:p>
    <w:p w:rsidR="00975F48" w:rsidRPr="00312EA3" w:rsidRDefault="00975F48" w:rsidP="00975F48">
      <w:pPr>
        <w:pBdr>
          <w:top w:val="nil"/>
          <w:left w:val="nil"/>
          <w:bottom w:val="nil"/>
          <w:right w:val="nil"/>
          <w:between w:val="nil"/>
        </w:pBdr>
        <w:suppressAutoHyphens w:val="0"/>
        <w:jc w:val="both"/>
        <w:rPr>
          <w:rFonts w:ascii="Calibri" w:eastAsia="Calibri" w:hAnsi="Calibri" w:cs="Calibri"/>
          <w:color w:val="000000"/>
          <w:lang w:eastAsia="es-ES"/>
        </w:rPr>
      </w:pPr>
    </w:p>
    <w:p w:rsidR="00975F48" w:rsidRPr="000C113B" w:rsidRDefault="00975F48" w:rsidP="00975F48">
      <w:pPr>
        <w:numPr>
          <w:ilvl w:val="0"/>
          <w:numId w:val="19"/>
        </w:numPr>
        <w:pBdr>
          <w:top w:val="nil"/>
          <w:left w:val="nil"/>
          <w:bottom w:val="nil"/>
          <w:right w:val="nil"/>
          <w:between w:val="nil"/>
        </w:pBdr>
        <w:suppressAutoHyphens w:val="0"/>
        <w:spacing w:after="120"/>
        <w:jc w:val="both"/>
        <w:rPr>
          <w:rFonts w:ascii="Calibri" w:hAnsi="Calibri"/>
          <w:bCs/>
          <w:i w:val="0"/>
          <w:sz w:val="22"/>
          <w:szCs w:val="22"/>
        </w:rPr>
      </w:pPr>
      <w:r w:rsidRPr="000C113B">
        <w:rPr>
          <w:rFonts w:ascii="Calibri" w:hAnsi="Calibri"/>
          <w:bCs/>
          <w:i w:val="0"/>
          <w:sz w:val="22"/>
          <w:szCs w:val="22"/>
        </w:rPr>
        <w:t>Que la empresa adjudicataria no facilite el informe previsto en el pliego tras la finalización de cada grupo de sesiones de fisioterapia autorizadas por ASEPEYO dará lugar a una penalización económ</w:t>
      </w:r>
      <w:r w:rsidRPr="000C113B">
        <w:rPr>
          <w:rFonts w:ascii="Calibri" w:hAnsi="Calibri"/>
          <w:bCs/>
          <w:i w:val="0"/>
          <w:sz w:val="22"/>
          <w:szCs w:val="22"/>
        </w:rPr>
        <w:t>i</w:t>
      </w:r>
      <w:r w:rsidRPr="000C113B">
        <w:rPr>
          <w:rFonts w:ascii="Calibri" w:hAnsi="Calibri"/>
          <w:bCs/>
          <w:i w:val="0"/>
          <w:sz w:val="22"/>
          <w:szCs w:val="22"/>
        </w:rPr>
        <w:t>ca de 100 euros. La penalización se impondrá aun cuando el informe sea finalmente remitido si no se hace en el momento en que el número de sesiones autorizadas haya finalizado. Dicha penaliz</w:t>
      </w:r>
      <w:r w:rsidRPr="000C113B">
        <w:rPr>
          <w:rFonts w:ascii="Calibri" w:hAnsi="Calibri"/>
          <w:bCs/>
          <w:i w:val="0"/>
          <w:sz w:val="22"/>
          <w:szCs w:val="22"/>
        </w:rPr>
        <w:t>a</w:t>
      </w:r>
      <w:r w:rsidRPr="000C113B">
        <w:rPr>
          <w:rFonts w:ascii="Calibri" w:hAnsi="Calibri"/>
          <w:bCs/>
          <w:i w:val="0"/>
          <w:sz w:val="22"/>
          <w:szCs w:val="22"/>
        </w:rPr>
        <w:t>ción será detraída de la factura correspondiente al mes de la imposición de la sanción .</w:t>
      </w:r>
    </w:p>
    <w:p w:rsidR="00975F48" w:rsidRPr="000C113B" w:rsidRDefault="00975F48" w:rsidP="00975F48">
      <w:pPr>
        <w:numPr>
          <w:ilvl w:val="0"/>
          <w:numId w:val="19"/>
        </w:numPr>
        <w:pBdr>
          <w:top w:val="nil"/>
          <w:left w:val="nil"/>
          <w:bottom w:val="nil"/>
          <w:right w:val="nil"/>
          <w:between w:val="nil"/>
        </w:pBdr>
        <w:suppressAutoHyphens w:val="0"/>
        <w:spacing w:after="120"/>
        <w:jc w:val="both"/>
        <w:rPr>
          <w:rFonts w:ascii="Calibri" w:hAnsi="Calibri"/>
          <w:bCs/>
          <w:i w:val="0"/>
          <w:sz w:val="22"/>
          <w:szCs w:val="22"/>
        </w:rPr>
      </w:pPr>
      <w:r w:rsidRPr="000C113B">
        <w:rPr>
          <w:rFonts w:ascii="Calibri" w:hAnsi="Calibri"/>
          <w:bCs/>
          <w:i w:val="0"/>
          <w:sz w:val="22"/>
          <w:szCs w:val="22"/>
        </w:rPr>
        <w:t>Por deficiencias reiteradas en la facturación (en más de tres facturas), incumpliendo lo establecido en los pliegos. Se aplicará una penalización económica de 100 euros. Dicha penalización será d</w:t>
      </w:r>
      <w:r w:rsidRPr="000C113B">
        <w:rPr>
          <w:rFonts w:ascii="Calibri" w:hAnsi="Calibri"/>
          <w:bCs/>
          <w:i w:val="0"/>
          <w:sz w:val="22"/>
          <w:szCs w:val="22"/>
        </w:rPr>
        <w:t>e</w:t>
      </w:r>
      <w:r w:rsidRPr="000C113B">
        <w:rPr>
          <w:rFonts w:ascii="Calibri" w:hAnsi="Calibri"/>
          <w:bCs/>
          <w:i w:val="0"/>
          <w:sz w:val="22"/>
          <w:szCs w:val="22"/>
        </w:rPr>
        <w:t xml:space="preserve">traída de la factura correspondiente al mes de la imposición de la sanción. </w:t>
      </w:r>
    </w:p>
    <w:p w:rsidR="00975F48" w:rsidRPr="000C113B" w:rsidRDefault="00975F48" w:rsidP="00975F48">
      <w:pPr>
        <w:numPr>
          <w:ilvl w:val="0"/>
          <w:numId w:val="19"/>
        </w:numPr>
        <w:pBdr>
          <w:top w:val="nil"/>
          <w:left w:val="nil"/>
          <w:bottom w:val="nil"/>
          <w:right w:val="nil"/>
          <w:between w:val="nil"/>
        </w:pBdr>
        <w:suppressAutoHyphens w:val="0"/>
        <w:spacing w:after="120"/>
        <w:jc w:val="both"/>
        <w:rPr>
          <w:rFonts w:ascii="Calibri" w:hAnsi="Calibri"/>
          <w:bCs/>
          <w:i w:val="0"/>
          <w:sz w:val="22"/>
          <w:szCs w:val="22"/>
        </w:rPr>
      </w:pPr>
      <w:r w:rsidRPr="000C113B">
        <w:rPr>
          <w:rFonts w:ascii="Calibri" w:hAnsi="Calibri"/>
          <w:bCs/>
          <w:i w:val="0"/>
          <w:sz w:val="22"/>
          <w:szCs w:val="22"/>
        </w:rPr>
        <w:t>Que la empresa no facilite el acceso de personal de la Mutua a las instalaciones sanitarias ofert</w:t>
      </w:r>
      <w:r w:rsidRPr="000C113B">
        <w:rPr>
          <w:rFonts w:ascii="Calibri" w:hAnsi="Calibri"/>
          <w:bCs/>
          <w:i w:val="0"/>
          <w:sz w:val="22"/>
          <w:szCs w:val="22"/>
        </w:rPr>
        <w:t>a</w:t>
      </w:r>
      <w:r w:rsidRPr="000C113B">
        <w:rPr>
          <w:rFonts w:ascii="Calibri" w:hAnsi="Calibri"/>
          <w:bCs/>
          <w:i w:val="0"/>
          <w:sz w:val="22"/>
          <w:szCs w:val="22"/>
        </w:rPr>
        <w:t>das para la ejecución del concierto con el fin de verificar que tanto las instalaciones como el apar</w:t>
      </w:r>
      <w:r w:rsidRPr="000C113B">
        <w:rPr>
          <w:rFonts w:ascii="Calibri" w:hAnsi="Calibri"/>
          <w:bCs/>
          <w:i w:val="0"/>
          <w:sz w:val="22"/>
          <w:szCs w:val="22"/>
        </w:rPr>
        <w:t>a</w:t>
      </w:r>
      <w:r w:rsidRPr="000C113B">
        <w:rPr>
          <w:rFonts w:ascii="Calibri" w:hAnsi="Calibri"/>
          <w:bCs/>
          <w:i w:val="0"/>
          <w:sz w:val="22"/>
          <w:szCs w:val="22"/>
        </w:rPr>
        <w:t>taje y el servicio que se presta se ajusta a la oferta de la empresa adjudicataria, dará lugar a una penalización económica de 100 euros. Dicha penalización será detraída de la factura correspo</w:t>
      </w:r>
      <w:r w:rsidRPr="000C113B">
        <w:rPr>
          <w:rFonts w:ascii="Calibri" w:hAnsi="Calibri"/>
          <w:bCs/>
          <w:i w:val="0"/>
          <w:sz w:val="22"/>
          <w:szCs w:val="22"/>
        </w:rPr>
        <w:t>n</w:t>
      </w:r>
      <w:r w:rsidRPr="000C113B">
        <w:rPr>
          <w:rFonts w:ascii="Calibri" w:hAnsi="Calibri"/>
          <w:bCs/>
          <w:i w:val="0"/>
          <w:sz w:val="22"/>
          <w:szCs w:val="22"/>
        </w:rPr>
        <w:t>diente al mes de la imposición de la sanción.</w:t>
      </w:r>
    </w:p>
    <w:p w:rsidR="00975F48" w:rsidRPr="000C3E8F" w:rsidRDefault="00975F48" w:rsidP="00975F48">
      <w:pPr>
        <w:autoSpaceDE w:val="0"/>
        <w:autoSpaceDN w:val="0"/>
        <w:adjustRightInd w:val="0"/>
        <w:rPr>
          <w:i w:val="0"/>
        </w:rPr>
      </w:pPr>
    </w:p>
    <w:p w:rsidR="00DA4BB9" w:rsidRPr="000C113B" w:rsidRDefault="00975F48" w:rsidP="00975F48">
      <w:pPr>
        <w:autoSpaceDE w:val="0"/>
        <w:autoSpaceDN w:val="0"/>
        <w:adjustRightInd w:val="0"/>
        <w:ind w:left="360"/>
        <w:jc w:val="both"/>
        <w:rPr>
          <w:rFonts w:ascii="Calibri" w:hAnsi="Calibri"/>
          <w:i w:val="0"/>
          <w:sz w:val="22"/>
          <w:szCs w:val="22"/>
        </w:rPr>
      </w:pPr>
      <w:r w:rsidRPr="000C113B">
        <w:rPr>
          <w:rFonts w:ascii="Calibri" w:hAnsi="Calibri"/>
          <w:i w:val="0"/>
          <w:sz w:val="22"/>
          <w:szCs w:val="22"/>
        </w:rPr>
        <w:t>La imposición de penalizaciones no impide a ASEPEYO el exigir al adjudicatario el cumplimiento de sus obligaciones contractuales ni la indemnización de daños y perjuicios a que ASEPEYO pudiera tener derecho. En cualquier caso, y conforme con lo señalado en el artículo 192 de la Ley de Contratos del Sector Público, la cuantía total de las penalidades apuntadas con anterioridad, no podrá ser superior al 10% del precio del contrato ni el total de las mismas superar el 50% del precio del contrato.</w:t>
      </w:r>
    </w:p>
    <w:p w:rsidR="00DA4BB9" w:rsidRDefault="00DA4BB9" w:rsidP="00DA4BB9">
      <w:pPr>
        <w:autoSpaceDE w:val="0"/>
        <w:autoSpaceDN w:val="0"/>
        <w:adjustRightInd w:val="0"/>
        <w:rPr>
          <w:b/>
          <w:bCs/>
          <w:i w:val="0"/>
          <w:sz w:val="22"/>
          <w:szCs w:val="22"/>
        </w:rPr>
      </w:pPr>
    </w:p>
    <w:p w:rsidR="00DA4BB9" w:rsidRDefault="00DA4BB9" w:rsidP="00DA4BB9">
      <w:pPr>
        <w:autoSpaceDE w:val="0"/>
        <w:autoSpaceDN w:val="0"/>
        <w:adjustRightInd w:val="0"/>
        <w:rPr>
          <w:b/>
          <w:bCs/>
          <w:i w:val="0"/>
          <w:sz w:val="22"/>
          <w:szCs w:val="22"/>
        </w:rPr>
      </w:pPr>
    </w:p>
    <w:p w:rsidR="00795001" w:rsidRDefault="00795001">
      <w:pPr>
        <w:suppressAutoHyphens w:val="0"/>
        <w:rPr>
          <w:b/>
          <w:bCs/>
          <w:i w:val="0"/>
          <w:sz w:val="22"/>
          <w:szCs w:val="22"/>
        </w:rPr>
      </w:pPr>
      <w:r>
        <w:rPr>
          <w:b/>
          <w:bCs/>
          <w:i w:val="0"/>
          <w:sz w:val="22"/>
          <w:szCs w:val="22"/>
        </w:rPr>
        <w:br w:type="page"/>
      </w:r>
    </w:p>
    <w:tbl>
      <w:tblPr>
        <w:tblW w:w="9940" w:type="dxa"/>
        <w:shd w:val="clear" w:color="auto" w:fill="00B0F0"/>
        <w:tblLook w:val="04A0" w:firstRow="1" w:lastRow="0" w:firstColumn="1" w:lastColumn="0" w:noHBand="0" w:noVBand="1"/>
      </w:tblPr>
      <w:tblGrid>
        <w:gridCol w:w="9940"/>
      </w:tblGrid>
      <w:tr w:rsidR="00795001" w:rsidRPr="00D91CA8" w:rsidTr="00205D85">
        <w:tc>
          <w:tcPr>
            <w:tcW w:w="8720" w:type="dxa"/>
            <w:shd w:val="clear" w:color="auto" w:fill="00B0F0"/>
          </w:tcPr>
          <w:p w:rsidR="00795001" w:rsidRPr="004A3992" w:rsidRDefault="00795001" w:rsidP="00205D85">
            <w:pPr>
              <w:pStyle w:val="Estndar"/>
              <w:jc w:val="right"/>
              <w:rPr>
                <w:b/>
                <w:color w:val="FFFFFF"/>
                <w:sz w:val="22"/>
                <w:szCs w:val="22"/>
              </w:rPr>
            </w:pPr>
            <w:r w:rsidRPr="004A3992">
              <w:rPr>
                <w:b/>
                <w:color w:val="FFFFFF"/>
                <w:sz w:val="22"/>
                <w:szCs w:val="22"/>
              </w:rPr>
              <w:lastRenderedPageBreak/>
              <w:t xml:space="preserve">Exp. </w:t>
            </w:r>
            <w:r w:rsidR="000C113B">
              <w:rPr>
                <w:b/>
                <w:color w:val="FFFFFF"/>
                <w:sz w:val="22"/>
                <w:szCs w:val="22"/>
              </w:rPr>
              <w:t>SP00093-2026</w:t>
            </w:r>
          </w:p>
          <w:p w:rsidR="00795001" w:rsidRPr="00D4787C" w:rsidRDefault="00795001" w:rsidP="00205D85">
            <w:pPr>
              <w:pStyle w:val="Estndar"/>
              <w:rPr>
                <w:b/>
                <w:color w:val="FFFFFF"/>
                <w:sz w:val="22"/>
                <w:szCs w:val="22"/>
              </w:rPr>
            </w:pPr>
          </w:p>
          <w:p w:rsidR="00795001" w:rsidRPr="000B33EA" w:rsidRDefault="00795001" w:rsidP="000C113B">
            <w:pPr>
              <w:pStyle w:val="Textoindependiente2"/>
              <w:spacing w:after="0" w:line="240" w:lineRule="auto"/>
              <w:rPr>
                <w:b/>
                <w:i w:val="0"/>
                <w:color w:val="FFFFFF"/>
                <w:sz w:val="24"/>
                <w:szCs w:val="24"/>
              </w:rPr>
            </w:pPr>
            <w:r w:rsidRPr="00D4787C">
              <w:rPr>
                <w:b/>
                <w:i w:val="0"/>
                <w:color w:val="FFFFFF"/>
                <w:sz w:val="22"/>
                <w:szCs w:val="22"/>
              </w:rPr>
              <w:t xml:space="preserve">Contratación del </w:t>
            </w:r>
            <w:r w:rsidR="001507AF">
              <w:rPr>
                <w:b/>
                <w:i w:val="0"/>
                <w:color w:val="FFFFFF"/>
                <w:sz w:val="22"/>
                <w:szCs w:val="22"/>
              </w:rPr>
              <w:t xml:space="preserve">servicio de asistencia sanitaria básica y fisioterapia, en régimen ambulatorio, en </w:t>
            </w:r>
            <w:r w:rsidRPr="00D4787C">
              <w:rPr>
                <w:b/>
                <w:i w:val="0"/>
                <w:color w:val="FFFFFF"/>
                <w:sz w:val="22"/>
                <w:szCs w:val="22"/>
              </w:rPr>
              <w:t xml:space="preserve">el ámbito territorial de </w:t>
            </w:r>
            <w:r w:rsidR="000C113B">
              <w:rPr>
                <w:b/>
                <w:i w:val="0"/>
                <w:color w:val="FFFFFF"/>
                <w:sz w:val="22"/>
                <w:szCs w:val="22"/>
              </w:rPr>
              <w:t>MOTILLA DEL PALANCAR</w:t>
            </w:r>
            <w:r w:rsidR="00D4787C" w:rsidRPr="00D4787C">
              <w:rPr>
                <w:b/>
                <w:i w:val="0"/>
                <w:color w:val="FFFFFF"/>
                <w:sz w:val="22"/>
                <w:szCs w:val="22"/>
              </w:rPr>
              <w:t xml:space="preserve"> (</w:t>
            </w:r>
            <w:r w:rsidR="000C113B">
              <w:rPr>
                <w:b/>
                <w:i w:val="0"/>
                <w:color w:val="FFFFFF"/>
                <w:sz w:val="22"/>
                <w:szCs w:val="22"/>
              </w:rPr>
              <w:t>Cuenca</w:t>
            </w:r>
            <w:r w:rsidR="001507AF">
              <w:rPr>
                <w:b/>
                <w:i w:val="0"/>
                <w:color w:val="FFFFFF"/>
                <w:sz w:val="22"/>
                <w:szCs w:val="22"/>
              </w:rPr>
              <w:t>), para ASEPEYO, Mutua Colaboradora con la Seguridad Social nº 151</w:t>
            </w:r>
          </w:p>
        </w:tc>
      </w:tr>
      <w:tr w:rsidR="00795001" w:rsidRPr="00D91CA8" w:rsidTr="00205D85">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05D85">
        <w:trPr>
          <w:trHeight w:val="348"/>
        </w:trPr>
        <w:tc>
          <w:tcPr>
            <w:tcW w:w="8720" w:type="dxa"/>
            <w:shd w:val="clear" w:color="auto" w:fill="00B0F0"/>
          </w:tcPr>
          <w:p w:rsidR="00795001" w:rsidRPr="000B33EA" w:rsidRDefault="00795001" w:rsidP="00205D85">
            <w:pPr>
              <w:pStyle w:val="Textoindependiente2"/>
              <w:spacing w:after="0" w:line="240" w:lineRule="auto"/>
              <w:rPr>
                <w:b/>
                <w:i w:val="0"/>
                <w:color w:val="FFFFFF"/>
                <w:sz w:val="24"/>
                <w:szCs w:val="24"/>
              </w:rPr>
            </w:pPr>
            <w:r w:rsidRPr="00A3629C">
              <w:rPr>
                <w:b/>
                <w:i w:val="0"/>
                <w:color w:val="FFFFFF"/>
                <w:sz w:val="24"/>
                <w:szCs w:val="24"/>
              </w:rPr>
              <w:t xml:space="preserve">Anexo IX.- Modificaciones contractuales previstas  </w:t>
            </w:r>
          </w:p>
        </w:tc>
      </w:tr>
    </w:tbl>
    <w:p w:rsidR="00DA4BB9" w:rsidRDefault="00DA4BB9" w:rsidP="00DA4BB9">
      <w:pPr>
        <w:autoSpaceDE w:val="0"/>
        <w:autoSpaceDN w:val="0"/>
        <w:adjustRightInd w:val="0"/>
        <w:rPr>
          <w:b/>
          <w:bCs/>
          <w:i w:val="0"/>
          <w:sz w:val="18"/>
          <w:szCs w:val="18"/>
        </w:rPr>
      </w:pPr>
    </w:p>
    <w:p w:rsidR="005A71C5" w:rsidRPr="000C113B" w:rsidRDefault="005A71C5" w:rsidP="005A71C5">
      <w:pPr>
        <w:ind w:hanging="2"/>
        <w:rPr>
          <w:rFonts w:ascii="Calibri" w:hAnsi="Calibri"/>
          <w:b/>
          <w:i w:val="0"/>
          <w:sz w:val="22"/>
          <w:szCs w:val="22"/>
        </w:rPr>
      </w:pPr>
      <w:r w:rsidRPr="000C113B">
        <w:rPr>
          <w:rFonts w:ascii="Calibri" w:hAnsi="Calibri"/>
          <w:b/>
          <w:i w:val="0"/>
          <w:sz w:val="22"/>
          <w:szCs w:val="22"/>
        </w:rPr>
        <w:t xml:space="preserve">1. Causas generales. </w:t>
      </w:r>
    </w:p>
    <w:p w:rsidR="005A71C5" w:rsidRPr="000C113B" w:rsidRDefault="005A71C5" w:rsidP="005A71C5">
      <w:pPr>
        <w:ind w:hanging="2"/>
        <w:jc w:val="both"/>
        <w:rPr>
          <w:rFonts w:ascii="Calibri" w:hAnsi="Calibri"/>
          <w:b/>
          <w:i w:val="0"/>
          <w:sz w:val="22"/>
          <w:szCs w:val="22"/>
        </w:rPr>
      </w:pPr>
    </w:p>
    <w:p w:rsidR="005A71C5" w:rsidRPr="000C113B" w:rsidRDefault="005A71C5" w:rsidP="005A71C5">
      <w:pPr>
        <w:ind w:hanging="2"/>
        <w:jc w:val="both"/>
        <w:rPr>
          <w:rFonts w:ascii="Calibri" w:hAnsi="Calibri"/>
          <w:i w:val="0"/>
          <w:sz w:val="22"/>
          <w:szCs w:val="22"/>
        </w:rPr>
      </w:pPr>
      <w:r w:rsidRPr="000C113B">
        <w:rPr>
          <w:rFonts w:ascii="Calibri" w:hAnsi="Calibri"/>
          <w:i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5A71C5" w:rsidRPr="000C113B" w:rsidRDefault="005A71C5" w:rsidP="005A71C5">
      <w:pPr>
        <w:ind w:hanging="2"/>
        <w:jc w:val="both"/>
        <w:rPr>
          <w:rFonts w:ascii="Calibri" w:hAnsi="Calibri"/>
          <w:i w:val="0"/>
          <w:sz w:val="22"/>
          <w:szCs w:val="22"/>
        </w:rPr>
      </w:pPr>
    </w:p>
    <w:p w:rsidR="005A71C5" w:rsidRPr="000C113B" w:rsidRDefault="005A71C5" w:rsidP="005A71C5">
      <w:pPr>
        <w:ind w:hanging="2"/>
        <w:jc w:val="both"/>
        <w:rPr>
          <w:rFonts w:ascii="Calibri" w:hAnsi="Calibri"/>
          <w:i w:val="0"/>
          <w:sz w:val="22"/>
          <w:szCs w:val="22"/>
        </w:rPr>
      </w:pPr>
      <w:r w:rsidRPr="000C113B">
        <w:rPr>
          <w:rFonts w:ascii="Calibri" w:hAnsi="Calibri"/>
          <w:i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5A71C5" w:rsidRPr="000C113B" w:rsidRDefault="005A71C5" w:rsidP="005A71C5">
      <w:pPr>
        <w:ind w:hanging="2"/>
        <w:jc w:val="both"/>
        <w:rPr>
          <w:rFonts w:ascii="Calibri" w:hAnsi="Calibri"/>
          <w:i w:val="0"/>
          <w:sz w:val="22"/>
          <w:szCs w:val="22"/>
        </w:rPr>
      </w:pPr>
    </w:p>
    <w:p w:rsidR="005A71C5" w:rsidRPr="000C113B" w:rsidRDefault="005A71C5" w:rsidP="005A71C5">
      <w:pPr>
        <w:ind w:hanging="2"/>
        <w:jc w:val="both"/>
        <w:rPr>
          <w:rFonts w:ascii="Calibri" w:hAnsi="Calibri"/>
          <w:b/>
          <w:i w:val="0"/>
          <w:sz w:val="22"/>
          <w:szCs w:val="22"/>
        </w:rPr>
      </w:pPr>
      <w:r w:rsidRPr="000C113B">
        <w:rPr>
          <w:rFonts w:ascii="Calibri" w:hAnsi="Calibri"/>
          <w:b/>
          <w:i w:val="0"/>
          <w:sz w:val="22"/>
          <w:szCs w:val="22"/>
        </w:rPr>
        <w:t>2.- Otras modificaciones previstas</w:t>
      </w:r>
    </w:p>
    <w:p w:rsidR="005A71C5" w:rsidRPr="000C113B" w:rsidRDefault="005A71C5" w:rsidP="005A71C5">
      <w:pPr>
        <w:ind w:hanging="2"/>
        <w:jc w:val="both"/>
        <w:rPr>
          <w:rFonts w:ascii="Calibri" w:hAnsi="Calibri"/>
          <w:i w:val="0"/>
          <w:sz w:val="22"/>
          <w:szCs w:val="22"/>
        </w:rPr>
      </w:pPr>
    </w:p>
    <w:p w:rsidR="005A71C5" w:rsidRPr="000C113B" w:rsidRDefault="005A71C5" w:rsidP="005A71C5">
      <w:pPr>
        <w:ind w:hanging="2"/>
        <w:jc w:val="both"/>
        <w:rPr>
          <w:rFonts w:ascii="Calibri" w:hAnsi="Calibri"/>
          <w:i w:val="0"/>
          <w:sz w:val="22"/>
          <w:szCs w:val="22"/>
        </w:rPr>
      </w:pPr>
      <w:r w:rsidRPr="000C113B">
        <w:rPr>
          <w:rFonts w:ascii="Calibri" w:hAnsi="Calibri"/>
          <w:i w:val="0"/>
          <w:sz w:val="22"/>
          <w:szCs w:val="22"/>
        </w:rPr>
        <w:t>a) Podrá modificarse el precio y ampliarse el objeto del contrato en los casos de fusión, acuerdos de cooperación, contratos de adhesión, de la Mutua contratante con otras Mutuas Colaboradoras con la Seguridad Social, en función de lo establecido por el Ministerio de Trabajo  Migraciones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5A71C5" w:rsidRPr="000C113B" w:rsidRDefault="005A71C5" w:rsidP="005A71C5">
      <w:pPr>
        <w:ind w:hanging="2"/>
        <w:jc w:val="both"/>
        <w:rPr>
          <w:rFonts w:ascii="Calibri" w:hAnsi="Calibri"/>
          <w:i w:val="0"/>
          <w:sz w:val="22"/>
          <w:szCs w:val="22"/>
        </w:rPr>
      </w:pPr>
    </w:p>
    <w:p w:rsidR="005A71C5" w:rsidRPr="000C113B" w:rsidRDefault="005A71C5" w:rsidP="005A71C5">
      <w:pPr>
        <w:ind w:hanging="2"/>
        <w:jc w:val="both"/>
        <w:rPr>
          <w:rFonts w:ascii="Calibri" w:hAnsi="Calibri"/>
          <w:i w:val="0"/>
          <w:sz w:val="22"/>
          <w:szCs w:val="22"/>
        </w:rPr>
      </w:pPr>
      <w:r w:rsidRPr="000C113B">
        <w:rPr>
          <w:rFonts w:ascii="Calibri" w:hAnsi="Calibri"/>
          <w:i w:val="0"/>
          <w:sz w:val="22"/>
          <w:szCs w:val="22"/>
        </w:rPr>
        <w:t>b)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5A71C5" w:rsidRPr="000C113B" w:rsidRDefault="005A71C5" w:rsidP="005A71C5">
      <w:pPr>
        <w:ind w:hanging="2"/>
        <w:jc w:val="both"/>
        <w:rPr>
          <w:rFonts w:ascii="Calibri" w:hAnsi="Calibri"/>
          <w:b/>
          <w:i w:val="0"/>
          <w:sz w:val="22"/>
          <w:szCs w:val="22"/>
        </w:rPr>
      </w:pPr>
    </w:p>
    <w:p w:rsidR="005A71C5" w:rsidRPr="000C113B" w:rsidRDefault="005A71C5" w:rsidP="005A71C5">
      <w:pPr>
        <w:ind w:hanging="2"/>
        <w:jc w:val="both"/>
        <w:rPr>
          <w:rFonts w:ascii="Calibri" w:hAnsi="Calibri"/>
          <w:b/>
          <w:sz w:val="22"/>
          <w:szCs w:val="22"/>
        </w:rPr>
      </w:pPr>
      <w:r w:rsidRPr="000C113B">
        <w:rPr>
          <w:rFonts w:ascii="Calibri" w:hAnsi="Calibri"/>
          <w:i w:val="0"/>
          <w:sz w:val="22"/>
          <w:szCs w:val="22"/>
        </w:rPr>
        <w:t>c)</w:t>
      </w:r>
      <w:r w:rsidRPr="000C113B">
        <w:rPr>
          <w:rFonts w:ascii="Calibri" w:hAnsi="Calibri"/>
          <w:b/>
          <w:i w:val="0"/>
          <w:sz w:val="22"/>
          <w:szCs w:val="22"/>
        </w:rPr>
        <w:t xml:space="preserve"> </w:t>
      </w:r>
      <w:r w:rsidRPr="000C113B">
        <w:rPr>
          <w:rFonts w:ascii="Calibri" w:hAnsi="Calibri"/>
          <w:i w:val="0"/>
          <w:sz w:val="22"/>
          <w:szCs w:val="22"/>
        </w:rPr>
        <w:t>Podrá modificarse el contrato en el supuesto de que surjan nuevas necesidades asistenciales no previstas inicialmente siempre que la adjudicataria esté habilitada para atenderlas y disponga de los medios materiales y personales necesarios.</w:t>
      </w:r>
      <w:r w:rsidRPr="000C113B">
        <w:rPr>
          <w:rFonts w:ascii="Calibri" w:hAnsi="Calibri"/>
          <w:b/>
          <w:sz w:val="22"/>
          <w:szCs w:val="22"/>
        </w:rPr>
        <w:t xml:space="preserve"> </w:t>
      </w:r>
    </w:p>
    <w:p w:rsidR="005A71C5" w:rsidRPr="000C113B" w:rsidRDefault="005A71C5" w:rsidP="005A71C5">
      <w:pPr>
        <w:ind w:hanging="2"/>
        <w:jc w:val="both"/>
        <w:rPr>
          <w:rFonts w:ascii="Calibri" w:hAnsi="Calibri"/>
          <w:sz w:val="22"/>
          <w:szCs w:val="22"/>
        </w:rPr>
      </w:pPr>
    </w:p>
    <w:p w:rsidR="005A71C5" w:rsidRPr="000C113B" w:rsidRDefault="005A71C5" w:rsidP="005A71C5">
      <w:pPr>
        <w:ind w:hanging="2"/>
        <w:jc w:val="both"/>
        <w:rPr>
          <w:rFonts w:ascii="Calibri" w:hAnsi="Calibri"/>
          <w:i w:val="0"/>
          <w:sz w:val="22"/>
          <w:szCs w:val="22"/>
        </w:rPr>
      </w:pPr>
      <w:r w:rsidRPr="000C113B">
        <w:rPr>
          <w:rFonts w:ascii="Calibri" w:hAnsi="Calibri"/>
          <w:i w:val="0"/>
          <w:sz w:val="22"/>
          <w:szCs w:val="22"/>
        </w:rPr>
        <w:t xml:space="preserve">d) Podrá modificarse el contrato en el supuesto de que resulte necesario, desde el punto de vista sanitario, aplicar una técnica/prueba/tratamiento médico no incluido en el objeto del contrato bien porque se trate de una novedad bien porque se precise para una correcta y adecuada prestación de la asistencia sanitaria a dispensar a los trabajadores beneficiarios de la mutua . </w:t>
      </w:r>
    </w:p>
    <w:p w:rsidR="005A71C5" w:rsidRPr="000C113B" w:rsidRDefault="005A71C5" w:rsidP="005A71C5">
      <w:pPr>
        <w:ind w:hanging="2"/>
        <w:jc w:val="both"/>
        <w:rPr>
          <w:rFonts w:ascii="Calibri" w:hAnsi="Calibri"/>
          <w:b/>
          <w:sz w:val="22"/>
          <w:szCs w:val="22"/>
        </w:rPr>
      </w:pPr>
    </w:p>
    <w:p w:rsidR="005A71C5" w:rsidRPr="000C113B" w:rsidRDefault="005A71C5" w:rsidP="005A71C5">
      <w:pPr>
        <w:ind w:hanging="2"/>
        <w:jc w:val="both"/>
        <w:rPr>
          <w:rFonts w:ascii="Calibri" w:hAnsi="Calibri"/>
          <w:i w:val="0"/>
          <w:sz w:val="22"/>
          <w:szCs w:val="22"/>
        </w:rPr>
      </w:pPr>
      <w:r w:rsidRPr="000C113B">
        <w:rPr>
          <w:rFonts w:ascii="Calibri" w:hAnsi="Calibri"/>
          <w:i w:val="0"/>
          <w:sz w:val="22"/>
          <w:szCs w:val="22"/>
        </w:rPr>
        <w:t>e)</w:t>
      </w:r>
      <w:r w:rsidRPr="000C113B">
        <w:rPr>
          <w:rFonts w:ascii="Calibri" w:hAnsi="Calibri"/>
          <w:sz w:val="22"/>
          <w:szCs w:val="22"/>
        </w:rPr>
        <w:t xml:space="preserve"> </w:t>
      </w:r>
      <w:r w:rsidRPr="000C113B">
        <w:rPr>
          <w:rFonts w:ascii="Calibri" w:hAnsi="Calibri"/>
          <w:i w:val="0"/>
          <w:sz w:val="22"/>
          <w:szCs w:val="22"/>
        </w:rPr>
        <w:t xml:space="preserve">Podrá modificarse el contrato si las necesidades reales de los servicios objeto de contrato fueran superiores a las estimadas inicialmente.  </w:t>
      </w:r>
    </w:p>
    <w:p w:rsidR="005A71C5" w:rsidRPr="000C113B" w:rsidRDefault="005A71C5" w:rsidP="005A71C5">
      <w:pPr>
        <w:ind w:hanging="2"/>
        <w:rPr>
          <w:rFonts w:ascii="Calibri" w:hAnsi="Calibri"/>
          <w:b/>
          <w:i w:val="0"/>
          <w:sz w:val="22"/>
          <w:szCs w:val="22"/>
        </w:rPr>
      </w:pPr>
    </w:p>
    <w:p w:rsidR="005A71C5" w:rsidRPr="000C113B" w:rsidRDefault="005A71C5" w:rsidP="005A71C5">
      <w:pPr>
        <w:ind w:hanging="2"/>
        <w:rPr>
          <w:rFonts w:ascii="Calibri" w:hAnsi="Calibri"/>
          <w:b/>
          <w:i w:val="0"/>
          <w:sz w:val="22"/>
          <w:szCs w:val="22"/>
        </w:rPr>
      </w:pPr>
    </w:p>
    <w:p w:rsidR="002E11CA" w:rsidRDefault="005A71C5" w:rsidP="005A71C5">
      <w:pPr>
        <w:suppressAutoHyphens w:val="0"/>
        <w:rPr>
          <w:b/>
          <w:bCs/>
          <w:i w:val="0"/>
          <w:sz w:val="18"/>
          <w:szCs w:val="18"/>
        </w:rPr>
      </w:pPr>
      <w:r w:rsidRPr="000C113B">
        <w:rPr>
          <w:rFonts w:ascii="Calibri" w:hAnsi="Calibri"/>
          <w:b/>
          <w:i w:val="0"/>
          <w:sz w:val="22"/>
          <w:szCs w:val="22"/>
        </w:rPr>
        <w:t>NOTA IMPORTANTE: En ningún caso la suma de las modificaciones totales previstas puede superar 20% del precio inicial del contrato o del máximo legal permitido en cada momento.</w:t>
      </w:r>
      <w:r>
        <w:rPr>
          <w:b/>
          <w:bCs/>
          <w:i w:val="0"/>
          <w:sz w:val="18"/>
          <w:szCs w:val="18"/>
        </w:rPr>
        <w:t xml:space="preserve"> </w:t>
      </w:r>
      <w:r w:rsidR="002E11CA">
        <w:rPr>
          <w:b/>
          <w:bCs/>
          <w:i w:val="0"/>
          <w:sz w:val="18"/>
          <w:szCs w:val="18"/>
        </w:rPr>
        <w:br w:type="page"/>
      </w:r>
    </w:p>
    <w:tbl>
      <w:tblPr>
        <w:tblW w:w="9940" w:type="dxa"/>
        <w:shd w:val="clear" w:color="auto" w:fill="00B0F0"/>
        <w:tblLook w:val="04A0" w:firstRow="1" w:lastRow="0" w:firstColumn="1" w:lastColumn="0" w:noHBand="0" w:noVBand="1"/>
      </w:tblPr>
      <w:tblGrid>
        <w:gridCol w:w="9940"/>
      </w:tblGrid>
      <w:tr w:rsidR="00795001" w:rsidRPr="00D91CA8" w:rsidTr="002E11CA">
        <w:tc>
          <w:tcPr>
            <w:tcW w:w="9940" w:type="dxa"/>
            <w:shd w:val="clear" w:color="auto" w:fill="00B0F0"/>
          </w:tcPr>
          <w:p w:rsidR="00795001" w:rsidRPr="004A3992" w:rsidRDefault="00795001" w:rsidP="00205D85">
            <w:pPr>
              <w:pStyle w:val="Estndar"/>
              <w:jc w:val="right"/>
              <w:rPr>
                <w:b/>
                <w:color w:val="FFFFFF"/>
                <w:sz w:val="22"/>
                <w:szCs w:val="22"/>
              </w:rPr>
            </w:pPr>
            <w:r w:rsidRPr="004A3992">
              <w:rPr>
                <w:b/>
                <w:color w:val="FFFFFF"/>
                <w:sz w:val="22"/>
                <w:szCs w:val="22"/>
              </w:rPr>
              <w:lastRenderedPageBreak/>
              <w:t xml:space="preserve">Exp. </w:t>
            </w:r>
            <w:r w:rsidR="000C113B">
              <w:rPr>
                <w:b/>
                <w:color w:val="FFFFFF"/>
                <w:sz w:val="22"/>
                <w:szCs w:val="22"/>
              </w:rPr>
              <w:t>SP00093-2026</w:t>
            </w:r>
          </w:p>
          <w:p w:rsidR="00795001" w:rsidRPr="008126EF" w:rsidRDefault="00795001" w:rsidP="00205D85">
            <w:pPr>
              <w:pStyle w:val="Estndar"/>
              <w:rPr>
                <w:b/>
                <w:color w:val="FFFFFF"/>
                <w:sz w:val="22"/>
                <w:szCs w:val="22"/>
              </w:rPr>
            </w:pPr>
          </w:p>
          <w:p w:rsidR="00795001" w:rsidRPr="00D4787C" w:rsidRDefault="00795001" w:rsidP="000C113B">
            <w:pPr>
              <w:pStyle w:val="Textoindependiente2"/>
              <w:spacing w:after="0" w:line="240" w:lineRule="auto"/>
              <w:rPr>
                <w:b/>
                <w:i w:val="0"/>
                <w:color w:val="FFFFFF"/>
                <w:sz w:val="24"/>
                <w:szCs w:val="24"/>
              </w:rPr>
            </w:pPr>
            <w:r w:rsidRPr="00D4787C">
              <w:rPr>
                <w:b/>
                <w:i w:val="0"/>
                <w:color w:val="FFFFFF"/>
                <w:sz w:val="22"/>
                <w:szCs w:val="22"/>
              </w:rPr>
              <w:t xml:space="preserve">Contratación del </w:t>
            </w:r>
            <w:r w:rsidR="001507AF">
              <w:rPr>
                <w:b/>
                <w:i w:val="0"/>
                <w:color w:val="FFFFFF"/>
                <w:sz w:val="22"/>
                <w:szCs w:val="22"/>
              </w:rPr>
              <w:t xml:space="preserve">servicio de asistencia sanitaria básica y fisioterapia, en régimen ambulatorio, en </w:t>
            </w:r>
            <w:r w:rsidRPr="00D4787C">
              <w:rPr>
                <w:b/>
                <w:i w:val="0"/>
                <w:color w:val="FFFFFF"/>
                <w:sz w:val="22"/>
                <w:szCs w:val="22"/>
              </w:rPr>
              <w:t xml:space="preserve">el ámbito territorial de </w:t>
            </w:r>
            <w:r w:rsidR="000C113B">
              <w:rPr>
                <w:b/>
                <w:i w:val="0"/>
                <w:color w:val="FFFFFF"/>
                <w:sz w:val="22"/>
                <w:szCs w:val="22"/>
              </w:rPr>
              <w:t>MOTILLA DEL PALANCAR</w:t>
            </w:r>
            <w:r w:rsidR="00D4787C" w:rsidRPr="00D4787C">
              <w:rPr>
                <w:b/>
                <w:i w:val="0"/>
                <w:color w:val="FFFFFF"/>
                <w:sz w:val="22"/>
                <w:szCs w:val="22"/>
              </w:rPr>
              <w:t xml:space="preserve"> (</w:t>
            </w:r>
            <w:r w:rsidR="000C113B">
              <w:rPr>
                <w:b/>
                <w:i w:val="0"/>
                <w:color w:val="FFFFFF"/>
                <w:sz w:val="22"/>
                <w:szCs w:val="22"/>
              </w:rPr>
              <w:t>Cuenca</w:t>
            </w:r>
            <w:r w:rsidR="001507AF">
              <w:rPr>
                <w:b/>
                <w:i w:val="0"/>
                <w:color w:val="FFFFFF"/>
                <w:sz w:val="22"/>
                <w:szCs w:val="22"/>
              </w:rPr>
              <w:t>), para ASEPEYO, Mutua Colaboradora con la Seguridad Social nº 151</w:t>
            </w:r>
          </w:p>
        </w:tc>
      </w:tr>
      <w:tr w:rsidR="00795001" w:rsidRPr="00D91CA8" w:rsidTr="002E11CA">
        <w:tc>
          <w:tcPr>
            <w:tcW w:w="994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E11CA">
        <w:trPr>
          <w:trHeight w:val="348"/>
        </w:trPr>
        <w:tc>
          <w:tcPr>
            <w:tcW w:w="9940" w:type="dxa"/>
            <w:shd w:val="clear" w:color="auto" w:fill="00B0F0"/>
          </w:tcPr>
          <w:p w:rsidR="00795001" w:rsidRPr="000B33EA" w:rsidRDefault="00D4787C" w:rsidP="00205D85">
            <w:pPr>
              <w:pStyle w:val="Textoindependiente2"/>
              <w:spacing w:after="0" w:line="240" w:lineRule="auto"/>
              <w:rPr>
                <w:b/>
                <w:i w:val="0"/>
                <w:color w:val="FFFFFF"/>
                <w:sz w:val="24"/>
                <w:szCs w:val="24"/>
              </w:rPr>
            </w:pPr>
            <w:r>
              <w:rPr>
                <w:b/>
                <w:i w:val="0"/>
                <w:color w:val="FFFFFF"/>
                <w:sz w:val="24"/>
                <w:szCs w:val="24"/>
              </w:rPr>
              <w:t>Anexo X.</w:t>
            </w:r>
            <w:r w:rsidR="00795001" w:rsidRPr="00A3629C">
              <w:rPr>
                <w:b/>
                <w:i w:val="0"/>
                <w:color w:val="FFFFFF"/>
                <w:sz w:val="24"/>
                <w:szCs w:val="24"/>
              </w:rPr>
              <w:t xml:space="preserve"> Cláusulas específicas de resolución contractual</w:t>
            </w:r>
          </w:p>
        </w:tc>
      </w:tr>
    </w:tbl>
    <w:p w:rsidR="00795001" w:rsidRDefault="00795001" w:rsidP="00DA4BB9">
      <w:pPr>
        <w:autoSpaceDE w:val="0"/>
        <w:autoSpaceDN w:val="0"/>
        <w:adjustRightInd w:val="0"/>
        <w:rPr>
          <w:b/>
          <w:bCs/>
          <w:i w:val="0"/>
          <w:sz w:val="18"/>
          <w:szCs w:val="18"/>
        </w:rPr>
      </w:pPr>
    </w:p>
    <w:p w:rsidR="00DA4BB9" w:rsidRDefault="00DA4BB9" w:rsidP="00DA4BB9">
      <w:pPr>
        <w:pStyle w:val="Estndar"/>
        <w:rPr>
          <w:color w:val="auto"/>
          <w:sz w:val="20"/>
        </w:rPr>
      </w:pPr>
    </w:p>
    <w:p w:rsidR="00DA4BB9" w:rsidRDefault="00DA4BB9" w:rsidP="00DA4BB9">
      <w:pPr>
        <w:pStyle w:val="Estndar"/>
        <w:rPr>
          <w:color w:val="auto"/>
          <w:sz w:val="20"/>
        </w:rPr>
      </w:pPr>
    </w:p>
    <w:p w:rsidR="00DA4BB9" w:rsidRPr="000C113B" w:rsidRDefault="00DA4BB9" w:rsidP="00DA4BB9">
      <w:pPr>
        <w:pStyle w:val="Estndar"/>
        <w:rPr>
          <w:rFonts w:ascii="Calibri" w:hAnsi="Calibri"/>
          <w:color w:val="auto"/>
          <w:sz w:val="22"/>
          <w:szCs w:val="22"/>
        </w:rPr>
      </w:pPr>
      <w:r w:rsidRPr="000C113B">
        <w:rPr>
          <w:rFonts w:ascii="Calibri" w:hAnsi="Calibri"/>
          <w:color w:val="auto"/>
          <w:sz w:val="22"/>
          <w:szCs w:val="22"/>
        </w:rPr>
        <w:t>Las previstas en la cláusula 27 del pliego de cláusulas administrativas particulares.</w:t>
      </w:r>
    </w:p>
    <w:p w:rsidR="00795001" w:rsidRDefault="00795001" w:rsidP="00DA4BB9">
      <w:pPr>
        <w:pStyle w:val="Estndar"/>
        <w:rPr>
          <w:color w:val="auto"/>
          <w:sz w:val="22"/>
          <w:szCs w:val="22"/>
        </w:rPr>
      </w:pPr>
    </w:p>
    <w:p w:rsidR="00795001" w:rsidRDefault="00795001" w:rsidP="00DA4BB9">
      <w:pPr>
        <w:pStyle w:val="Estndar"/>
        <w:rPr>
          <w:color w:val="auto"/>
          <w:sz w:val="22"/>
          <w:szCs w:val="22"/>
        </w:rPr>
      </w:pPr>
    </w:p>
    <w:p w:rsidR="00795001" w:rsidRDefault="00795001">
      <w:pPr>
        <w:suppressAutoHyphens w:val="0"/>
        <w:rPr>
          <w:i w:val="0"/>
          <w:sz w:val="22"/>
          <w:szCs w:val="22"/>
        </w:rPr>
      </w:pPr>
      <w:r>
        <w:rPr>
          <w:sz w:val="22"/>
          <w:szCs w:val="22"/>
        </w:rPr>
        <w:br w:type="page"/>
      </w:r>
    </w:p>
    <w:tbl>
      <w:tblPr>
        <w:tblW w:w="9940" w:type="dxa"/>
        <w:shd w:val="clear" w:color="auto" w:fill="00B0F0"/>
        <w:tblLook w:val="04A0" w:firstRow="1" w:lastRow="0" w:firstColumn="1" w:lastColumn="0" w:noHBand="0" w:noVBand="1"/>
      </w:tblPr>
      <w:tblGrid>
        <w:gridCol w:w="9940"/>
      </w:tblGrid>
      <w:tr w:rsidR="00795001" w:rsidRPr="00D91CA8" w:rsidTr="00205D85">
        <w:tc>
          <w:tcPr>
            <w:tcW w:w="8720" w:type="dxa"/>
            <w:shd w:val="clear" w:color="auto" w:fill="00B0F0"/>
          </w:tcPr>
          <w:p w:rsidR="00795001" w:rsidRPr="004A3992" w:rsidRDefault="00D4787C" w:rsidP="00205D85">
            <w:pPr>
              <w:pStyle w:val="Estndar"/>
              <w:jc w:val="right"/>
              <w:rPr>
                <w:b/>
                <w:color w:val="FFFFFF"/>
                <w:sz w:val="22"/>
                <w:szCs w:val="22"/>
              </w:rPr>
            </w:pPr>
            <w:r w:rsidRPr="004A3992">
              <w:rPr>
                <w:b/>
                <w:color w:val="FFFFFF"/>
                <w:sz w:val="22"/>
                <w:szCs w:val="22"/>
              </w:rPr>
              <w:lastRenderedPageBreak/>
              <w:t xml:space="preserve">Exp. </w:t>
            </w:r>
            <w:r w:rsidR="000C113B">
              <w:rPr>
                <w:b/>
                <w:color w:val="FFFFFF"/>
                <w:sz w:val="22"/>
                <w:szCs w:val="22"/>
              </w:rPr>
              <w:t>SP00093-2026</w:t>
            </w:r>
          </w:p>
          <w:p w:rsidR="00795001" w:rsidRPr="008126EF" w:rsidRDefault="00795001" w:rsidP="00205D85">
            <w:pPr>
              <w:pStyle w:val="Estndar"/>
              <w:rPr>
                <w:b/>
                <w:color w:val="FFFFFF"/>
                <w:sz w:val="22"/>
                <w:szCs w:val="22"/>
              </w:rPr>
            </w:pPr>
          </w:p>
          <w:p w:rsidR="00795001" w:rsidRPr="00D4787C" w:rsidRDefault="00795001" w:rsidP="000C113B">
            <w:pPr>
              <w:pStyle w:val="Textoindependiente2"/>
              <w:spacing w:after="0" w:line="240" w:lineRule="auto"/>
              <w:rPr>
                <w:b/>
                <w:i w:val="0"/>
                <w:color w:val="FFFFFF"/>
                <w:sz w:val="24"/>
                <w:szCs w:val="24"/>
              </w:rPr>
            </w:pPr>
            <w:r w:rsidRPr="00D4787C">
              <w:rPr>
                <w:b/>
                <w:i w:val="0"/>
                <w:color w:val="FFFFFF"/>
                <w:sz w:val="22"/>
                <w:szCs w:val="22"/>
              </w:rPr>
              <w:t xml:space="preserve">Contratación del </w:t>
            </w:r>
            <w:r w:rsidR="001507AF">
              <w:rPr>
                <w:b/>
                <w:i w:val="0"/>
                <w:color w:val="FFFFFF"/>
                <w:sz w:val="22"/>
                <w:szCs w:val="22"/>
              </w:rPr>
              <w:t xml:space="preserve">servicio de asistencia sanitaria básica y fisioterapia, en régimen ambulatorio, en </w:t>
            </w:r>
            <w:r w:rsidRPr="00D4787C">
              <w:rPr>
                <w:b/>
                <w:i w:val="0"/>
                <w:color w:val="FFFFFF"/>
                <w:sz w:val="22"/>
                <w:szCs w:val="22"/>
              </w:rPr>
              <w:t xml:space="preserve">el ámbito territorial de </w:t>
            </w:r>
            <w:r w:rsidR="000C113B">
              <w:rPr>
                <w:b/>
                <w:i w:val="0"/>
                <w:color w:val="FFFFFF"/>
                <w:sz w:val="22"/>
                <w:szCs w:val="22"/>
              </w:rPr>
              <w:t>MOTILLA DEL PALANCAR</w:t>
            </w:r>
            <w:r w:rsidRPr="00D4787C">
              <w:rPr>
                <w:b/>
                <w:i w:val="0"/>
                <w:color w:val="FFFFFF"/>
                <w:sz w:val="22"/>
                <w:szCs w:val="22"/>
              </w:rPr>
              <w:t xml:space="preserve"> </w:t>
            </w:r>
            <w:r w:rsidR="00D4787C">
              <w:rPr>
                <w:b/>
                <w:i w:val="0"/>
                <w:color w:val="FFFFFF"/>
                <w:sz w:val="22"/>
                <w:szCs w:val="22"/>
              </w:rPr>
              <w:t>(</w:t>
            </w:r>
            <w:r w:rsidR="000C113B">
              <w:rPr>
                <w:b/>
                <w:i w:val="0"/>
                <w:color w:val="FFFFFF"/>
                <w:sz w:val="22"/>
                <w:szCs w:val="22"/>
              </w:rPr>
              <w:t>Cuenca</w:t>
            </w:r>
            <w:r w:rsidR="001507AF">
              <w:rPr>
                <w:b/>
                <w:i w:val="0"/>
                <w:color w:val="FFFFFF"/>
                <w:sz w:val="22"/>
                <w:szCs w:val="22"/>
              </w:rPr>
              <w:t>), para ASEPEYO, Mutua Colaboradora con la Seguridad Social nº 151</w:t>
            </w:r>
          </w:p>
        </w:tc>
      </w:tr>
      <w:tr w:rsidR="00795001" w:rsidRPr="00D91CA8" w:rsidTr="00205D85">
        <w:tc>
          <w:tcPr>
            <w:tcW w:w="8720" w:type="dxa"/>
            <w:shd w:val="clear" w:color="auto" w:fill="auto"/>
          </w:tcPr>
          <w:p w:rsidR="00795001" w:rsidRPr="008126EF" w:rsidRDefault="00795001" w:rsidP="00205D85">
            <w:pPr>
              <w:pStyle w:val="Textoindependiente2"/>
              <w:spacing w:after="0" w:line="240" w:lineRule="auto"/>
              <w:rPr>
                <w:b/>
                <w:i w:val="0"/>
                <w:color w:val="FFFFFF"/>
                <w:sz w:val="18"/>
                <w:szCs w:val="24"/>
              </w:rPr>
            </w:pPr>
          </w:p>
        </w:tc>
      </w:tr>
      <w:tr w:rsidR="00795001" w:rsidRPr="00D91CA8" w:rsidTr="00205D85">
        <w:trPr>
          <w:trHeight w:val="348"/>
        </w:trPr>
        <w:tc>
          <w:tcPr>
            <w:tcW w:w="8720" w:type="dxa"/>
            <w:shd w:val="clear" w:color="auto" w:fill="00B0F0"/>
          </w:tcPr>
          <w:p w:rsidR="00795001" w:rsidRPr="000B33EA" w:rsidRDefault="00D4787C" w:rsidP="00205D85">
            <w:pPr>
              <w:pStyle w:val="Textoindependiente2"/>
              <w:spacing w:after="0" w:line="240" w:lineRule="auto"/>
              <w:rPr>
                <w:b/>
                <w:i w:val="0"/>
                <w:color w:val="FFFFFF"/>
                <w:sz w:val="24"/>
                <w:szCs w:val="24"/>
              </w:rPr>
            </w:pPr>
            <w:r>
              <w:rPr>
                <w:b/>
                <w:i w:val="0"/>
                <w:color w:val="FFFFFF"/>
                <w:sz w:val="24"/>
                <w:szCs w:val="24"/>
              </w:rPr>
              <w:t>Anexo XI.</w:t>
            </w:r>
            <w:r w:rsidRPr="00D4787C">
              <w:rPr>
                <w:b/>
                <w:i w:val="0"/>
                <w:color w:val="FFFFFF"/>
                <w:sz w:val="24"/>
                <w:szCs w:val="24"/>
              </w:rPr>
              <w:t xml:space="preserve"> Criterios de adjudicación</w:t>
            </w:r>
          </w:p>
        </w:tc>
      </w:tr>
    </w:tbl>
    <w:p w:rsidR="00795001" w:rsidRDefault="00795001" w:rsidP="00DA4BB9">
      <w:pPr>
        <w:jc w:val="both"/>
        <w:rPr>
          <w:b/>
          <w:i w:val="0"/>
          <w:snapToGrid w:val="0"/>
          <w:sz w:val="22"/>
          <w:u w:val="single"/>
        </w:rPr>
      </w:pPr>
    </w:p>
    <w:p w:rsidR="00DA4BB9" w:rsidRPr="000C113B" w:rsidRDefault="00DA4BB9" w:rsidP="0046185F">
      <w:pPr>
        <w:tabs>
          <w:tab w:val="right" w:pos="9639"/>
        </w:tabs>
        <w:jc w:val="both"/>
        <w:rPr>
          <w:rFonts w:ascii="Calibri" w:hAnsi="Calibri"/>
          <w:b/>
          <w:i w:val="0"/>
          <w:sz w:val="22"/>
          <w:u w:val="single"/>
          <w:lang w:val="es-ES_tradnl"/>
        </w:rPr>
      </w:pPr>
      <w:r w:rsidRPr="000C113B">
        <w:rPr>
          <w:rFonts w:ascii="Calibri" w:hAnsi="Calibri"/>
          <w:b/>
          <w:i w:val="0"/>
          <w:sz w:val="22"/>
          <w:u w:val="single"/>
          <w:lang w:val="es-ES_tradnl"/>
        </w:rPr>
        <w:t xml:space="preserve">a. Oferta económica:                                                                                      </w:t>
      </w:r>
      <w:r w:rsidR="0046185F" w:rsidRPr="000C113B">
        <w:rPr>
          <w:rFonts w:ascii="Calibri" w:hAnsi="Calibri"/>
          <w:b/>
          <w:i w:val="0"/>
          <w:sz w:val="22"/>
          <w:u w:val="single"/>
          <w:lang w:val="es-ES_tradnl"/>
        </w:rPr>
        <w:tab/>
      </w:r>
      <w:r w:rsidRPr="000C113B">
        <w:rPr>
          <w:rFonts w:ascii="Calibri" w:hAnsi="Calibri"/>
          <w:b/>
          <w:i w:val="0"/>
          <w:sz w:val="22"/>
          <w:u w:val="single"/>
          <w:lang w:val="es-ES_tradnl"/>
        </w:rPr>
        <w:t>Máximo 49 puntos</w:t>
      </w:r>
    </w:p>
    <w:p w:rsidR="00DA4BB9" w:rsidRPr="000C113B" w:rsidRDefault="00DA4BB9" w:rsidP="00DA4BB9">
      <w:pPr>
        <w:jc w:val="both"/>
        <w:rPr>
          <w:rFonts w:ascii="Calibri" w:hAnsi="Calibri"/>
          <w:i w:val="0"/>
          <w:snapToGrid w:val="0"/>
          <w:sz w:val="22"/>
        </w:rPr>
      </w:pPr>
    </w:p>
    <w:p w:rsidR="00DA4BB9" w:rsidRPr="000C113B" w:rsidRDefault="00DA4BB9" w:rsidP="00DA4BB9">
      <w:pPr>
        <w:jc w:val="both"/>
        <w:rPr>
          <w:rFonts w:ascii="Calibri" w:hAnsi="Calibri"/>
          <w:i w:val="0"/>
          <w:snapToGrid w:val="0"/>
          <w:sz w:val="22"/>
        </w:rPr>
      </w:pPr>
      <w:r w:rsidRPr="000C113B">
        <w:rPr>
          <w:rFonts w:ascii="Calibri" w:hAnsi="Calibri"/>
          <w:i w:val="0"/>
          <w:snapToGrid w:val="0"/>
          <w:sz w:val="22"/>
        </w:rPr>
        <w:t>Se valorará con un máximo de 49 puntos a la oferta más baja de todas las presentadas, y las demás en forma proporcional, aplicando la siguiente fórmula:</w:t>
      </w:r>
    </w:p>
    <w:p w:rsidR="00DA4BB9" w:rsidRPr="000C113B" w:rsidRDefault="000C113B" w:rsidP="00DA4BB9">
      <w:pPr>
        <w:jc w:val="both"/>
        <w:rPr>
          <w:rFonts w:ascii="Calibri" w:hAnsi="Calibri"/>
          <w:i w:val="0"/>
          <w:snapToGrid w:val="0"/>
          <w:sz w:val="22"/>
        </w:rPr>
      </w:pPr>
      <w:r>
        <w:rPr>
          <w:noProof/>
          <w:lang w:eastAsia="es-ES"/>
        </w:rPr>
        <mc:AlternateContent>
          <mc:Choice Requires="wpg">
            <w:drawing>
              <wp:anchor distT="0" distB="0" distL="114300" distR="114300" simplePos="0" relativeHeight="251664384" behindDoc="0" locked="0" layoutInCell="1" allowOverlap="1">
                <wp:simplePos x="0" y="0"/>
                <wp:positionH relativeFrom="column">
                  <wp:posOffset>1295400</wp:posOffset>
                </wp:positionH>
                <wp:positionV relativeFrom="paragraph">
                  <wp:posOffset>149860</wp:posOffset>
                </wp:positionV>
                <wp:extent cx="3657600" cy="490855"/>
                <wp:effectExtent l="0" t="0" r="19050" b="4445"/>
                <wp:wrapNone/>
                <wp:docPr id="1" name="10 Grupo"/>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57600" cy="490855"/>
                          <a:chOff x="0" y="0"/>
                          <a:chExt cx="3657600" cy="502276"/>
                        </a:xfrm>
                      </wpg:grpSpPr>
                      <wpg:grpSp>
                        <wpg:cNvPr id="12" name="9 Grupo"/>
                        <wpg:cNvGrpSpPr/>
                        <wpg:grpSpPr>
                          <a:xfrm>
                            <a:off x="0" y="0"/>
                            <a:ext cx="3657600" cy="502276"/>
                            <a:chOff x="0" y="0"/>
                            <a:chExt cx="3657600" cy="502276"/>
                          </a:xfrm>
                        </wpg:grpSpPr>
                        <wps:wsp>
                          <wps:cNvPr id="13" name="Cuadro de texto 2"/>
                          <wps:cNvSpPr txBox="1">
                            <a:spLocks noChangeArrowheads="1"/>
                          </wps:cNvSpPr>
                          <wps:spPr bwMode="auto">
                            <a:xfrm>
                              <a:off x="0" y="115910"/>
                              <a:ext cx="1738648" cy="257577"/>
                            </a:xfrm>
                            <a:prstGeom prst="rect">
                              <a:avLst/>
                            </a:prstGeom>
                            <a:noFill/>
                            <a:ln w="9525">
                              <a:noFill/>
                              <a:miter lim="800000"/>
                              <a:headEnd/>
                              <a:tailEnd/>
                            </a:ln>
                          </wps:spPr>
                          <wps:txbx>
                            <w:txbxContent>
                              <w:p w:rsidR="004525BC" w:rsidRPr="000C113B" w:rsidRDefault="004525BC">
                                <w:pPr>
                                  <w:rPr>
                                    <w:rFonts w:ascii="Calibri" w:hAnsi="Calibri"/>
                                    <w:b/>
                                    <w:i w:val="0"/>
                                  </w:rPr>
                                </w:pPr>
                                <w:r w:rsidRPr="000C113B">
                                  <w:rPr>
                                    <w:rFonts w:ascii="Calibri" w:hAnsi="Calibri"/>
                                    <w:b/>
                                    <w:i w:val="0"/>
                                  </w:rPr>
                                  <w:t xml:space="preserve">P = Total Puntos Apartado x </w:t>
                                </w:r>
                              </w:p>
                            </w:txbxContent>
                          </wps:txbx>
                          <wps:bodyPr rot="0" vert="horz" wrap="square" lIns="91440" tIns="45720" rIns="91440" bIns="45720" anchor="t" anchorCtr="0">
                            <a:spAutoFit/>
                          </wps:bodyPr>
                        </wps:wsp>
                        <wps:wsp>
                          <wps:cNvPr id="14" name="Cuadro de texto 2"/>
                          <wps:cNvSpPr txBox="1">
                            <a:spLocks noChangeArrowheads="1"/>
                          </wps:cNvSpPr>
                          <wps:spPr bwMode="auto">
                            <a:xfrm>
                              <a:off x="1635617" y="0"/>
                              <a:ext cx="2021840" cy="252113"/>
                            </a:xfrm>
                            <a:prstGeom prst="rect">
                              <a:avLst/>
                            </a:prstGeom>
                            <a:noFill/>
                            <a:ln w="0">
                              <a:noFill/>
                              <a:miter lim="800000"/>
                              <a:headEnd/>
                              <a:tailEnd/>
                            </a:ln>
                          </wps:spPr>
                          <wps:txbx>
                            <w:txbxContent>
                              <w:p w:rsidR="004525BC" w:rsidRPr="000C113B" w:rsidRDefault="004525BC" w:rsidP="002E11CA">
                                <w:pPr>
                                  <w:jc w:val="center"/>
                                  <w:rPr>
                                    <w:rFonts w:ascii="Calibri" w:hAnsi="Calibri"/>
                                    <w:b/>
                                    <w:i w:val="0"/>
                                  </w:rPr>
                                </w:pPr>
                                <w:r w:rsidRPr="000C113B">
                                  <w:rPr>
                                    <w:rFonts w:ascii="Calibri" w:hAnsi="Calibri"/>
                                    <w:b/>
                                    <w:i w:val="0"/>
                                  </w:rPr>
                                  <w:t>OFERTA MÍNIMA PRESENTADA</w:t>
                                </w:r>
                              </w:p>
                            </w:txbxContent>
                          </wps:txbx>
                          <wps:bodyPr rot="0" vert="horz" wrap="square" lIns="91440" tIns="45720" rIns="91440" bIns="45720" anchor="t" anchorCtr="0">
                            <a:spAutoFit/>
                          </wps:bodyPr>
                        </wps:wsp>
                        <wps:wsp>
                          <wps:cNvPr id="15" name="Cuadro de texto 2"/>
                          <wps:cNvSpPr txBox="1">
                            <a:spLocks noChangeArrowheads="1"/>
                          </wps:cNvSpPr>
                          <wps:spPr bwMode="auto">
                            <a:xfrm>
                              <a:off x="1635617" y="244698"/>
                              <a:ext cx="2021983" cy="257578"/>
                            </a:xfrm>
                            <a:prstGeom prst="rect">
                              <a:avLst/>
                            </a:prstGeom>
                            <a:noFill/>
                            <a:ln w="9525">
                              <a:noFill/>
                              <a:miter lim="800000"/>
                              <a:headEnd/>
                              <a:tailEnd/>
                            </a:ln>
                          </wps:spPr>
                          <wps:txbx>
                            <w:txbxContent>
                              <w:p w:rsidR="004525BC" w:rsidRPr="000C113B" w:rsidRDefault="004525BC" w:rsidP="002E11CA">
                                <w:pPr>
                                  <w:jc w:val="center"/>
                                  <w:rPr>
                                    <w:rFonts w:ascii="Calibri" w:hAnsi="Calibri"/>
                                    <w:b/>
                                    <w:i w:val="0"/>
                                  </w:rPr>
                                </w:pPr>
                                <w:r w:rsidRPr="000C113B">
                                  <w:rPr>
                                    <w:rFonts w:ascii="Calibri" w:hAnsi="Calibri"/>
                                    <w:b/>
                                    <w:i w:val="0"/>
                                  </w:rPr>
                                  <w:t>OFERTA PRESENTADA</w:t>
                                </w:r>
                              </w:p>
                            </w:txbxContent>
                          </wps:txbx>
                          <wps:bodyPr rot="0" vert="horz" wrap="square" lIns="91440" tIns="45720" rIns="91440" bIns="45720" anchor="t" anchorCtr="0">
                            <a:spAutoFit/>
                          </wps:bodyPr>
                        </wps:wsp>
                      </wpg:grpSp>
                      <wps:wsp>
                        <wps:cNvPr id="16" name="7 Conector recto"/>
                        <wps:cNvCnPr/>
                        <wps:spPr>
                          <a:xfrm>
                            <a:off x="1635617" y="244698"/>
                            <a:ext cx="2021983" cy="0"/>
                          </a:xfrm>
                          <a:prstGeom prst="line">
                            <a:avLst/>
                          </a:prstGeom>
                          <a:noFill/>
                          <a:ln w="12700" cap="flat" cmpd="sng" algn="ctr">
                            <a:solidFill>
                              <a:sysClr val="windowText" lastClr="000000"/>
                            </a:solidFill>
                            <a:prstDash val="solid"/>
                          </a:ln>
                          <a:effectLst/>
                        </wps:spPr>
                        <wps:bodyPr/>
                      </wps:wsp>
                    </wpg:wgp>
                  </a:graphicData>
                </a:graphic>
                <wp14:sizeRelH relativeFrom="page">
                  <wp14:pctWidth>0</wp14:pctWidth>
                </wp14:sizeRelH>
                <wp14:sizeRelV relativeFrom="page">
                  <wp14:pctHeight>0</wp14:pctHeight>
                </wp14:sizeRelV>
              </wp:anchor>
            </w:drawing>
          </mc:Choice>
          <mc:Fallback>
            <w:pict>
              <v:group id="10 Grupo" o:spid="_x0000_s1026" style="position:absolute;left:0;text-align:left;margin-left:102pt;margin-top:11.8pt;width:4in;height:38.65pt;z-index:251664384" coordsize="36576,5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">
                <v:group id="9 Grupo" o:spid="_x0000_s1027" style="position:absolute;width:36576;height:5022" coordsize="36576,50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type id="_x0000_t202" coordsize="21600,21600" o:spt="202" path="m,l,21600r21600,l21600,xe">
                    <v:stroke joinstyle="miter"/>
                    <v:path gradientshapeok="t" o:connecttype="rect"/>
                  </v:shapetype>
                  <v:shape id="Cuadro de texto 2" o:spid="_x0000_s1028" type="#_x0000_t202" style="position:absolute;top:1159;width:17386;height:2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H5T78A&#10;AADbAAAADwAAAGRycy9kb3ducmV2LnhtbERPS2vCQBC+F/wPywje6sZKS4muIj7AQy+18T5kx2ww&#10;OxuyUxP/vSsUepuP7znL9eAbdaMu1oENzKYZKOIy2JorA8XP4fUTVBRki01gMnCnCOvV6GWJuQ09&#10;f9PtJJVKIRxzNOBE2lzrWDryGKehJU7cJXQeJcGu0rbDPoX7Rr9l2Yf2WHNqcNjS1lF5Pf16AyJ2&#10;M7sXex+P5+Fr17usfMfCmMl42CxACQ3yL/5zH22aP4fnL+kAvX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6UflPvwAAANsAAAAPAAAAAAAAAAAAAAAAAJgCAABkcnMvZG93bnJl&#10;di54bWxQSwUGAAAAAAQABAD1AAAAhAMAAAAA&#10;" filled="f" stroked="f">
                    <v:textbox style="mso-fit-shape-to-text:t">
                      <w:txbxContent>
                        <w:p w:rsidR="004525BC" w:rsidRPr="000C113B" w:rsidRDefault="004525BC">
                          <w:pPr>
                            <w:rPr>
                              <w:rFonts w:ascii="Calibri" w:hAnsi="Calibri"/>
                              <w:b/>
                              <w:i w:val="0"/>
                            </w:rPr>
                          </w:pPr>
                          <w:r w:rsidRPr="000C113B">
                            <w:rPr>
                              <w:rFonts w:ascii="Calibri" w:hAnsi="Calibri"/>
                              <w:b/>
                              <w:i w:val="0"/>
                            </w:rPr>
                            <w:t xml:space="preserve">P = Total Puntos Apartado x </w:t>
                          </w:r>
                        </w:p>
                      </w:txbxContent>
                    </v:textbox>
                  </v:shape>
                  <v:shape id="Cuadro de texto 2" o:spid="_x0000_s1029" type="#_x0000_t202" style="position:absolute;left:16356;width:20218;height:2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SHwcEA&#10;AADbAAAADwAAAGRycy9kb3ducmV2LnhtbERPTWsCMRC9C/6HMII3zVpF2nWjSFHsoRet0Ot0M+4u&#10;m0zWJOr23zeFQm/zeJ9TbHprxJ18aBwrmE0zEMSl0w1XCs4f+8kziBCRNRrHpOCbAmzWw0GBuXYP&#10;PtL9FCuRQjjkqKCOsculDGVNFsPUdcSJuzhvMSboK6k9PlK4NfIpy5bSYsOpocaOXmsq29PNKugW&#10;n7Fpzwf7Pnd+93L4Mtf5xSg1HvXbFYhIffwX/7nfdJq/gN9f0gFy/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MEh8HBAAAA2wAAAA8AAAAAAAAAAAAAAAAAmAIAAGRycy9kb3du&#10;cmV2LnhtbFBLBQYAAAAABAAEAPUAAACGAwAAAAA=&#10;" filled="f" stroked="f" strokeweight="0">
                    <v:textbox style="mso-fit-shape-to-text:t">
                      <w:txbxContent>
                        <w:p w:rsidR="004525BC" w:rsidRPr="000C113B" w:rsidRDefault="004525BC" w:rsidP="002E11CA">
                          <w:pPr>
                            <w:jc w:val="center"/>
                            <w:rPr>
                              <w:rFonts w:ascii="Calibri" w:hAnsi="Calibri"/>
                              <w:b/>
                              <w:i w:val="0"/>
                            </w:rPr>
                          </w:pPr>
                          <w:r w:rsidRPr="000C113B">
                            <w:rPr>
                              <w:rFonts w:ascii="Calibri" w:hAnsi="Calibri"/>
                              <w:b/>
                              <w:i w:val="0"/>
                            </w:rPr>
                            <w:t>OFERTA MÍNIMA PRESENTADA</w:t>
                          </w:r>
                        </w:p>
                      </w:txbxContent>
                    </v:textbox>
                  </v:shape>
                  <v:shape id="Cuadro de texto 2" o:spid="_x0000_s1030" type="#_x0000_t202" style="position:absolute;left:16356;top:2446;width:20220;height:2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TEoL4A&#10;AADbAAAADwAAAGRycy9kb3ducmV2LnhtbERPTWvCQBC9F/wPywje6saCRVJXEW3Bg5dqeh+yYzaY&#10;nQ3ZqYn/3hUEb/N4n7NcD75RV+piHdjAbJqBIi6DrbkyUJx+3hegoiBbbAKTgRtFWK9Gb0vMbej5&#10;l65HqVQK4ZijASfS5lrH0pHHOA0tceLOofMoCXaVth32Kdw3+iPLPrXHmlODw5a2jsrL8d8bELGb&#10;2a349nH/Nxx2vcvKORbGTMbD5guU0CAv8dO9t2n+HB6/pAP06g4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r0xKC+AAAA2wAAAA8AAAAAAAAAAAAAAAAAmAIAAGRycy9kb3ducmV2&#10;LnhtbFBLBQYAAAAABAAEAPUAAACDAwAAAAA=&#10;" filled="f" stroked="f">
                    <v:textbox style="mso-fit-shape-to-text:t">
                      <w:txbxContent>
                        <w:p w:rsidR="004525BC" w:rsidRPr="000C113B" w:rsidRDefault="004525BC" w:rsidP="002E11CA">
                          <w:pPr>
                            <w:jc w:val="center"/>
                            <w:rPr>
                              <w:rFonts w:ascii="Calibri" w:hAnsi="Calibri"/>
                              <w:b/>
                              <w:i w:val="0"/>
                            </w:rPr>
                          </w:pPr>
                          <w:r w:rsidRPr="000C113B">
                            <w:rPr>
                              <w:rFonts w:ascii="Calibri" w:hAnsi="Calibri"/>
                              <w:b/>
                              <w:i w:val="0"/>
                            </w:rPr>
                            <w:t>OFERTA PRESENTADA</w:t>
                          </w:r>
                        </w:p>
                      </w:txbxContent>
                    </v:textbox>
                  </v:shape>
                </v:group>
                <v:line id="7 Conector recto" o:spid="_x0000_s1031" style="position:absolute;visibility:visible;mso-wrap-style:square" from="16356,2446" to="36576,2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JyoboAAADbAAAADwAAAGRycy9kb3ducmV2LnhtbERPSwrCMBDdC94hjOBOUwWlVKMUQXBr&#10;9QBjMzbFZlKbqPX2RhDczeN9Z73tbSOe1PnasYLZNAFBXDpdc6XgfNpPUhA+IGtsHJOCN3nYboaD&#10;NWbavfhIzyJUIoawz1CBCaHNpPSlIYt+6lriyF1dZzFE2FVSd/iK4baR8yRZSos1xwaDLe0Mlbfi&#10;YRWksnij9OFo7rc6b8o0XxwuuVLjUZ+vQATqw1/8cx90nL+E7y/xALn5AA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ByycqG6AAAA2wAAAA8AAAAAAAAAAAAAAAAAoQIAAGRy&#10;cy9kb3ducmV2LnhtbFBLBQYAAAAABAAEAPkAAACIAwAAAAA=&#10;" strokecolor="windowText" strokeweight="1pt"/>
              </v:group>
            </w:pict>
          </mc:Fallback>
        </mc:AlternateContent>
      </w:r>
    </w:p>
    <w:p w:rsidR="00AC4A42" w:rsidRPr="000C113B" w:rsidRDefault="00AC4A42" w:rsidP="0046185F">
      <w:pPr>
        <w:jc w:val="center"/>
        <w:rPr>
          <w:rFonts w:ascii="Calibri" w:hAnsi="Calibri"/>
          <w:i w:val="0"/>
          <w:snapToGrid w:val="0"/>
        </w:rPr>
      </w:pPr>
    </w:p>
    <w:p w:rsidR="00DA4BB9" w:rsidRPr="000C113B" w:rsidRDefault="00DA4BB9" w:rsidP="00DA4BB9">
      <w:pPr>
        <w:jc w:val="both"/>
        <w:rPr>
          <w:rFonts w:ascii="Calibri" w:hAnsi="Calibri"/>
          <w:i w:val="0"/>
          <w:snapToGrid w:val="0"/>
          <w:sz w:val="22"/>
        </w:rPr>
      </w:pPr>
    </w:p>
    <w:p w:rsidR="0046185F" w:rsidRPr="000C113B" w:rsidRDefault="0046185F" w:rsidP="00DA4BB9">
      <w:pPr>
        <w:jc w:val="both"/>
        <w:rPr>
          <w:rFonts w:ascii="Calibri" w:hAnsi="Calibri"/>
          <w:i w:val="0"/>
          <w:snapToGrid w:val="0"/>
          <w:sz w:val="22"/>
        </w:rPr>
      </w:pPr>
    </w:p>
    <w:p w:rsidR="00AC4A42" w:rsidRPr="000C113B" w:rsidRDefault="00AC4A42" w:rsidP="00DA4BB9">
      <w:pPr>
        <w:jc w:val="both"/>
        <w:rPr>
          <w:rFonts w:ascii="Calibri" w:hAnsi="Calibri"/>
          <w:i w:val="0"/>
          <w:snapToGrid w:val="0"/>
          <w:sz w:val="22"/>
        </w:rPr>
      </w:pPr>
    </w:p>
    <w:p w:rsidR="00DA4BB9" w:rsidRPr="000C113B" w:rsidRDefault="00DA4BB9" w:rsidP="0046185F">
      <w:pPr>
        <w:tabs>
          <w:tab w:val="left" w:pos="426"/>
          <w:tab w:val="num" w:pos="1428"/>
        </w:tabs>
        <w:spacing w:after="120"/>
        <w:ind w:left="425" w:hanging="425"/>
        <w:rPr>
          <w:rFonts w:ascii="Calibri" w:hAnsi="Calibri"/>
          <w:i w:val="0"/>
          <w:snapToGrid w:val="0"/>
          <w:sz w:val="22"/>
        </w:rPr>
      </w:pPr>
      <w:r w:rsidRPr="000C113B">
        <w:rPr>
          <w:rFonts w:ascii="Calibri" w:hAnsi="Calibri"/>
          <w:i w:val="0"/>
          <w:snapToGrid w:val="0"/>
          <w:sz w:val="22"/>
        </w:rPr>
        <w:t>a.1. Oferta económica sobre P</w:t>
      </w:r>
      <w:r w:rsidR="0046185F" w:rsidRPr="000C113B">
        <w:rPr>
          <w:rFonts w:ascii="Calibri" w:hAnsi="Calibri"/>
          <w:i w:val="0"/>
          <w:snapToGrid w:val="0"/>
          <w:sz w:val="22"/>
        </w:rPr>
        <w:t>rimera atención médica (</w:t>
      </w:r>
      <w:r w:rsidRPr="000C113B">
        <w:rPr>
          <w:rFonts w:ascii="Calibri" w:hAnsi="Calibri"/>
          <w:i w:val="0"/>
          <w:snapToGrid w:val="0"/>
          <w:sz w:val="22"/>
        </w:rPr>
        <w:t xml:space="preserve">Máx. </w:t>
      </w:r>
      <w:r w:rsidR="000C113B">
        <w:rPr>
          <w:rFonts w:ascii="Calibri" w:hAnsi="Calibri"/>
          <w:i w:val="0"/>
          <w:snapToGrid w:val="0"/>
          <w:sz w:val="22"/>
        </w:rPr>
        <w:t>25</w:t>
      </w:r>
      <w:r w:rsidRPr="000C113B">
        <w:rPr>
          <w:rFonts w:ascii="Calibri" w:hAnsi="Calibri"/>
          <w:i w:val="0"/>
          <w:snapToGrid w:val="0"/>
          <w:sz w:val="22"/>
        </w:rPr>
        <w:t xml:space="preserve"> p</w:t>
      </w:r>
      <w:r w:rsidR="0046185F" w:rsidRPr="000C113B">
        <w:rPr>
          <w:rFonts w:ascii="Calibri" w:hAnsi="Calibri"/>
          <w:i w:val="0"/>
          <w:snapToGrid w:val="0"/>
          <w:sz w:val="22"/>
        </w:rPr>
        <w:t>un</w:t>
      </w:r>
      <w:r w:rsidRPr="000C113B">
        <w:rPr>
          <w:rFonts w:ascii="Calibri" w:hAnsi="Calibri"/>
          <w:i w:val="0"/>
          <w:snapToGrid w:val="0"/>
          <w:sz w:val="22"/>
        </w:rPr>
        <w:t>tos</w:t>
      </w:r>
      <w:r w:rsidR="0046185F" w:rsidRPr="000C113B">
        <w:rPr>
          <w:rFonts w:ascii="Calibri" w:hAnsi="Calibri"/>
          <w:i w:val="0"/>
          <w:snapToGrid w:val="0"/>
          <w:sz w:val="22"/>
        </w:rPr>
        <w:t>)</w:t>
      </w:r>
      <w:r w:rsidRPr="000C113B">
        <w:rPr>
          <w:rFonts w:ascii="Calibri" w:hAnsi="Calibri"/>
          <w:i w:val="0"/>
          <w:snapToGrid w:val="0"/>
          <w:sz w:val="22"/>
        </w:rPr>
        <w:t xml:space="preserve"> </w:t>
      </w:r>
    </w:p>
    <w:p w:rsidR="00DA4BB9" w:rsidRPr="000C113B" w:rsidRDefault="00DA4BB9" w:rsidP="0046185F">
      <w:pPr>
        <w:tabs>
          <w:tab w:val="left" w:pos="426"/>
          <w:tab w:val="num" w:pos="1428"/>
        </w:tabs>
        <w:spacing w:after="120"/>
        <w:ind w:left="425" w:hanging="425"/>
        <w:rPr>
          <w:rFonts w:ascii="Calibri" w:hAnsi="Calibri"/>
          <w:i w:val="0"/>
          <w:snapToGrid w:val="0"/>
          <w:sz w:val="22"/>
        </w:rPr>
      </w:pPr>
      <w:r w:rsidRPr="000C113B">
        <w:rPr>
          <w:rFonts w:ascii="Calibri" w:hAnsi="Calibri"/>
          <w:i w:val="0"/>
          <w:snapToGrid w:val="0"/>
          <w:sz w:val="22"/>
        </w:rPr>
        <w:t>a.2. Oferta económic</w:t>
      </w:r>
      <w:r w:rsidR="0046185F" w:rsidRPr="000C113B">
        <w:rPr>
          <w:rFonts w:ascii="Calibri" w:hAnsi="Calibri"/>
          <w:i w:val="0"/>
          <w:snapToGrid w:val="0"/>
          <w:sz w:val="22"/>
        </w:rPr>
        <w:t>a sobre Consultas Sucesivas (</w:t>
      </w:r>
      <w:r w:rsidR="007072DF" w:rsidRPr="000C113B">
        <w:rPr>
          <w:rFonts w:ascii="Calibri" w:hAnsi="Calibri"/>
          <w:i w:val="0"/>
          <w:snapToGrid w:val="0"/>
          <w:sz w:val="22"/>
        </w:rPr>
        <w:t xml:space="preserve">Máx. </w:t>
      </w:r>
      <w:r w:rsidR="000C113B">
        <w:rPr>
          <w:rFonts w:ascii="Calibri" w:hAnsi="Calibri"/>
          <w:i w:val="0"/>
          <w:snapToGrid w:val="0"/>
          <w:sz w:val="22"/>
        </w:rPr>
        <w:t>9</w:t>
      </w:r>
      <w:r w:rsidRPr="000C113B">
        <w:rPr>
          <w:rFonts w:ascii="Calibri" w:hAnsi="Calibri"/>
          <w:i w:val="0"/>
          <w:snapToGrid w:val="0"/>
          <w:sz w:val="22"/>
        </w:rPr>
        <w:t xml:space="preserve"> p</w:t>
      </w:r>
      <w:r w:rsidR="0046185F" w:rsidRPr="000C113B">
        <w:rPr>
          <w:rFonts w:ascii="Calibri" w:hAnsi="Calibri"/>
          <w:i w:val="0"/>
          <w:snapToGrid w:val="0"/>
          <w:sz w:val="22"/>
        </w:rPr>
        <w:t>untos)</w:t>
      </w:r>
      <w:r w:rsidRPr="000C113B">
        <w:rPr>
          <w:rFonts w:ascii="Calibri" w:hAnsi="Calibri"/>
          <w:i w:val="0"/>
          <w:snapToGrid w:val="0"/>
          <w:sz w:val="22"/>
        </w:rPr>
        <w:t xml:space="preserve"> </w:t>
      </w:r>
    </w:p>
    <w:p w:rsidR="00DA4BB9" w:rsidRPr="000C113B" w:rsidRDefault="00DA4BB9" w:rsidP="0046185F">
      <w:pPr>
        <w:tabs>
          <w:tab w:val="left" w:pos="426"/>
          <w:tab w:val="num" w:pos="1428"/>
        </w:tabs>
        <w:spacing w:after="120"/>
        <w:ind w:left="425" w:hanging="425"/>
        <w:rPr>
          <w:rFonts w:ascii="Calibri" w:hAnsi="Calibri"/>
          <w:i w:val="0"/>
          <w:snapToGrid w:val="0"/>
          <w:sz w:val="22"/>
        </w:rPr>
      </w:pPr>
      <w:r w:rsidRPr="000C113B">
        <w:rPr>
          <w:rFonts w:ascii="Calibri" w:hAnsi="Calibri"/>
          <w:i w:val="0"/>
          <w:snapToGrid w:val="0"/>
          <w:sz w:val="22"/>
        </w:rPr>
        <w:t>a.3. Oferta econ</w:t>
      </w:r>
      <w:r w:rsidR="0046185F" w:rsidRPr="000C113B">
        <w:rPr>
          <w:rFonts w:ascii="Calibri" w:hAnsi="Calibri"/>
          <w:i w:val="0"/>
          <w:snapToGrid w:val="0"/>
          <w:sz w:val="22"/>
        </w:rPr>
        <w:t>ómica de Fisioterapia (</w:t>
      </w:r>
      <w:r w:rsidR="00F11788" w:rsidRPr="000C113B">
        <w:rPr>
          <w:rFonts w:ascii="Calibri" w:hAnsi="Calibri"/>
          <w:i w:val="0"/>
          <w:snapToGrid w:val="0"/>
          <w:sz w:val="22"/>
        </w:rPr>
        <w:t>Máx. 12</w:t>
      </w:r>
      <w:r w:rsidRPr="000C113B">
        <w:rPr>
          <w:rFonts w:ascii="Calibri" w:hAnsi="Calibri"/>
          <w:i w:val="0"/>
          <w:snapToGrid w:val="0"/>
          <w:sz w:val="22"/>
        </w:rPr>
        <w:t xml:space="preserve"> p</w:t>
      </w:r>
      <w:r w:rsidR="0046185F" w:rsidRPr="000C113B">
        <w:rPr>
          <w:rFonts w:ascii="Calibri" w:hAnsi="Calibri"/>
          <w:i w:val="0"/>
          <w:snapToGrid w:val="0"/>
          <w:sz w:val="22"/>
        </w:rPr>
        <w:t>un</w:t>
      </w:r>
      <w:r w:rsidRPr="000C113B">
        <w:rPr>
          <w:rFonts w:ascii="Calibri" w:hAnsi="Calibri"/>
          <w:i w:val="0"/>
          <w:snapToGrid w:val="0"/>
          <w:sz w:val="22"/>
        </w:rPr>
        <w:t>tos</w:t>
      </w:r>
      <w:r w:rsidR="0046185F" w:rsidRPr="000C113B">
        <w:rPr>
          <w:rFonts w:ascii="Calibri" w:hAnsi="Calibri"/>
          <w:i w:val="0"/>
          <w:snapToGrid w:val="0"/>
          <w:sz w:val="22"/>
        </w:rPr>
        <w:t>)</w:t>
      </w:r>
      <w:r w:rsidRPr="000C113B">
        <w:rPr>
          <w:rFonts w:ascii="Calibri" w:hAnsi="Calibri"/>
          <w:i w:val="0"/>
          <w:snapToGrid w:val="0"/>
          <w:sz w:val="22"/>
        </w:rPr>
        <w:t xml:space="preserve"> </w:t>
      </w:r>
    </w:p>
    <w:p w:rsidR="00DA4BB9" w:rsidRPr="000C113B" w:rsidRDefault="00445BB9" w:rsidP="0046185F">
      <w:pPr>
        <w:tabs>
          <w:tab w:val="left" w:pos="426"/>
          <w:tab w:val="num" w:pos="1428"/>
        </w:tabs>
        <w:spacing w:after="120"/>
        <w:ind w:left="425" w:hanging="425"/>
        <w:rPr>
          <w:rFonts w:ascii="Calibri" w:hAnsi="Calibri"/>
          <w:i w:val="0"/>
          <w:snapToGrid w:val="0"/>
          <w:sz w:val="22"/>
        </w:rPr>
      </w:pPr>
      <w:r w:rsidRPr="000C113B">
        <w:rPr>
          <w:rFonts w:ascii="Calibri" w:hAnsi="Calibri"/>
          <w:i w:val="0"/>
          <w:snapToGrid w:val="0"/>
          <w:sz w:val="22"/>
        </w:rPr>
        <w:t xml:space="preserve">a.4. Oferta económica de </w:t>
      </w:r>
      <w:r w:rsidR="00DA4BB9" w:rsidRPr="000C113B">
        <w:rPr>
          <w:rFonts w:ascii="Calibri" w:hAnsi="Calibri"/>
          <w:i w:val="0"/>
          <w:snapToGrid w:val="0"/>
          <w:sz w:val="22"/>
        </w:rPr>
        <w:t>Técnicas específicas avanzadas de Fisioterapia:</w:t>
      </w:r>
      <w:r w:rsidR="00DA4BB9" w:rsidRPr="000C113B">
        <w:rPr>
          <w:rFonts w:ascii="Calibri" w:hAnsi="Calibri"/>
          <w:i w:val="0"/>
          <w:snapToGrid w:val="0"/>
          <w:sz w:val="22"/>
        </w:rPr>
        <w:tab/>
      </w:r>
      <w:r w:rsidR="00DA4BB9" w:rsidRPr="000C113B">
        <w:rPr>
          <w:rFonts w:ascii="Calibri" w:hAnsi="Calibri"/>
          <w:i w:val="0"/>
          <w:snapToGrid w:val="0"/>
          <w:sz w:val="22"/>
        </w:rPr>
        <w:tab/>
      </w:r>
      <w:r w:rsidR="00DA4BB9" w:rsidRPr="000C113B">
        <w:rPr>
          <w:rFonts w:ascii="Calibri" w:hAnsi="Calibri"/>
          <w:i w:val="0"/>
          <w:snapToGrid w:val="0"/>
          <w:sz w:val="22"/>
        </w:rPr>
        <w:tab/>
      </w:r>
    </w:p>
    <w:p w:rsidR="00DA4BB9" w:rsidRPr="000C113B" w:rsidRDefault="00DA4BB9" w:rsidP="0046185F">
      <w:pPr>
        <w:tabs>
          <w:tab w:val="left" w:leader="dot" w:pos="4678"/>
        </w:tabs>
        <w:ind w:firstLine="708"/>
        <w:jc w:val="both"/>
        <w:rPr>
          <w:rFonts w:ascii="Calibri" w:hAnsi="Calibri"/>
          <w:i w:val="0"/>
          <w:snapToGrid w:val="0"/>
        </w:rPr>
      </w:pPr>
      <w:r w:rsidRPr="000C113B">
        <w:rPr>
          <w:rFonts w:ascii="Calibri" w:hAnsi="Calibri"/>
          <w:i w:val="0"/>
          <w:snapToGrid w:val="0"/>
        </w:rPr>
        <w:t>- Ondas de choque</w:t>
      </w:r>
      <w:r w:rsidR="0046185F" w:rsidRPr="000C113B">
        <w:rPr>
          <w:rFonts w:ascii="Calibri" w:hAnsi="Calibri"/>
          <w:i w:val="0"/>
          <w:snapToGrid w:val="0"/>
        </w:rPr>
        <w:tab/>
      </w:r>
      <w:r w:rsidR="00F11788" w:rsidRPr="000C113B">
        <w:rPr>
          <w:rFonts w:ascii="Calibri" w:hAnsi="Calibri"/>
          <w:i w:val="0"/>
          <w:snapToGrid w:val="0"/>
        </w:rPr>
        <w:t>Máx. 1 pto</w:t>
      </w:r>
    </w:p>
    <w:p w:rsidR="00DA4BB9" w:rsidRPr="000C113B" w:rsidRDefault="00DA4BB9" w:rsidP="0046185F">
      <w:pPr>
        <w:tabs>
          <w:tab w:val="left" w:leader="dot" w:pos="4678"/>
        </w:tabs>
        <w:ind w:firstLine="708"/>
        <w:jc w:val="both"/>
        <w:rPr>
          <w:rFonts w:ascii="Calibri" w:hAnsi="Calibri"/>
          <w:i w:val="0"/>
          <w:snapToGrid w:val="0"/>
        </w:rPr>
      </w:pPr>
      <w:r w:rsidRPr="000C113B">
        <w:rPr>
          <w:rFonts w:ascii="Calibri" w:hAnsi="Calibri"/>
          <w:i w:val="0"/>
          <w:snapToGrid w:val="0"/>
        </w:rPr>
        <w:t>- EPI o EPTE para técnicas invasivas</w:t>
      </w:r>
      <w:r w:rsidRPr="000C113B">
        <w:rPr>
          <w:rFonts w:ascii="Calibri" w:hAnsi="Calibri"/>
          <w:i w:val="0"/>
          <w:snapToGrid w:val="0"/>
        </w:rPr>
        <w:tab/>
        <w:t xml:space="preserve">Máx. </w:t>
      </w:r>
      <w:r w:rsidR="00F11788" w:rsidRPr="000C113B">
        <w:rPr>
          <w:rFonts w:ascii="Calibri" w:hAnsi="Calibri"/>
          <w:i w:val="0"/>
          <w:snapToGrid w:val="0"/>
        </w:rPr>
        <w:t>1 pto</w:t>
      </w:r>
    </w:p>
    <w:p w:rsidR="00F11788" w:rsidRPr="000C113B" w:rsidRDefault="00DA4BB9" w:rsidP="00F11788">
      <w:pPr>
        <w:tabs>
          <w:tab w:val="left" w:leader="dot" w:pos="4678"/>
        </w:tabs>
        <w:ind w:firstLine="708"/>
        <w:jc w:val="both"/>
        <w:rPr>
          <w:rFonts w:ascii="Calibri" w:hAnsi="Calibri"/>
          <w:i w:val="0"/>
          <w:snapToGrid w:val="0"/>
        </w:rPr>
      </w:pPr>
      <w:r w:rsidRPr="000C113B">
        <w:rPr>
          <w:rFonts w:ascii="Calibri" w:hAnsi="Calibri"/>
          <w:i w:val="0"/>
          <w:snapToGrid w:val="0"/>
        </w:rPr>
        <w:t>- Diatermia</w:t>
      </w:r>
      <w:r w:rsidRPr="000C113B">
        <w:rPr>
          <w:rFonts w:ascii="Calibri" w:hAnsi="Calibri"/>
          <w:i w:val="0"/>
          <w:snapToGrid w:val="0"/>
        </w:rPr>
        <w:tab/>
        <w:t xml:space="preserve">Máx. </w:t>
      </w:r>
      <w:r w:rsidR="00F11788" w:rsidRPr="000C113B">
        <w:rPr>
          <w:rFonts w:ascii="Calibri" w:hAnsi="Calibri"/>
          <w:i w:val="0"/>
          <w:snapToGrid w:val="0"/>
        </w:rPr>
        <w:t>1 pto</w:t>
      </w:r>
    </w:p>
    <w:p w:rsidR="00F11788" w:rsidRPr="000C113B" w:rsidRDefault="00F11788" w:rsidP="00F11788">
      <w:pPr>
        <w:tabs>
          <w:tab w:val="left" w:leader="dot" w:pos="4678"/>
        </w:tabs>
        <w:ind w:firstLine="708"/>
        <w:jc w:val="both"/>
        <w:rPr>
          <w:rFonts w:ascii="Calibri" w:hAnsi="Calibri"/>
          <w:i w:val="0"/>
          <w:snapToGrid w:val="0"/>
        </w:rPr>
      </w:pPr>
    </w:p>
    <w:p w:rsidR="00DA4BB9" w:rsidRPr="000C113B" w:rsidRDefault="00DA4BB9" w:rsidP="00DA4BB9">
      <w:pPr>
        <w:autoSpaceDE w:val="0"/>
        <w:autoSpaceDN w:val="0"/>
        <w:adjustRightInd w:val="0"/>
        <w:jc w:val="both"/>
        <w:rPr>
          <w:rFonts w:ascii="Calibri" w:hAnsi="Calibri"/>
          <w:i w:val="0"/>
        </w:rPr>
      </w:pPr>
      <w:r w:rsidRPr="000C113B">
        <w:rPr>
          <w:rFonts w:ascii="Calibri" w:hAnsi="Calibri"/>
          <w:i w:val="0"/>
        </w:rPr>
        <w:t>Para poder valorar las actuaciones correspondientes a cada especialidad, necesariamente la empresa licitadora  deberá haber aportado la autorización sanitaria de funcionamiento en vigor que acredite t</w:t>
      </w:r>
      <w:r w:rsidR="00E93207" w:rsidRPr="000C113B">
        <w:rPr>
          <w:rFonts w:ascii="Calibri" w:hAnsi="Calibri"/>
          <w:i w:val="0"/>
        </w:rPr>
        <w:t xml:space="preserve">ener autorizada la especialidad </w:t>
      </w:r>
      <w:r w:rsidR="00771873" w:rsidRPr="000C113B">
        <w:rPr>
          <w:rFonts w:ascii="Calibri" w:hAnsi="Calibri"/>
          <w:i w:val="0"/>
        </w:rPr>
        <w:t xml:space="preserve">y ofertado </w:t>
      </w:r>
      <w:r w:rsidRPr="000C113B">
        <w:rPr>
          <w:rFonts w:ascii="Calibri" w:hAnsi="Calibri"/>
          <w:i w:val="0"/>
        </w:rPr>
        <w:t>la especialidad  en el Anexo V.</w:t>
      </w:r>
    </w:p>
    <w:p w:rsidR="00DA4BB9" w:rsidRPr="000C113B" w:rsidRDefault="00DA4BB9" w:rsidP="00DA4BB9">
      <w:pPr>
        <w:jc w:val="both"/>
        <w:rPr>
          <w:rFonts w:ascii="Calibri" w:hAnsi="Calibri"/>
          <w:i w:val="0"/>
          <w:snapToGrid w:val="0"/>
          <w:sz w:val="22"/>
        </w:rPr>
      </w:pPr>
    </w:p>
    <w:p w:rsidR="00DA4BB9" w:rsidRPr="000C113B" w:rsidRDefault="00DA4BB9" w:rsidP="00DA4BB9">
      <w:pPr>
        <w:jc w:val="both"/>
        <w:rPr>
          <w:rFonts w:ascii="Calibri" w:hAnsi="Calibri"/>
          <w:i w:val="0"/>
          <w:snapToGrid w:val="0"/>
          <w:color w:val="FF0000"/>
          <w:sz w:val="22"/>
        </w:rPr>
      </w:pPr>
    </w:p>
    <w:p w:rsidR="00DA4BB9" w:rsidRPr="000C113B" w:rsidRDefault="00DA4BB9" w:rsidP="0046185F">
      <w:pPr>
        <w:tabs>
          <w:tab w:val="right" w:pos="9639"/>
        </w:tabs>
        <w:jc w:val="both"/>
        <w:rPr>
          <w:rFonts w:ascii="Calibri" w:hAnsi="Calibri"/>
          <w:b/>
          <w:i w:val="0"/>
          <w:sz w:val="22"/>
          <w:u w:val="single"/>
          <w:lang w:val="es-ES_tradnl"/>
        </w:rPr>
      </w:pPr>
      <w:r w:rsidRPr="000C113B">
        <w:rPr>
          <w:rFonts w:ascii="Calibri" w:hAnsi="Calibri"/>
          <w:b/>
          <w:i w:val="0"/>
          <w:sz w:val="22"/>
          <w:u w:val="single"/>
          <w:lang w:val="es-ES_tradnl"/>
        </w:rPr>
        <w:t xml:space="preserve">b. Recursos Técnicos y Materiales:                                                            </w:t>
      </w:r>
      <w:r w:rsidR="0046185F" w:rsidRPr="000C113B">
        <w:rPr>
          <w:rFonts w:ascii="Calibri" w:hAnsi="Calibri"/>
          <w:b/>
          <w:i w:val="0"/>
          <w:sz w:val="22"/>
          <w:u w:val="single"/>
          <w:lang w:val="es-ES_tradnl"/>
        </w:rPr>
        <w:tab/>
      </w:r>
      <w:r w:rsidR="00E3556F" w:rsidRPr="000C113B">
        <w:rPr>
          <w:rFonts w:ascii="Calibri" w:hAnsi="Calibri"/>
          <w:b/>
          <w:i w:val="0"/>
          <w:sz w:val="22"/>
          <w:u w:val="single"/>
          <w:lang w:val="es-ES_tradnl"/>
        </w:rPr>
        <w:t xml:space="preserve"> Máximo 13</w:t>
      </w:r>
      <w:r w:rsidRPr="000C113B">
        <w:rPr>
          <w:rFonts w:ascii="Calibri" w:hAnsi="Calibri"/>
          <w:b/>
          <w:i w:val="0"/>
          <w:sz w:val="22"/>
          <w:u w:val="single"/>
          <w:lang w:val="es-ES_tradnl"/>
        </w:rPr>
        <w:t xml:space="preserve"> puntos</w:t>
      </w:r>
    </w:p>
    <w:p w:rsidR="00DA4BB9" w:rsidRPr="000C113B" w:rsidRDefault="00DA4BB9" w:rsidP="00F11788">
      <w:pPr>
        <w:jc w:val="both"/>
        <w:rPr>
          <w:rFonts w:ascii="Calibri" w:hAnsi="Calibri"/>
          <w:i w:val="0"/>
          <w:snapToGrid w:val="0"/>
          <w:sz w:val="22"/>
        </w:rPr>
      </w:pPr>
    </w:p>
    <w:p w:rsidR="00DA4BB9" w:rsidRPr="000C113B" w:rsidRDefault="00DA4BB9" w:rsidP="0046185F">
      <w:pPr>
        <w:tabs>
          <w:tab w:val="left" w:pos="426"/>
          <w:tab w:val="num" w:pos="1428"/>
        </w:tabs>
        <w:spacing w:after="120"/>
        <w:ind w:left="425" w:hanging="425"/>
        <w:rPr>
          <w:rFonts w:ascii="Calibri" w:hAnsi="Calibri"/>
          <w:i w:val="0"/>
          <w:snapToGrid w:val="0"/>
          <w:sz w:val="22"/>
        </w:rPr>
      </w:pPr>
      <w:r w:rsidRPr="000C113B">
        <w:rPr>
          <w:rFonts w:ascii="Calibri" w:hAnsi="Calibri"/>
          <w:i w:val="0"/>
          <w:snapToGrid w:val="0"/>
          <w:sz w:val="22"/>
        </w:rPr>
        <w:t>b.1. Nº de consultas</w:t>
      </w:r>
      <w:r w:rsidR="0046185F" w:rsidRPr="000C113B">
        <w:rPr>
          <w:rFonts w:ascii="Calibri" w:hAnsi="Calibri"/>
          <w:i w:val="0"/>
          <w:snapToGrid w:val="0"/>
          <w:sz w:val="22"/>
        </w:rPr>
        <w:t xml:space="preserve"> (Máx. 4 puntos)</w:t>
      </w:r>
    </w:p>
    <w:p w:rsidR="00DA4BB9" w:rsidRPr="000C113B" w:rsidRDefault="00DA4BB9" w:rsidP="0046185F">
      <w:pPr>
        <w:jc w:val="both"/>
        <w:rPr>
          <w:rFonts w:ascii="Calibri" w:hAnsi="Calibri"/>
          <w:i w:val="0"/>
          <w:snapToGrid w:val="0"/>
          <w:sz w:val="22"/>
          <w:szCs w:val="22"/>
        </w:rPr>
      </w:pPr>
      <w:r w:rsidRPr="000C113B">
        <w:rPr>
          <w:rFonts w:ascii="Calibri" w:hAnsi="Calibri"/>
          <w:i w:val="0"/>
          <w:snapToGrid w:val="0"/>
        </w:rPr>
        <w:t>Se valorará de forma proporcional el número de salas/consultas</w:t>
      </w:r>
      <w:r w:rsidR="0046185F" w:rsidRPr="000C113B">
        <w:rPr>
          <w:rFonts w:ascii="Calibri" w:hAnsi="Calibri"/>
          <w:i w:val="0"/>
          <w:snapToGrid w:val="0"/>
        </w:rPr>
        <w:t xml:space="preserve"> </w:t>
      </w:r>
      <w:r w:rsidRPr="000C113B">
        <w:rPr>
          <w:rFonts w:ascii="Calibri" w:hAnsi="Calibri"/>
          <w:i w:val="0"/>
          <w:snapToGrid w:val="0"/>
        </w:rPr>
        <w:t>Médicas disponibles en los centros ofertados</w:t>
      </w:r>
      <w:r w:rsidR="00E271A3" w:rsidRPr="000C113B">
        <w:rPr>
          <w:rFonts w:ascii="Calibri" w:hAnsi="Calibri"/>
          <w:i w:val="0"/>
          <w:snapToGrid w:val="0"/>
        </w:rPr>
        <w:t xml:space="preserve"> destinadas a las especialidades objeto de licitación</w:t>
      </w:r>
      <w:r w:rsidR="0046185F" w:rsidRPr="000C113B">
        <w:rPr>
          <w:rFonts w:ascii="Calibri" w:hAnsi="Calibri"/>
          <w:i w:val="0"/>
          <w:snapToGrid w:val="0"/>
          <w:sz w:val="22"/>
          <w:szCs w:val="22"/>
        </w:rPr>
        <w:t>.</w:t>
      </w:r>
    </w:p>
    <w:p w:rsidR="00056888" w:rsidRPr="000C113B" w:rsidRDefault="00056888" w:rsidP="00DA4BB9">
      <w:pPr>
        <w:ind w:left="708"/>
        <w:jc w:val="both"/>
        <w:rPr>
          <w:rFonts w:ascii="Calibri" w:hAnsi="Calibri"/>
          <w:i w:val="0"/>
          <w:snapToGrid w:val="0"/>
          <w:sz w:val="22"/>
        </w:rPr>
        <w:sectPr w:rsidR="00056888" w:rsidRPr="000C113B" w:rsidSect="008126EF">
          <w:footerReference w:type="default" r:id="rId9"/>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pPr>
    </w:p>
    <w:p w:rsidR="00DA4BB9" w:rsidRPr="000C113B" w:rsidRDefault="00DA4BB9" w:rsidP="00DA4BB9">
      <w:pPr>
        <w:ind w:left="708"/>
        <w:jc w:val="both"/>
        <w:rPr>
          <w:rFonts w:ascii="Calibri" w:hAnsi="Calibri"/>
          <w:i w:val="0"/>
          <w:snapToGrid w:val="0"/>
          <w:sz w:val="22"/>
        </w:rPr>
      </w:pPr>
    </w:p>
    <w:p w:rsidR="00DA4BB9" w:rsidRPr="000C113B" w:rsidRDefault="00DA4BB9" w:rsidP="0046185F">
      <w:pPr>
        <w:tabs>
          <w:tab w:val="left" w:pos="426"/>
          <w:tab w:val="num" w:pos="1428"/>
        </w:tabs>
        <w:spacing w:after="120"/>
        <w:ind w:left="425" w:hanging="425"/>
        <w:rPr>
          <w:rFonts w:ascii="Calibri" w:hAnsi="Calibri"/>
          <w:i w:val="0"/>
          <w:snapToGrid w:val="0"/>
          <w:sz w:val="22"/>
        </w:rPr>
      </w:pPr>
      <w:r w:rsidRPr="000C113B">
        <w:rPr>
          <w:rFonts w:ascii="Calibri" w:hAnsi="Calibri"/>
          <w:i w:val="0"/>
          <w:snapToGrid w:val="0"/>
          <w:sz w:val="22"/>
        </w:rPr>
        <w:t>b.2</w:t>
      </w:r>
      <w:r w:rsidR="0046185F" w:rsidRPr="000C113B">
        <w:rPr>
          <w:rFonts w:ascii="Calibri" w:hAnsi="Calibri"/>
          <w:i w:val="0"/>
          <w:snapToGrid w:val="0"/>
          <w:sz w:val="22"/>
        </w:rPr>
        <w:t>. Equipos de fisioterapia (</w:t>
      </w:r>
      <w:r w:rsidR="00996FE7" w:rsidRPr="000C113B">
        <w:rPr>
          <w:rFonts w:ascii="Calibri" w:hAnsi="Calibri"/>
          <w:i w:val="0"/>
          <w:snapToGrid w:val="0"/>
          <w:sz w:val="22"/>
        </w:rPr>
        <w:t>Máx. 9</w:t>
      </w:r>
      <w:r w:rsidRPr="000C113B">
        <w:rPr>
          <w:rFonts w:ascii="Calibri" w:hAnsi="Calibri"/>
          <w:i w:val="0"/>
          <w:snapToGrid w:val="0"/>
          <w:sz w:val="22"/>
        </w:rPr>
        <w:t xml:space="preserve"> puntos</w:t>
      </w:r>
      <w:r w:rsidR="0046185F" w:rsidRPr="000C113B">
        <w:rPr>
          <w:rFonts w:ascii="Calibri" w:hAnsi="Calibri"/>
          <w:i w:val="0"/>
          <w:snapToGrid w:val="0"/>
          <w:sz w:val="22"/>
        </w:rPr>
        <w:t>)</w:t>
      </w:r>
    </w:p>
    <w:p w:rsidR="00DA4BB9" w:rsidRPr="000C113B" w:rsidRDefault="00DA4BB9" w:rsidP="0046185F">
      <w:pPr>
        <w:jc w:val="both"/>
        <w:rPr>
          <w:rFonts w:ascii="Calibri" w:hAnsi="Calibri"/>
          <w:i w:val="0"/>
          <w:snapToGrid w:val="0"/>
          <w:sz w:val="22"/>
        </w:rPr>
      </w:pPr>
      <w:r w:rsidRPr="000C113B">
        <w:rPr>
          <w:rFonts w:ascii="Calibri" w:hAnsi="Calibri"/>
          <w:i w:val="0"/>
          <w:snapToGrid w:val="0"/>
        </w:rPr>
        <w:t>Se valorará la disponibilidad de los siguientes equipos para las correspondientes técnicas:</w:t>
      </w:r>
      <w:r w:rsidRPr="000C113B">
        <w:rPr>
          <w:rFonts w:ascii="Calibri" w:hAnsi="Calibri"/>
          <w:i w:val="0"/>
          <w:snapToGrid w:val="0"/>
          <w:sz w:val="22"/>
        </w:rPr>
        <w:tab/>
      </w:r>
    </w:p>
    <w:p w:rsidR="00DA4BB9" w:rsidRPr="000C113B" w:rsidRDefault="00DA4BB9" w:rsidP="00DA4BB9">
      <w:pPr>
        <w:ind w:left="708"/>
        <w:jc w:val="both"/>
        <w:rPr>
          <w:rFonts w:ascii="Calibri" w:hAnsi="Calibri"/>
          <w:i w:val="0"/>
          <w:snapToGrid w:val="0"/>
          <w:sz w:val="22"/>
        </w:rPr>
      </w:pPr>
    </w:p>
    <w:tbl>
      <w:tblPr>
        <w:tblW w:w="6095" w:type="dxa"/>
        <w:tblInd w:w="166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4677"/>
        <w:gridCol w:w="1418"/>
      </w:tblGrid>
      <w:tr w:rsidR="00DA4BB9" w:rsidRPr="009C0BEF" w:rsidTr="00905AA3">
        <w:trPr>
          <w:trHeight w:val="320"/>
          <w:tblHeader/>
        </w:trPr>
        <w:tc>
          <w:tcPr>
            <w:tcW w:w="4677" w:type="dxa"/>
            <w:tcBorders>
              <w:top w:val="single" w:sz="4" w:space="0" w:color="FFFFFF"/>
              <w:left w:val="single" w:sz="4" w:space="0" w:color="FFFFFF"/>
              <w:bottom w:val="single" w:sz="4" w:space="0" w:color="auto"/>
              <w:right w:val="single" w:sz="4" w:space="0" w:color="auto"/>
            </w:tcBorders>
            <w:shd w:val="clear" w:color="auto" w:fill="auto"/>
            <w:vAlign w:val="center"/>
          </w:tcPr>
          <w:p w:rsidR="00DA4BB9" w:rsidRPr="000C113B" w:rsidRDefault="00DA4BB9" w:rsidP="00867775">
            <w:pPr>
              <w:rPr>
                <w:rFonts w:ascii="Calibri" w:hAnsi="Calibri"/>
                <w:b/>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A4BB9" w:rsidRPr="000C113B" w:rsidRDefault="00DA4BB9" w:rsidP="00205D85">
            <w:pPr>
              <w:jc w:val="center"/>
              <w:rPr>
                <w:rFonts w:ascii="Calibri" w:hAnsi="Calibri"/>
                <w:b/>
                <w:sz w:val="18"/>
                <w:szCs w:val="18"/>
              </w:rPr>
            </w:pPr>
            <w:r w:rsidRPr="000C113B">
              <w:rPr>
                <w:rFonts w:ascii="Calibri" w:hAnsi="Calibri"/>
                <w:b/>
                <w:sz w:val="18"/>
                <w:szCs w:val="18"/>
              </w:rPr>
              <w:t>Puntuación</w:t>
            </w:r>
          </w:p>
          <w:p w:rsidR="00DA4BB9" w:rsidRPr="000C113B" w:rsidRDefault="00DA4BB9" w:rsidP="00205D85">
            <w:pPr>
              <w:jc w:val="center"/>
              <w:rPr>
                <w:rFonts w:ascii="Calibri" w:hAnsi="Calibri"/>
                <w:b/>
                <w:sz w:val="18"/>
                <w:szCs w:val="18"/>
              </w:rPr>
            </w:pPr>
            <w:r w:rsidRPr="000C113B">
              <w:rPr>
                <w:rFonts w:ascii="Calibri" w:hAnsi="Calibri"/>
                <w:b/>
                <w:sz w:val="18"/>
                <w:szCs w:val="18"/>
              </w:rPr>
              <w:t>Máxima</w:t>
            </w:r>
          </w:p>
        </w:tc>
      </w:tr>
      <w:tr w:rsidR="00DA4BB9" w:rsidRPr="009C0BEF" w:rsidTr="00905AA3">
        <w:trPr>
          <w:trHeight w:val="284"/>
          <w:tblHeader/>
        </w:trPr>
        <w:tc>
          <w:tcPr>
            <w:tcW w:w="4677" w:type="dxa"/>
            <w:tcBorders>
              <w:top w:val="single" w:sz="4" w:space="0" w:color="auto"/>
              <w:left w:val="single" w:sz="4" w:space="0" w:color="auto"/>
              <w:bottom w:val="dotted" w:sz="4" w:space="0" w:color="C0C0C0"/>
              <w:right w:val="single" w:sz="4" w:space="0" w:color="auto"/>
            </w:tcBorders>
            <w:shd w:val="clear" w:color="auto" w:fill="auto"/>
            <w:vAlign w:val="center"/>
          </w:tcPr>
          <w:p w:rsidR="00DA4BB9" w:rsidRPr="000C113B" w:rsidRDefault="00DA4BB9" w:rsidP="00867775">
            <w:pPr>
              <w:widowControl w:val="0"/>
              <w:rPr>
                <w:rFonts w:ascii="Calibri" w:hAnsi="Calibri"/>
                <w:i w:val="0"/>
                <w:szCs w:val="22"/>
              </w:rPr>
            </w:pPr>
            <w:r w:rsidRPr="000C113B">
              <w:rPr>
                <w:rFonts w:ascii="Calibri" w:hAnsi="Calibri"/>
                <w:i w:val="0"/>
                <w:szCs w:val="22"/>
              </w:rPr>
              <w:t>Onda corta</w:t>
            </w:r>
          </w:p>
        </w:tc>
        <w:tc>
          <w:tcPr>
            <w:tcW w:w="1418" w:type="dxa"/>
            <w:tcBorders>
              <w:top w:val="single" w:sz="4" w:space="0" w:color="auto"/>
              <w:left w:val="single" w:sz="4" w:space="0" w:color="auto"/>
              <w:bottom w:val="dotted" w:sz="4" w:space="0" w:color="C0C0C0"/>
              <w:right w:val="single" w:sz="4" w:space="0" w:color="auto"/>
            </w:tcBorders>
            <w:shd w:val="clear" w:color="auto" w:fill="auto"/>
            <w:vAlign w:val="center"/>
          </w:tcPr>
          <w:p w:rsidR="00DA4BB9" w:rsidRPr="000C113B" w:rsidRDefault="00E3556F" w:rsidP="00867775">
            <w:pPr>
              <w:jc w:val="center"/>
              <w:rPr>
                <w:rFonts w:ascii="Calibri" w:hAnsi="Calibri"/>
                <w:i w:val="0"/>
                <w:color w:val="000000"/>
              </w:rPr>
            </w:pPr>
            <w:r w:rsidRPr="000C113B">
              <w:rPr>
                <w:rFonts w:ascii="Calibri" w:hAnsi="Calibri"/>
                <w:i w:val="0"/>
                <w:color w:val="000000"/>
              </w:rPr>
              <w:t>1,08</w:t>
            </w:r>
            <w:r w:rsidR="00DA4BB9" w:rsidRPr="000C113B">
              <w:rPr>
                <w:rFonts w:ascii="Calibri" w:hAnsi="Calibri"/>
                <w:i w:val="0"/>
                <w:color w:val="000000"/>
              </w:rPr>
              <w:t xml:space="preserve"> puntos</w:t>
            </w:r>
          </w:p>
        </w:tc>
      </w:tr>
      <w:tr w:rsidR="00DA4BB9" w:rsidRPr="00DA7A95" w:rsidTr="00905AA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DA4BB9" w:rsidRPr="000C113B" w:rsidRDefault="00867775" w:rsidP="00867775">
            <w:pPr>
              <w:widowControl w:val="0"/>
              <w:rPr>
                <w:rFonts w:ascii="Calibri" w:hAnsi="Calibri"/>
                <w:i w:val="0"/>
                <w:szCs w:val="22"/>
              </w:rPr>
            </w:pPr>
            <w:r w:rsidRPr="000C113B">
              <w:rPr>
                <w:rFonts w:ascii="Calibri" w:hAnsi="Calibri"/>
                <w:i w:val="0"/>
                <w:szCs w:val="22"/>
              </w:rPr>
              <w:t>L</w:t>
            </w:r>
            <w:r w:rsidR="00DA4BB9" w:rsidRPr="000C113B">
              <w:rPr>
                <w:rFonts w:ascii="Calibri" w:hAnsi="Calibri"/>
                <w:i w:val="0"/>
                <w:szCs w:val="22"/>
              </w:rPr>
              <w:t>áser IR</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DA4BB9" w:rsidRPr="000C113B" w:rsidRDefault="00E3556F" w:rsidP="00867775">
            <w:pPr>
              <w:jc w:val="center"/>
              <w:rPr>
                <w:rFonts w:ascii="Calibri" w:hAnsi="Calibri"/>
                <w:i w:val="0"/>
                <w:color w:val="000000"/>
              </w:rPr>
            </w:pPr>
            <w:r w:rsidRPr="000C113B">
              <w:rPr>
                <w:rFonts w:ascii="Calibri" w:hAnsi="Calibri"/>
                <w:i w:val="0"/>
                <w:color w:val="000000"/>
              </w:rPr>
              <w:t>1,08</w:t>
            </w:r>
            <w:r w:rsidR="00DA4BB9" w:rsidRPr="000C113B">
              <w:rPr>
                <w:rFonts w:ascii="Calibri" w:hAnsi="Calibri"/>
                <w:i w:val="0"/>
                <w:color w:val="000000"/>
              </w:rPr>
              <w:t xml:space="preserve"> puntos</w:t>
            </w:r>
          </w:p>
        </w:tc>
      </w:tr>
      <w:tr w:rsidR="00E731C8" w:rsidRPr="00DA7A95" w:rsidTr="00905AA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0C113B" w:rsidRDefault="00E731C8" w:rsidP="000C113B">
            <w:pPr>
              <w:widowControl w:val="0"/>
              <w:rPr>
                <w:rFonts w:ascii="Calibri" w:hAnsi="Calibri"/>
                <w:i w:val="0"/>
                <w:szCs w:val="22"/>
              </w:rPr>
            </w:pPr>
            <w:bookmarkStart w:id="43" w:name="OCULTO"/>
            <w:r w:rsidRPr="000C113B">
              <w:rPr>
                <w:rFonts w:ascii="Calibri" w:hAnsi="Calibri"/>
                <w:i w:val="0"/>
                <w:szCs w:val="22"/>
              </w:rPr>
              <w:t xml:space="preserve">Magnetoterapia </w:t>
            </w:r>
            <w:r w:rsidR="000C113B">
              <w:rPr>
                <w:rFonts w:ascii="Calibri" w:hAnsi="Calibri"/>
                <w:i w:val="0"/>
                <w:szCs w:val="22"/>
              </w:rPr>
              <w:t>con solenoide</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0C113B" w:rsidRDefault="00E3556F" w:rsidP="00634BD3">
            <w:pPr>
              <w:jc w:val="center"/>
              <w:rPr>
                <w:rFonts w:ascii="Calibri" w:hAnsi="Calibri"/>
                <w:i w:val="0"/>
                <w:color w:val="000000"/>
              </w:rPr>
            </w:pPr>
            <w:r w:rsidRPr="000C113B">
              <w:rPr>
                <w:rFonts w:ascii="Calibri" w:hAnsi="Calibri"/>
                <w:i w:val="0"/>
                <w:color w:val="000000"/>
              </w:rPr>
              <w:t>1,08</w:t>
            </w:r>
            <w:r w:rsidR="00E731C8" w:rsidRPr="000C113B">
              <w:rPr>
                <w:rFonts w:ascii="Calibri" w:hAnsi="Calibri"/>
                <w:i w:val="0"/>
                <w:color w:val="000000"/>
              </w:rPr>
              <w:t xml:space="preserve"> puntos</w:t>
            </w:r>
          </w:p>
        </w:tc>
      </w:tr>
      <w:bookmarkEnd w:id="43"/>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0C113B" w:rsidRDefault="00E731C8" w:rsidP="00867775">
            <w:pPr>
              <w:widowControl w:val="0"/>
              <w:rPr>
                <w:rFonts w:ascii="Calibri" w:hAnsi="Calibri" w:cs="Helvetica"/>
                <w:i w:val="0"/>
                <w:vanish/>
                <w:szCs w:val="22"/>
                <w:highlight w:val="yellow"/>
              </w:rPr>
            </w:pPr>
            <w:r w:rsidRPr="000C113B">
              <w:rPr>
                <w:rFonts w:ascii="Calibri" w:hAnsi="Calibri" w:cs="Helvetica"/>
                <w:i w:val="0"/>
                <w:vanish/>
                <w:szCs w:val="22"/>
                <w:highlight w:val="yellow"/>
              </w:rPr>
              <w:t>Camillas hidráulicas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0C113B" w:rsidRDefault="00E731C8" w:rsidP="00E731C8">
            <w:pPr>
              <w:jc w:val="center"/>
              <w:rPr>
                <w:rFonts w:ascii="Calibri" w:hAnsi="Calibri"/>
                <w:i w:val="0"/>
                <w:vanish/>
                <w:color w:val="000000"/>
                <w:highlight w:val="yellow"/>
              </w:rPr>
            </w:pPr>
            <w:r w:rsidRPr="000C113B">
              <w:rPr>
                <w:rFonts w:ascii="Calibri" w:hAnsi="Calibr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0C113B" w:rsidRDefault="00E731C8" w:rsidP="008211BC">
            <w:pPr>
              <w:widowControl w:val="0"/>
              <w:rPr>
                <w:rFonts w:ascii="Calibri" w:hAnsi="Calibri" w:cs="Helvetica"/>
                <w:i w:val="0"/>
                <w:vanish/>
                <w:szCs w:val="22"/>
                <w:highlight w:val="yellow"/>
              </w:rPr>
            </w:pPr>
            <w:r w:rsidRPr="000C113B">
              <w:rPr>
                <w:rFonts w:ascii="Calibri" w:hAnsi="Calibri" w:cs="Helvetica"/>
                <w:i w:val="0"/>
                <w:vanish/>
                <w:szCs w:val="22"/>
                <w:highlight w:val="yellow"/>
              </w:rPr>
              <w:t>Plato de Bohler/Freeman o similar para propiocepción</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0C113B" w:rsidRDefault="00E731C8" w:rsidP="00867775">
            <w:pPr>
              <w:jc w:val="center"/>
              <w:rPr>
                <w:rFonts w:ascii="Calibri" w:hAnsi="Calibri"/>
                <w:i w:val="0"/>
                <w:vanish/>
                <w:color w:val="000000"/>
                <w:highlight w:val="yellow"/>
              </w:rPr>
            </w:pPr>
            <w:r w:rsidRPr="000C113B">
              <w:rPr>
                <w:rFonts w:ascii="Calibri" w:hAnsi="Calibr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0C113B" w:rsidRDefault="00E731C8" w:rsidP="00867775">
            <w:pPr>
              <w:widowControl w:val="0"/>
              <w:rPr>
                <w:rFonts w:ascii="Calibri" w:hAnsi="Calibri" w:cs="Helvetica"/>
                <w:i w:val="0"/>
                <w:vanish/>
                <w:szCs w:val="22"/>
                <w:highlight w:val="yellow"/>
              </w:rPr>
            </w:pPr>
            <w:r w:rsidRPr="000C113B">
              <w:rPr>
                <w:rFonts w:ascii="Calibri" w:hAnsi="Calibri" w:cs="Helvetica"/>
                <w:i w:val="0"/>
                <w:vanish/>
                <w:szCs w:val="22"/>
                <w:highlight w:val="yellow"/>
              </w:rPr>
              <w:t>Fitballs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0C113B" w:rsidRDefault="00E731C8" w:rsidP="00867775">
            <w:pPr>
              <w:jc w:val="center"/>
              <w:rPr>
                <w:rFonts w:ascii="Calibri" w:hAnsi="Calibri"/>
                <w:i w:val="0"/>
                <w:vanish/>
                <w:color w:val="000000"/>
                <w:highlight w:val="yellow"/>
              </w:rPr>
            </w:pPr>
            <w:r w:rsidRPr="000C113B">
              <w:rPr>
                <w:rFonts w:ascii="Calibri" w:hAnsi="Calibr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0C113B" w:rsidRDefault="00E731C8" w:rsidP="00867775">
            <w:pPr>
              <w:widowControl w:val="0"/>
              <w:rPr>
                <w:rFonts w:ascii="Calibri" w:hAnsi="Calibri" w:cs="Helvetica"/>
                <w:i w:val="0"/>
                <w:vanish/>
                <w:szCs w:val="22"/>
                <w:highlight w:val="yellow"/>
              </w:rPr>
            </w:pPr>
            <w:r w:rsidRPr="000C113B">
              <w:rPr>
                <w:rFonts w:ascii="Calibri" w:hAnsi="Calibri" w:cs="Helvetica"/>
                <w:i w:val="0"/>
                <w:vanish/>
                <w:szCs w:val="22"/>
                <w:highlight w:val="yellow"/>
              </w:rPr>
              <w:t>Bandas elásticas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0C113B" w:rsidRDefault="00E731C8" w:rsidP="00867775">
            <w:pPr>
              <w:jc w:val="center"/>
              <w:rPr>
                <w:rFonts w:ascii="Calibri" w:hAnsi="Calibri"/>
                <w:i w:val="0"/>
                <w:vanish/>
                <w:color w:val="000000"/>
                <w:highlight w:val="yellow"/>
              </w:rPr>
            </w:pPr>
            <w:r w:rsidRPr="000C113B">
              <w:rPr>
                <w:rFonts w:ascii="Calibri" w:hAnsi="Calibr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0C113B" w:rsidRDefault="00E731C8" w:rsidP="00867775">
            <w:pPr>
              <w:widowControl w:val="0"/>
              <w:rPr>
                <w:rFonts w:ascii="Calibri" w:hAnsi="Calibri" w:cs="Helvetica"/>
                <w:i w:val="0"/>
                <w:vanish/>
                <w:szCs w:val="22"/>
                <w:highlight w:val="yellow"/>
              </w:rPr>
            </w:pPr>
            <w:r w:rsidRPr="000C113B">
              <w:rPr>
                <w:rFonts w:ascii="Calibri" w:hAnsi="Calibri" w:cs="Helvetica"/>
                <w:i w:val="0"/>
                <w:vanish/>
                <w:szCs w:val="22"/>
                <w:highlight w:val="yellow"/>
              </w:rPr>
              <w:t>Infrarrojos/Microondas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0C113B" w:rsidRDefault="00E731C8" w:rsidP="00867775">
            <w:pPr>
              <w:jc w:val="center"/>
              <w:rPr>
                <w:rFonts w:ascii="Calibri" w:hAnsi="Calibri"/>
                <w:i w:val="0"/>
                <w:vanish/>
                <w:color w:val="000000"/>
                <w:highlight w:val="yellow"/>
              </w:rPr>
            </w:pPr>
            <w:r w:rsidRPr="000C113B">
              <w:rPr>
                <w:rFonts w:ascii="Calibri" w:hAnsi="Calibr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0C113B" w:rsidRDefault="00E731C8" w:rsidP="00867775">
            <w:pPr>
              <w:widowControl w:val="0"/>
              <w:rPr>
                <w:rFonts w:ascii="Calibri" w:hAnsi="Calibri" w:cs="Helvetica"/>
                <w:i w:val="0"/>
                <w:vanish/>
                <w:szCs w:val="22"/>
                <w:highlight w:val="yellow"/>
              </w:rPr>
            </w:pPr>
            <w:r w:rsidRPr="000C113B">
              <w:rPr>
                <w:rFonts w:ascii="Calibri" w:hAnsi="Calibri" w:cs="Helvetica"/>
                <w:i w:val="0"/>
                <w:vanish/>
                <w:szCs w:val="22"/>
                <w:highlight w:val="yellow"/>
              </w:rPr>
              <w:t>Ultrasonidos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0C113B" w:rsidRDefault="00E731C8" w:rsidP="00867775">
            <w:pPr>
              <w:jc w:val="center"/>
              <w:rPr>
                <w:rFonts w:ascii="Calibri" w:hAnsi="Calibri"/>
                <w:i w:val="0"/>
                <w:vanish/>
                <w:color w:val="000000"/>
                <w:highlight w:val="yellow"/>
              </w:rPr>
            </w:pPr>
            <w:r w:rsidRPr="000C113B">
              <w:rPr>
                <w:rFonts w:ascii="Calibri" w:hAnsi="Calibr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0C113B" w:rsidRDefault="00E731C8" w:rsidP="00867775">
            <w:pPr>
              <w:widowControl w:val="0"/>
              <w:rPr>
                <w:rFonts w:ascii="Calibri" w:hAnsi="Calibri" w:cs="Helvetica"/>
                <w:i w:val="0"/>
                <w:vanish/>
                <w:szCs w:val="22"/>
                <w:highlight w:val="yellow"/>
              </w:rPr>
            </w:pPr>
            <w:r w:rsidRPr="000C113B">
              <w:rPr>
                <w:rFonts w:ascii="Calibri" w:hAnsi="Calibri" w:cs="Helvetica"/>
                <w:i w:val="0"/>
                <w:vanish/>
                <w:szCs w:val="22"/>
                <w:highlight w:val="yellow"/>
              </w:rPr>
              <w:t>Aparato de corrientes de media y baja frecuencia</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0C113B" w:rsidRDefault="00E731C8" w:rsidP="00867775">
            <w:pPr>
              <w:jc w:val="center"/>
              <w:rPr>
                <w:rFonts w:ascii="Calibri" w:hAnsi="Calibri"/>
                <w:i w:val="0"/>
                <w:vanish/>
                <w:color w:val="000000"/>
                <w:highlight w:val="yellow"/>
              </w:rPr>
            </w:pPr>
            <w:r w:rsidRPr="000C113B">
              <w:rPr>
                <w:rFonts w:ascii="Calibri" w:hAnsi="Calibri"/>
                <w:i w:val="0"/>
                <w:vanish/>
                <w:color w:val="000000"/>
                <w:highlight w:val="yellow"/>
              </w:rPr>
              <w:t>X,XX puntos</w:t>
            </w:r>
          </w:p>
        </w:tc>
      </w:tr>
      <w:tr w:rsidR="00E731C8" w:rsidRPr="00E731C8" w:rsidTr="00905AA3">
        <w:trPr>
          <w:trHeight w:val="284"/>
          <w:tblHeader/>
          <w:hidden/>
        </w:trPr>
        <w:tc>
          <w:tcPr>
            <w:tcW w:w="4677"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0C113B" w:rsidRDefault="00E731C8" w:rsidP="00867775">
            <w:pPr>
              <w:widowControl w:val="0"/>
              <w:rPr>
                <w:rFonts w:ascii="Calibri" w:hAnsi="Calibri" w:cs="Helvetica"/>
                <w:i w:val="0"/>
                <w:vanish/>
                <w:szCs w:val="22"/>
                <w:highlight w:val="yellow"/>
              </w:rPr>
            </w:pPr>
            <w:r w:rsidRPr="000C113B">
              <w:rPr>
                <w:rFonts w:ascii="Calibri" w:hAnsi="Calibri" w:cs="Helvetica"/>
                <w:i w:val="0"/>
                <w:vanish/>
                <w:szCs w:val="22"/>
                <w:highlight w:val="yellow"/>
              </w:rPr>
              <w:t>Congelador con Coldpacks o equipo de crioterapia</w:t>
            </w:r>
          </w:p>
        </w:tc>
        <w:tc>
          <w:tcPr>
            <w:tcW w:w="1418"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0C113B" w:rsidRDefault="00E731C8" w:rsidP="00867775">
            <w:pPr>
              <w:jc w:val="center"/>
              <w:rPr>
                <w:rFonts w:ascii="Calibri" w:hAnsi="Calibri"/>
                <w:i w:val="0"/>
                <w:vanish/>
                <w:color w:val="000000"/>
                <w:highlight w:val="yellow"/>
              </w:rPr>
            </w:pPr>
            <w:r w:rsidRPr="000C113B">
              <w:rPr>
                <w:rFonts w:ascii="Calibri" w:hAnsi="Calibri"/>
                <w:i w:val="0"/>
                <w:vanish/>
                <w:color w:val="000000"/>
                <w:highlight w:val="yellow"/>
              </w:rPr>
              <w:t>X,XX puntos</w:t>
            </w:r>
          </w:p>
        </w:tc>
      </w:tr>
      <w:tr w:rsidR="00E731C8" w:rsidRPr="00DA7A95" w:rsidTr="00905AA3">
        <w:trPr>
          <w:trHeight w:val="284"/>
          <w:tblHeader/>
        </w:trPr>
        <w:tc>
          <w:tcPr>
            <w:tcW w:w="4677" w:type="dxa"/>
            <w:tcBorders>
              <w:top w:val="single" w:sz="4" w:space="0" w:color="auto"/>
              <w:left w:val="dotted" w:sz="4" w:space="0" w:color="C0C0C0"/>
              <w:bottom w:val="dotted" w:sz="4" w:space="0" w:color="C0C0C0"/>
              <w:right w:val="dotted" w:sz="4" w:space="0" w:color="C0C0C0"/>
            </w:tcBorders>
            <w:shd w:val="clear" w:color="auto" w:fill="auto"/>
            <w:vAlign w:val="center"/>
          </w:tcPr>
          <w:p w:rsidR="00E731C8" w:rsidRPr="000C113B" w:rsidRDefault="00E731C8" w:rsidP="00867775">
            <w:pPr>
              <w:widowControl w:val="0"/>
              <w:rPr>
                <w:rFonts w:ascii="Calibri" w:hAnsi="Calibri" w:cs="Helvetica"/>
                <w:i w:val="0"/>
                <w:szCs w:val="22"/>
              </w:rPr>
            </w:pPr>
          </w:p>
        </w:tc>
        <w:tc>
          <w:tcPr>
            <w:tcW w:w="1418" w:type="dxa"/>
            <w:tcBorders>
              <w:top w:val="single" w:sz="4" w:space="0" w:color="auto"/>
              <w:left w:val="dotted" w:sz="4" w:space="0" w:color="C0C0C0"/>
              <w:bottom w:val="single" w:sz="4" w:space="0" w:color="auto"/>
              <w:right w:val="dotted" w:sz="4" w:space="0" w:color="C0C0C0"/>
            </w:tcBorders>
            <w:shd w:val="clear" w:color="auto" w:fill="auto"/>
            <w:vAlign w:val="center"/>
          </w:tcPr>
          <w:p w:rsidR="00E731C8" w:rsidRPr="000C113B" w:rsidRDefault="00E731C8" w:rsidP="00867775">
            <w:pPr>
              <w:jc w:val="center"/>
              <w:rPr>
                <w:rFonts w:ascii="Calibri" w:hAnsi="Calibri"/>
                <w:i w:val="0"/>
                <w:color w:val="000000"/>
              </w:rPr>
            </w:pPr>
          </w:p>
        </w:tc>
      </w:tr>
      <w:tr w:rsidR="00E731C8" w:rsidRPr="00DA7A95" w:rsidTr="00905AA3">
        <w:trPr>
          <w:trHeight w:val="284"/>
          <w:tblHeader/>
        </w:trPr>
        <w:tc>
          <w:tcPr>
            <w:tcW w:w="4677" w:type="dxa"/>
            <w:tcBorders>
              <w:top w:val="dotted" w:sz="4" w:space="0" w:color="C0C0C0"/>
              <w:left w:val="dotted" w:sz="4" w:space="0" w:color="C0C0C0"/>
              <w:bottom w:val="single" w:sz="4" w:space="0" w:color="auto"/>
              <w:right w:val="single" w:sz="4" w:space="0" w:color="auto"/>
            </w:tcBorders>
            <w:shd w:val="clear" w:color="auto" w:fill="auto"/>
            <w:vAlign w:val="center"/>
          </w:tcPr>
          <w:p w:rsidR="00E731C8" w:rsidRPr="000C113B" w:rsidRDefault="00E731C8" w:rsidP="00867775">
            <w:pPr>
              <w:widowControl w:val="0"/>
              <w:rPr>
                <w:rFonts w:ascii="Calibri" w:hAnsi="Calibri" w:cs="Helvetica"/>
                <w:i w:val="0"/>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731C8" w:rsidRPr="000C113B" w:rsidRDefault="00E731C8" w:rsidP="00CF3B78">
            <w:pPr>
              <w:jc w:val="center"/>
              <w:rPr>
                <w:rFonts w:ascii="Calibri" w:hAnsi="Calibri"/>
                <w:b/>
                <w:sz w:val="18"/>
                <w:szCs w:val="18"/>
              </w:rPr>
            </w:pPr>
            <w:r w:rsidRPr="000C113B">
              <w:rPr>
                <w:rFonts w:ascii="Calibri" w:hAnsi="Calibri"/>
                <w:b/>
                <w:sz w:val="18"/>
                <w:szCs w:val="18"/>
              </w:rPr>
              <w:t>Puntuación</w:t>
            </w:r>
          </w:p>
          <w:p w:rsidR="00E731C8" w:rsidRPr="000C113B" w:rsidRDefault="00E731C8" w:rsidP="00CF3B78">
            <w:pPr>
              <w:jc w:val="center"/>
              <w:rPr>
                <w:rFonts w:ascii="Calibri" w:hAnsi="Calibri"/>
                <w:b/>
                <w:sz w:val="18"/>
                <w:szCs w:val="18"/>
              </w:rPr>
            </w:pPr>
            <w:r w:rsidRPr="000C113B">
              <w:rPr>
                <w:rFonts w:ascii="Calibri" w:hAnsi="Calibri"/>
                <w:b/>
                <w:sz w:val="18"/>
                <w:szCs w:val="18"/>
              </w:rPr>
              <w:t>Máxima</w:t>
            </w:r>
          </w:p>
        </w:tc>
      </w:tr>
      <w:tr w:rsidR="00E731C8" w:rsidRPr="009C0BEF" w:rsidTr="00905AA3">
        <w:trPr>
          <w:trHeight w:val="284"/>
          <w:tblHeader/>
        </w:trPr>
        <w:tc>
          <w:tcPr>
            <w:tcW w:w="4677"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0C113B" w:rsidRDefault="00E731C8" w:rsidP="00867775">
            <w:pPr>
              <w:widowControl w:val="0"/>
              <w:rPr>
                <w:rFonts w:ascii="Calibri" w:hAnsi="Calibri" w:cs="Helvetica"/>
                <w:i w:val="0"/>
                <w:szCs w:val="22"/>
              </w:rPr>
            </w:pPr>
            <w:r w:rsidRPr="000C113B">
              <w:rPr>
                <w:rFonts w:ascii="Calibri" w:hAnsi="Calibri" w:cs="Helvetica"/>
                <w:i w:val="0"/>
                <w:szCs w:val="22"/>
              </w:rPr>
              <w:t>Espalderas</w:t>
            </w:r>
          </w:p>
        </w:tc>
        <w:tc>
          <w:tcPr>
            <w:tcW w:w="1418"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0C113B" w:rsidRDefault="00E3556F" w:rsidP="00867775">
            <w:pPr>
              <w:jc w:val="center"/>
              <w:rPr>
                <w:rFonts w:ascii="Calibri" w:hAnsi="Calibri"/>
                <w:i w:val="0"/>
                <w:color w:val="000000"/>
              </w:rPr>
            </w:pPr>
            <w:r w:rsidRPr="000C113B">
              <w:rPr>
                <w:rFonts w:ascii="Calibri" w:hAnsi="Calibri"/>
                <w:i w:val="0"/>
                <w:color w:val="000000"/>
              </w:rPr>
              <w:t>0,44</w:t>
            </w:r>
            <w:r w:rsidR="00E731C8" w:rsidRPr="000C113B">
              <w:rPr>
                <w:rFonts w:ascii="Calibri" w:hAnsi="Calibri"/>
                <w:i w:val="0"/>
                <w:color w:val="000000"/>
              </w:rPr>
              <w:t xml:space="preserve"> puntos</w:t>
            </w:r>
          </w:p>
        </w:tc>
      </w:tr>
      <w:tr w:rsidR="00E731C8" w:rsidRPr="009C0BEF" w:rsidTr="00905AA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0C113B" w:rsidRDefault="00E731C8" w:rsidP="00867775">
            <w:pPr>
              <w:widowControl w:val="0"/>
              <w:rPr>
                <w:rFonts w:ascii="Calibri" w:hAnsi="Calibri" w:cs="Helvetica"/>
                <w:i w:val="0"/>
                <w:szCs w:val="22"/>
              </w:rPr>
            </w:pPr>
            <w:r w:rsidRPr="000C113B">
              <w:rPr>
                <w:rFonts w:ascii="Calibri" w:hAnsi="Calibri" w:cs="Helvetica"/>
                <w:i w:val="0"/>
                <w:szCs w:val="22"/>
              </w:rPr>
              <w:t>Bicicleta estática</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0C113B" w:rsidRDefault="00E3556F" w:rsidP="00E731C8">
            <w:pPr>
              <w:jc w:val="center"/>
              <w:rPr>
                <w:rFonts w:ascii="Calibri" w:hAnsi="Calibri"/>
              </w:rPr>
            </w:pPr>
            <w:r w:rsidRPr="000C113B">
              <w:rPr>
                <w:rFonts w:ascii="Calibri" w:hAnsi="Calibri"/>
                <w:i w:val="0"/>
                <w:color w:val="000000"/>
              </w:rPr>
              <w:t>0,44</w:t>
            </w:r>
            <w:r w:rsidR="00E731C8" w:rsidRPr="000C113B">
              <w:rPr>
                <w:rFonts w:ascii="Calibri" w:hAnsi="Calibri"/>
                <w:i w:val="0"/>
                <w:color w:val="000000"/>
              </w:rPr>
              <w:t xml:space="preserve"> puntos</w:t>
            </w:r>
          </w:p>
        </w:tc>
      </w:tr>
      <w:tr w:rsidR="00E731C8" w:rsidRPr="009C0BEF" w:rsidTr="00905AA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0C113B" w:rsidRDefault="00E731C8" w:rsidP="00867775">
            <w:pPr>
              <w:widowControl w:val="0"/>
              <w:rPr>
                <w:rFonts w:ascii="Calibri" w:hAnsi="Calibri" w:cs="Helvetica"/>
                <w:i w:val="0"/>
                <w:szCs w:val="22"/>
              </w:rPr>
            </w:pPr>
            <w:r w:rsidRPr="000C113B">
              <w:rPr>
                <w:rFonts w:ascii="Calibri" w:hAnsi="Calibri" w:cs="Helvetica"/>
                <w:i w:val="0"/>
                <w:szCs w:val="22"/>
              </w:rPr>
              <w:t>Base para propiocepción tipo BOSU</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0C113B" w:rsidRDefault="00E3556F" w:rsidP="00E731C8">
            <w:pPr>
              <w:jc w:val="center"/>
              <w:rPr>
                <w:rFonts w:ascii="Calibri" w:hAnsi="Calibri"/>
              </w:rPr>
            </w:pPr>
            <w:r w:rsidRPr="000C113B">
              <w:rPr>
                <w:rFonts w:ascii="Calibri" w:hAnsi="Calibri"/>
                <w:i w:val="0"/>
                <w:color w:val="000000"/>
              </w:rPr>
              <w:t>0,44</w:t>
            </w:r>
            <w:r w:rsidR="00E731C8" w:rsidRPr="000C113B">
              <w:rPr>
                <w:rFonts w:ascii="Calibri" w:hAnsi="Calibri"/>
                <w:i w:val="0"/>
                <w:color w:val="000000"/>
              </w:rPr>
              <w:t xml:space="preserve"> puntos</w:t>
            </w:r>
          </w:p>
        </w:tc>
      </w:tr>
      <w:tr w:rsidR="00E731C8" w:rsidRPr="009C0BEF" w:rsidTr="00905AA3">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0C113B" w:rsidRDefault="00E731C8" w:rsidP="00867775">
            <w:pPr>
              <w:widowControl w:val="0"/>
              <w:rPr>
                <w:rFonts w:ascii="Calibri" w:hAnsi="Calibri" w:cs="Helvetica"/>
                <w:i w:val="0"/>
                <w:szCs w:val="22"/>
              </w:rPr>
            </w:pPr>
            <w:r w:rsidRPr="000C113B">
              <w:rPr>
                <w:rFonts w:ascii="Calibri" w:hAnsi="Calibri" w:cs="Helvetica"/>
                <w:i w:val="0"/>
                <w:szCs w:val="22"/>
              </w:rPr>
              <w:t>Pista de marcha</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0C113B" w:rsidRDefault="00E3556F" w:rsidP="00E731C8">
            <w:pPr>
              <w:jc w:val="center"/>
              <w:rPr>
                <w:rFonts w:ascii="Calibri" w:hAnsi="Calibri"/>
              </w:rPr>
            </w:pPr>
            <w:r w:rsidRPr="000C113B">
              <w:rPr>
                <w:rFonts w:ascii="Calibri" w:hAnsi="Calibri"/>
                <w:i w:val="0"/>
                <w:color w:val="000000"/>
              </w:rPr>
              <w:t>0,44</w:t>
            </w:r>
            <w:r w:rsidR="00E731C8" w:rsidRPr="000C113B">
              <w:rPr>
                <w:rFonts w:ascii="Calibri" w:hAnsi="Calibri"/>
                <w:i w:val="0"/>
                <w:color w:val="000000"/>
              </w:rPr>
              <w:t xml:space="preserve"> puntos</w:t>
            </w:r>
          </w:p>
        </w:tc>
      </w:tr>
      <w:tr w:rsidR="00E731C8" w:rsidRPr="009C0BEF" w:rsidTr="00905AA3">
        <w:trPr>
          <w:trHeight w:val="284"/>
          <w:tblHeader/>
        </w:trPr>
        <w:tc>
          <w:tcPr>
            <w:tcW w:w="4677"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0C113B" w:rsidRDefault="00E731C8" w:rsidP="00867775">
            <w:pPr>
              <w:widowControl w:val="0"/>
              <w:rPr>
                <w:rFonts w:ascii="Calibri" w:hAnsi="Calibri" w:cs="Helvetica"/>
                <w:i w:val="0"/>
                <w:szCs w:val="22"/>
              </w:rPr>
            </w:pPr>
            <w:r w:rsidRPr="000C113B">
              <w:rPr>
                <w:rFonts w:ascii="Calibri" w:hAnsi="Calibri" w:cs="Helvetica"/>
                <w:i w:val="0"/>
                <w:szCs w:val="22"/>
              </w:rPr>
              <w:t>Elíptica</w:t>
            </w:r>
          </w:p>
        </w:tc>
        <w:tc>
          <w:tcPr>
            <w:tcW w:w="1418"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0C113B" w:rsidRDefault="00E3556F" w:rsidP="00E731C8">
            <w:pPr>
              <w:jc w:val="center"/>
              <w:rPr>
                <w:rFonts w:ascii="Calibri" w:hAnsi="Calibri"/>
              </w:rPr>
            </w:pPr>
            <w:r w:rsidRPr="000C113B">
              <w:rPr>
                <w:rFonts w:ascii="Calibri" w:hAnsi="Calibri"/>
                <w:i w:val="0"/>
                <w:color w:val="000000"/>
              </w:rPr>
              <w:t>0,44</w:t>
            </w:r>
            <w:r w:rsidR="00E731C8" w:rsidRPr="000C113B">
              <w:rPr>
                <w:rFonts w:ascii="Calibri" w:hAnsi="Calibri"/>
                <w:i w:val="0"/>
                <w:color w:val="000000"/>
              </w:rPr>
              <w:t xml:space="preserve"> puntos</w:t>
            </w:r>
          </w:p>
        </w:tc>
      </w:tr>
      <w:tr w:rsidR="00E731C8" w:rsidRPr="009C0BEF" w:rsidTr="00905AA3">
        <w:trPr>
          <w:trHeight w:val="284"/>
          <w:tblHead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31C8" w:rsidRPr="000C113B" w:rsidRDefault="00E731C8" w:rsidP="00867775">
            <w:pPr>
              <w:tabs>
                <w:tab w:val="left" w:pos="1050"/>
              </w:tabs>
              <w:rPr>
                <w:rFonts w:ascii="Calibri" w:hAnsi="Calibri"/>
                <w:b/>
                <w:i w:val="0"/>
              </w:rPr>
            </w:pPr>
            <w:r w:rsidRPr="000C113B">
              <w:rPr>
                <w:rFonts w:ascii="Calibri" w:hAnsi="Calibri" w:cs="Helvetica"/>
                <w:b/>
                <w:i w:val="0"/>
                <w:szCs w:val="22"/>
              </w:rPr>
              <w:lastRenderedPageBreak/>
              <w:t>MATERIAL DE TERMOTERAPIA</w:t>
            </w:r>
          </w:p>
        </w:tc>
      </w:tr>
      <w:tr w:rsidR="00E731C8" w:rsidRPr="009C0BEF" w:rsidTr="00E731C8">
        <w:trPr>
          <w:trHeight w:val="284"/>
          <w:tblHeader/>
        </w:trPr>
        <w:tc>
          <w:tcPr>
            <w:tcW w:w="4677"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0C113B" w:rsidRDefault="00E731C8" w:rsidP="00867775">
            <w:pPr>
              <w:widowControl w:val="0"/>
              <w:rPr>
                <w:rFonts w:ascii="Calibri" w:hAnsi="Calibri" w:cs="Helvetica"/>
                <w:i w:val="0"/>
                <w:szCs w:val="22"/>
              </w:rPr>
            </w:pPr>
            <w:r w:rsidRPr="000C113B">
              <w:rPr>
                <w:rFonts w:ascii="Calibri" w:hAnsi="Calibri" w:cs="Helvetica"/>
                <w:i w:val="0"/>
                <w:szCs w:val="22"/>
              </w:rPr>
              <w:t>Equipo de parafina</w:t>
            </w:r>
          </w:p>
        </w:tc>
        <w:tc>
          <w:tcPr>
            <w:tcW w:w="1418"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0C113B" w:rsidRDefault="00E3556F" w:rsidP="00867775">
            <w:pPr>
              <w:jc w:val="center"/>
              <w:rPr>
                <w:rFonts w:ascii="Calibri" w:hAnsi="Calibri"/>
                <w:i w:val="0"/>
                <w:color w:val="000000"/>
              </w:rPr>
            </w:pPr>
            <w:r w:rsidRPr="000C113B">
              <w:rPr>
                <w:rFonts w:ascii="Calibri" w:hAnsi="Calibri"/>
                <w:i w:val="0"/>
                <w:color w:val="000000"/>
              </w:rPr>
              <w:t>0,45</w:t>
            </w:r>
            <w:r w:rsidR="00E731C8" w:rsidRPr="000C113B">
              <w:rPr>
                <w:rFonts w:ascii="Calibri" w:hAnsi="Calibri"/>
                <w:i w:val="0"/>
                <w:color w:val="000000"/>
              </w:rPr>
              <w:t xml:space="preserve"> puntos</w:t>
            </w:r>
          </w:p>
        </w:tc>
      </w:tr>
      <w:tr w:rsidR="00E731C8" w:rsidRPr="00867775" w:rsidTr="00E731C8">
        <w:trPr>
          <w:trHeight w:val="284"/>
          <w:tblHeader/>
        </w:trPr>
        <w:tc>
          <w:tcPr>
            <w:tcW w:w="4677"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0C113B" w:rsidRDefault="00E731C8" w:rsidP="00867775">
            <w:pPr>
              <w:widowControl w:val="0"/>
              <w:rPr>
                <w:rFonts w:ascii="Calibri" w:hAnsi="Calibri" w:cs="Helvetica"/>
                <w:i w:val="0"/>
                <w:szCs w:val="22"/>
              </w:rPr>
            </w:pPr>
            <w:r w:rsidRPr="000C113B">
              <w:rPr>
                <w:rFonts w:ascii="Calibri" w:hAnsi="Calibri" w:cs="Helvetica"/>
                <w:i w:val="0"/>
                <w:szCs w:val="22"/>
              </w:rPr>
              <w:t>Equipo de parafango</w:t>
            </w:r>
          </w:p>
        </w:tc>
        <w:tc>
          <w:tcPr>
            <w:tcW w:w="1418"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0C113B" w:rsidRDefault="00E3556F" w:rsidP="00E731C8">
            <w:pPr>
              <w:jc w:val="center"/>
              <w:rPr>
                <w:rFonts w:ascii="Calibri" w:hAnsi="Calibri" w:cs="Helvetica"/>
                <w:i w:val="0"/>
                <w:szCs w:val="22"/>
              </w:rPr>
            </w:pPr>
            <w:r w:rsidRPr="000C113B">
              <w:rPr>
                <w:rFonts w:ascii="Calibri" w:hAnsi="Calibri" w:cs="Helvetica"/>
                <w:i w:val="0"/>
                <w:szCs w:val="22"/>
              </w:rPr>
              <w:t>0,45</w:t>
            </w:r>
            <w:r w:rsidR="00E731C8" w:rsidRPr="000C113B">
              <w:rPr>
                <w:rFonts w:ascii="Calibri" w:hAnsi="Calibri" w:cs="Helvetica"/>
                <w:i w:val="0"/>
                <w:szCs w:val="22"/>
              </w:rPr>
              <w:t xml:space="preserve"> puntos</w:t>
            </w:r>
          </w:p>
        </w:tc>
      </w:tr>
      <w:tr w:rsidR="00E731C8" w:rsidRPr="00867775" w:rsidTr="00E731C8">
        <w:trPr>
          <w:trHeight w:val="284"/>
          <w:tblHeader/>
        </w:trPr>
        <w:tc>
          <w:tcPr>
            <w:tcW w:w="4677" w:type="dxa"/>
            <w:tcBorders>
              <w:top w:val="single" w:sz="4" w:space="0" w:color="auto"/>
              <w:left w:val="nil"/>
              <w:bottom w:val="dotted" w:sz="4" w:space="0" w:color="C0C0C0"/>
              <w:right w:val="nil"/>
            </w:tcBorders>
            <w:shd w:val="clear" w:color="auto" w:fill="auto"/>
            <w:vAlign w:val="center"/>
          </w:tcPr>
          <w:p w:rsidR="00E731C8" w:rsidRPr="000C113B" w:rsidRDefault="00E731C8" w:rsidP="00867775">
            <w:pPr>
              <w:widowControl w:val="0"/>
              <w:rPr>
                <w:rFonts w:ascii="Calibri" w:hAnsi="Calibri" w:cs="Helvetica"/>
                <w:i w:val="0"/>
                <w:szCs w:val="22"/>
              </w:rPr>
            </w:pPr>
          </w:p>
        </w:tc>
        <w:tc>
          <w:tcPr>
            <w:tcW w:w="1418" w:type="dxa"/>
            <w:tcBorders>
              <w:top w:val="single" w:sz="4" w:space="0" w:color="auto"/>
              <w:left w:val="nil"/>
              <w:bottom w:val="single" w:sz="4" w:space="0" w:color="auto"/>
              <w:right w:val="nil"/>
            </w:tcBorders>
            <w:shd w:val="clear" w:color="auto" w:fill="auto"/>
            <w:vAlign w:val="center"/>
          </w:tcPr>
          <w:p w:rsidR="00E731C8" w:rsidRPr="000C113B" w:rsidRDefault="00E731C8" w:rsidP="00867775">
            <w:pPr>
              <w:jc w:val="center"/>
              <w:rPr>
                <w:rFonts w:ascii="Calibri" w:hAnsi="Calibri" w:cs="Helvetica"/>
                <w:i w:val="0"/>
                <w:szCs w:val="22"/>
              </w:rPr>
            </w:pPr>
          </w:p>
        </w:tc>
      </w:tr>
      <w:tr w:rsidR="00E731C8" w:rsidRPr="00867775" w:rsidTr="00E731C8">
        <w:trPr>
          <w:trHeight w:val="284"/>
          <w:tblHeader/>
        </w:trPr>
        <w:tc>
          <w:tcPr>
            <w:tcW w:w="4677" w:type="dxa"/>
            <w:tcBorders>
              <w:top w:val="dotted" w:sz="4" w:space="0" w:color="C0C0C0"/>
              <w:left w:val="nil"/>
              <w:bottom w:val="single" w:sz="4" w:space="0" w:color="auto"/>
              <w:right w:val="single" w:sz="4" w:space="0" w:color="auto"/>
            </w:tcBorders>
            <w:shd w:val="clear" w:color="auto" w:fill="auto"/>
            <w:vAlign w:val="center"/>
          </w:tcPr>
          <w:p w:rsidR="00E731C8" w:rsidRPr="000C113B" w:rsidRDefault="00E731C8" w:rsidP="00867775">
            <w:pPr>
              <w:widowControl w:val="0"/>
              <w:rPr>
                <w:rFonts w:ascii="Calibri" w:hAnsi="Calibri" w:cs="Helvetica"/>
                <w:i w:val="0"/>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731C8" w:rsidRPr="000C113B" w:rsidRDefault="00E731C8" w:rsidP="00CF3B78">
            <w:pPr>
              <w:jc w:val="center"/>
              <w:rPr>
                <w:rFonts w:ascii="Calibri" w:hAnsi="Calibri"/>
                <w:b/>
                <w:sz w:val="18"/>
                <w:szCs w:val="18"/>
              </w:rPr>
            </w:pPr>
            <w:r w:rsidRPr="000C113B">
              <w:rPr>
                <w:rFonts w:ascii="Calibri" w:hAnsi="Calibri"/>
                <w:b/>
                <w:sz w:val="18"/>
                <w:szCs w:val="18"/>
              </w:rPr>
              <w:t>Puntuación</w:t>
            </w:r>
          </w:p>
          <w:p w:rsidR="00E731C8" w:rsidRPr="000C113B" w:rsidRDefault="00E731C8" w:rsidP="00CF3B78">
            <w:pPr>
              <w:jc w:val="center"/>
              <w:rPr>
                <w:rFonts w:ascii="Calibri" w:hAnsi="Calibri"/>
                <w:b/>
                <w:sz w:val="18"/>
                <w:szCs w:val="18"/>
              </w:rPr>
            </w:pPr>
            <w:r w:rsidRPr="000C113B">
              <w:rPr>
                <w:rFonts w:ascii="Calibri" w:hAnsi="Calibri"/>
                <w:b/>
                <w:sz w:val="18"/>
                <w:szCs w:val="18"/>
              </w:rPr>
              <w:t>Máxima</w:t>
            </w:r>
          </w:p>
        </w:tc>
      </w:tr>
      <w:tr w:rsidR="00E731C8" w:rsidRPr="00867775" w:rsidTr="00E731C8">
        <w:trPr>
          <w:trHeight w:val="284"/>
          <w:tblHeader/>
        </w:trPr>
        <w:tc>
          <w:tcPr>
            <w:tcW w:w="4677"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0C113B" w:rsidRDefault="00E731C8" w:rsidP="00867775">
            <w:pPr>
              <w:widowControl w:val="0"/>
              <w:rPr>
                <w:rFonts w:ascii="Calibri" w:hAnsi="Calibri" w:cs="Helvetica"/>
                <w:i w:val="0"/>
                <w:szCs w:val="22"/>
              </w:rPr>
            </w:pPr>
            <w:r w:rsidRPr="000C113B">
              <w:rPr>
                <w:rFonts w:ascii="Calibri" w:hAnsi="Calibri" w:cs="Helvetica"/>
                <w:i w:val="0"/>
                <w:szCs w:val="22"/>
              </w:rPr>
              <w:t>Paralelas</w:t>
            </w:r>
          </w:p>
        </w:tc>
        <w:tc>
          <w:tcPr>
            <w:tcW w:w="1418"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0C113B" w:rsidRDefault="00E3556F" w:rsidP="00867775">
            <w:pPr>
              <w:jc w:val="center"/>
              <w:rPr>
                <w:rFonts w:ascii="Calibri" w:hAnsi="Calibri" w:cs="Helvetica"/>
                <w:i w:val="0"/>
                <w:szCs w:val="22"/>
              </w:rPr>
            </w:pPr>
            <w:r w:rsidRPr="000C113B">
              <w:rPr>
                <w:rFonts w:ascii="Calibri" w:hAnsi="Calibri" w:cs="Helvetica"/>
                <w:i w:val="0"/>
                <w:szCs w:val="22"/>
              </w:rPr>
              <w:t>0,24</w:t>
            </w:r>
            <w:r w:rsidR="00E731C8" w:rsidRPr="000C113B">
              <w:rPr>
                <w:rFonts w:ascii="Calibri" w:hAnsi="Calibri" w:cs="Helvetica"/>
                <w:i w:val="0"/>
                <w:szCs w:val="22"/>
              </w:rPr>
              <w:t xml:space="preserve"> puntos</w:t>
            </w:r>
          </w:p>
        </w:tc>
      </w:tr>
      <w:tr w:rsidR="00E731C8" w:rsidRPr="00867775"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0C113B" w:rsidRDefault="00E731C8" w:rsidP="00867775">
            <w:pPr>
              <w:widowControl w:val="0"/>
              <w:rPr>
                <w:rFonts w:ascii="Calibri" w:hAnsi="Calibri" w:cs="Helvetica"/>
                <w:i w:val="0"/>
                <w:szCs w:val="22"/>
              </w:rPr>
            </w:pPr>
            <w:r w:rsidRPr="000C113B">
              <w:rPr>
                <w:rFonts w:ascii="Calibri" w:hAnsi="Calibri" w:cs="Helvetica"/>
                <w:i w:val="0"/>
                <w:szCs w:val="22"/>
              </w:rPr>
              <w:t>Sistema de poleas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0C113B" w:rsidRDefault="00E3556F" w:rsidP="00867775">
            <w:pPr>
              <w:jc w:val="center"/>
              <w:rPr>
                <w:rFonts w:ascii="Calibri" w:hAnsi="Calibri"/>
              </w:rPr>
            </w:pPr>
            <w:r w:rsidRPr="000C113B">
              <w:rPr>
                <w:rFonts w:ascii="Calibri" w:hAnsi="Calibri"/>
                <w:i w:val="0"/>
                <w:color w:val="000000"/>
              </w:rPr>
              <w:t>0,24</w:t>
            </w:r>
            <w:r w:rsidR="00E731C8" w:rsidRPr="000C113B">
              <w:rPr>
                <w:rFonts w:ascii="Calibri" w:hAnsi="Calibr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0C113B" w:rsidRDefault="00E731C8" w:rsidP="00867775">
            <w:pPr>
              <w:widowControl w:val="0"/>
              <w:rPr>
                <w:rFonts w:ascii="Calibri" w:hAnsi="Calibri" w:cs="Helvetica"/>
                <w:i w:val="0"/>
                <w:szCs w:val="22"/>
              </w:rPr>
            </w:pPr>
            <w:r w:rsidRPr="000C113B">
              <w:rPr>
                <w:rFonts w:ascii="Calibri" w:hAnsi="Calibri" w:cs="Helvetica"/>
                <w:i w:val="0"/>
                <w:szCs w:val="22"/>
              </w:rPr>
              <w:t>Mesa de manos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0C113B" w:rsidRDefault="00E3556F" w:rsidP="00867775">
            <w:pPr>
              <w:jc w:val="center"/>
              <w:rPr>
                <w:rFonts w:ascii="Calibri" w:hAnsi="Calibri"/>
              </w:rPr>
            </w:pPr>
            <w:r w:rsidRPr="000C113B">
              <w:rPr>
                <w:rFonts w:ascii="Calibri" w:hAnsi="Calibri"/>
                <w:i w:val="0"/>
                <w:color w:val="000000"/>
              </w:rPr>
              <w:t>0,24</w:t>
            </w:r>
            <w:r w:rsidR="00E731C8" w:rsidRPr="000C113B">
              <w:rPr>
                <w:rFonts w:ascii="Calibri" w:hAnsi="Calibr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0C113B" w:rsidRDefault="00E731C8" w:rsidP="00867775">
            <w:pPr>
              <w:widowControl w:val="0"/>
              <w:rPr>
                <w:rFonts w:ascii="Calibri" w:hAnsi="Calibri" w:cs="Helvetica"/>
                <w:i w:val="0"/>
                <w:szCs w:val="22"/>
              </w:rPr>
            </w:pPr>
            <w:r w:rsidRPr="000C113B">
              <w:rPr>
                <w:rFonts w:ascii="Calibri" w:hAnsi="Calibri" w:cs="Helvetica"/>
                <w:i w:val="0"/>
                <w:szCs w:val="22"/>
              </w:rPr>
              <w:t>Lastres de 1/5 a 5 kg</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0C113B" w:rsidRDefault="00E3556F" w:rsidP="00867775">
            <w:pPr>
              <w:jc w:val="center"/>
              <w:rPr>
                <w:rFonts w:ascii="Calibri" w:hAnsi="Calibri"/>
              </w:rPr>
            </w:pPr>
            <w:r w:rsidRPr="000C113B">
              <w:rPr>
                <w:rFonts w:ascii="Calibri" w:hAnsi="Calibri"/>
                <w:i w:val="0"/>
                <w:color w:val="000000"/>
              </w:rPr>
              <w:t>0,24</w:t>
            </w:r>
            <w:r w:rsidR="00E731C8" w:rsidRPr="000C113B">
              <w:rPr>
                <w:rFonts w:ascii="Calibri" w:hAnsi="Calibr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0C113B" w:rsidRDefault="00E731C8" w:rsidP="00867775">
            <w:pPr>
              <w:widowControl w:val="0"/>
              <w:rPr>
                <w:rFonts w:ascii="Calibri" w:hAnsi="Calibri" w:cs="Helvetica"/>
                <w:i w:val="0"/>
                <w:szCs w:val="22"/>
              </w:rPr>
            </w:pPr>
            <w:r w:rsidRPr="000C113B">
              <w:rPr>
                <w:rFonts w:ascii="Calibri" w:hAnsi="Calibri" w:cs="Helvetica"/>
                <w:i w:val="0"/>
                <w:szCs w:val="22"/>
              </w:rPr>
              <w:t>Báscula</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0C113B" w:rsidRDefault="00E3556F" w:rsidP="00867775">
            <w:pPr>
              <w:jc w:val="center"/>
              <w:rPr>
                <w:rFonts w:ascii="Calibri" w:hAnsi="Calibri"/>
              </w:rPr>
            </w:pPr>
            <w:r w:rsidRPr="000C113B">
              <w:rPr>
                <w:rFonts w:ascii="Calibri" w:hAnsi="Calibri"/>
                <w:i w:val="0"/>
                <w:color w:val="000000"/>
              </w:rPr>
              <w:t>0,24</w:t>
            </w:r>
            <w:r w:rsidR="00E731C8" w:rsidRPr="000C113B">
              <w:rPr>
                <w:rFonts w:ascii="Calibri" w:hAnsi="Calibr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0C113B" w:rsidRDefault="00E731C8" w:rsidP="00867775">
            <w:pPr>
              <w:widowControl w:val="0"/>
              <w:rPr>
                <w:rFonts w:ascii="Calibri" w:hAnsi="Calibri" w:cs="Helvetica"/>
                <w:i w:val="0"/>
                <w:szCs w:val="22"/>
              </w:rPr>
            </w:pPr>
            <w:r w:rsidRPr="000C113B">
              <w:rPr>
                <w:rFonts w:ascii="Calibri" w:hAnsi="Calibri" w:cs="Helvetica"/>
                <w:i w:val="0"/>
                <w:szCs w:val="22"/>
              </w:rPr>
              <w:t>Espejo cuadriculado</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0C113B" w:rsidRDefault="00E3556F" w:rsidP="00867775">
            <w:pPr>
              <w:jc w:val="center"/>
              <w:rPr>
                <w:rFonts w:ascii="Calibri" w:hAnsi="Calibri"/>
              </w:rPr>
            </w:pPr>
            <w:r w:rsidRPr="000C113B">
              <w:rPr>
                <w:rFonts w:ascii="Calibri" w:hAnsi="Calibri"/>
                <w:i w:val="0"/>
                <w:color w:val="000000"/>
              </w:rPr>
              <w:t>0,24</w:t>
            </w:r>
            <w:r w:rsidR="00E731C8" w:rsidRPr="000C113B">
              <w:rPr>
                <w:rFonts w:ascii="Calibri" w:hAnsi="Calibr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0C113B" w:rsidRDefault="00E731C8" w:rsidP="00867775">
            <w:pPr>
              <w:widowControl w:val="0"/>
              <w:rPr>
                <w:rFonts w:ascii="Calibri" w:hAnsi="Calibri" w:cs="Helvetica"/>
                <w:i w:val="0"/>
                <w:szCs w:val="22"/>
              </w:rPr>
            </w:pPr>
            <w:r w:rsidRPr="000C113B">
              <w:rPr>
                <w:rFonts w:ascii="Calibri" w:hAnsi="Calibri" w:cs="Helvetica"/>
                <w:i w:val="0"/>
                <w:szCs w:val="22"/>
              </w:rPr>
              <w:t>Juego de pesas de 1 a 5 kg</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0C113B" w:rsidRDefault="00E3556F" w:rsidP="00867775">
            <w:pPr>
              <w:jc w:val="center"/>
              <w:rPr>
                <w:rFonts w:ascii="Calibri" w:hAnsi="Calibri"/>
              </w:rPr>
            </w:pPr>
            <w:r w:rsidRPr="000C113B">
              <w:rPr>
                <w:rFonts w:ascii="Calibri" w:hAnsi="Calibri"/>
                <w:i w:val="0"/>
                <w:color w:val="000000"/>
              </w:rPr>
              <w:t>0,24</w:t>
            </w:r>
            <w:r w:rsidR="00E731C8" w:rsidRPr="000C113B">
              <w:rPr>
                <w:rFonts w:ascii="Calibri" w:hAnsi="Calibr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0C113B" w:rsidRDefault="00E731C8" w:rsidP="00867775">
            <w:pPr>
              <w:widowControl w:val="0"/>
              <w:rPr>
                <w:rFonts w:ascii="Calibri" w:hAnsi="Calibri" w:cs="Helvetica"/>
                <w:i w:val="0"/>
                <w:szCs w:val="22"/>
              </w:rPr>
            </w:pPr>
            <w:r w:rsidRPr="000C113B">
              <w:rPr>
                <w:rFonts w:ascii="Calibri" w:hAnsi="Calibri" w:cs="Helvetica"/>
                <w:i w:val="0"/>
                <w:szCs w:val="22"/>
              </w:rPr>
              <w:t>Masillas/tensores de ejercicios de manos</w:t>
            </w:r>
          </w:p>
        </w:tc>
        <w:tc>
          <w:tcPr>
            <w:tcW w:w="1418" w:type="dxa"/>
            <w:tcBorders>
              <w:top w:val="dotted" w:sz="4" w:space="0" w:color="C0C0C0"/>
              <w:left w:val="single" w:sz="4" w:space="0" w:color="auto"/>
              <w:bottom w:val="dotted" w:sz="4" w:space="0" w:color="C0C0C0"/>
              <w:right w:val="single" w:sz="4" w:space="0" w:color="auto"/>
            </w:tcBorders>
            <w:shd w:val="clear" w:color="auto" w:fill="auto"/>
            <w:vAlign w:val="center"/>
          </w:tcPr>
          <w:p w:rsidR="00E731C8" w:rsidRPr="000C113B" w:rsidRDefault="00E3556F" w:rsidP="00867775">
            <w:pPr>
              <w:jc w:val="center"/>
              <w:rPr>
                <w:rFonts w:ascii="Calibri" w:hAnsi="Calibri"/>
              </w:rPr>
            </w:pPr>
            <w:r w:rsidRPr="000C113B">
              <w:rPr>
                <w:rFonts w:ascii="Calibri" w:hAnsi="Calibri"/>
                <w:i w:val="0"/>
                <w:color w:val="000000"/>
              </w:rPr>
              <w:t>0,24</w:t>
            </w:r>
            <w:r w:rsidR="00E731C8" w:rsidRPr="000C113B">
              <w:rPr>
                <w:rFonts w:ascii="Calibri" w:hAnsi="Calibri"/>
                <w:i w:val="0"/>
                <w:color w:val="000000"/>
              </w:rPr>
              <w:t xml:space="preserve"> puntos</w:t>
            </w:r>
          </w:p>
        </w:tc>
      </w:tr>
      <w:tr w:rsidR="00E731C8" w:rsidRPr="009C0BEF" w:rsidTr="00905AA3">
        <w:trPr>
          <w:trHeight w:val="284"/>
          <w:tblHead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31C8" w:rsidRPr="000C113B" w:rsidRDefault="00E731C8" w:rsidP="00867775">
            <w:pPr>
              <w:tabs>
                <w:tab w:val="left" w:pos="1050"/>
              </w:tabs>
              <w:rPr>
                <w:rFonts w:ascii="Calibri" w:hAnsi="Calibri" w:cs="Helvetica"/>
                <w:b/>
                <w:i w:val="0"/>
                <w:szCs w:val="22"/>
              </w:rPr>
            </w:pPr>
            <w:r w:rsidRPr="000C113B">
              <w:rPr>
                <w:rFonts w:ascii="Calibri" w:hAnsi="Calibri" w:cs="Helvetica"/>
                <w:b/>
                <w:i w:val="0"/>
                <w:szCs w:val="22"/>
              </w:rPr>
              <w:t>MATERIAL DE ELECTROTERAPIA</w:t>
            </w:r>
          </w:p>
        </w:tc>
      </w:tr>
      <w:tr w:rsidR="00E731C8" w:rsidRPr="009C0BEF" w:rsidTr="00E731C8">
        <w:trPr>
          <w:trHeight w:val="284"/>
          <w:tblHeader/>
        </w:trPr>
        <w:tc>
          <w:tcPr>
            <w:tcW w:w="4677"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0C113B" w:rsidRDefault="00E731C8" w:rsidP="00867775">
            <w:pPr>
              <w:widowControl w:val="0"/>
              <w:rPr>
                <w:rFonts w:ascii="Calibri" w:hAnsi="Calibri" w:cs="Helvetica"/>
                <w:i w:val="0"/>
                <w:szCs w:val="22"/>
              </w:rPr>
            </w:pPr>
            <w:r w:rsidRPr="000C113B">
              <w:rPr>
                <w:rFonts w:ascii="Calibri" w:hAnsi="Calibri" w:cs="Helvetica"/>
                <w:i w:val="0"/>
                <w:szCs w:val="22"/>
              </w:rPr>
              <w:t>TENS analgésico portátil</w:t>
            </w:r>
          </w:p>
        </w:tc>
        <w:tc>
          <w:tcPr>
            <w:tcW w:w="1418" w:type="dxa"/>
            <w:tcBorders>
              <w:top w:val="single" w:sz="4" w:space="0" w:color="auto"/>
              <w:left w:val="single" w:sz="4" w:space="0" w:color="auto"/>
              <w:bottom w:val="dotted" w:sz="4" w:space="0" w:color="C0C0C0"/>
              <w:right w:val="single" w:sz="4" w:space="0" w:color="auto"/>
            </w:tcBorders>
            <w:shd w:val="clear" w:color="auto" w:fill="auto"/>
            <w:vAlign w:val="center"/>
          </w:tcPr>
          <w:p w:rsidR="00E731C8" w:rsidRPr="000C113B" w:rsidRDefault="00E731C8" w:rsidP="00E731C8">
            <w:pPr>
              <w:jc w:val="center"/>
              <w:rPr>
                <w:rFonts w:ascii="Calibri" w:hAnsi="Calibri"/>
                <w:i w:val="0"/>
                <w:color w:val="000000"/>
              </w:rPr>
            </w:pPr>
            <w:r w:rsidRPr="000C113B">
              <w:rPr>
                <w:rFonts w:ascii="Calibri" w:hAnsi="Calibri"/>
                <w:i w:val="0"/>
                <w:color w:val="000000"/>
              </w:rPr>
              <w:t>0,</w:t>
            </w:r>
            <w:r w:rsidR="00E3556F" w:rsidRPr="000C113B">
              <w:rPr>
                <w:rFonts w:ascii="Calibri" w:hAnsi="Calibri"/>
                <w:i w:val="0"/>
                <w:color w:val="000000"/>
              </w:rPr>
              <w:t>24</w:t>
            </w:r>
            <w:r w:rsidRPr="000C113B">
              <w:rPr>
                <w:rFonts w:ascii="Calibri" w:hAnsi="Calibri"/>
                <w:i w:val="0"/>
                <w:color w:val="000000"/>
              </w:rPr>
              <w:t xml:space="preserve"> puntos</w:t>
            </w:r>
          </w:p>
        </w:tc>
      </w:tr>
      <w:tr w:rsidR="00E731C8" w:rsidRPr="009C0BEF" w:rsidTr="00E731C8">
        <w:trPr>
          <w:trHeight w:val="284"/>
          <w:tblHeader/>
        </w:trPr>
        <w:tc>
          <w:tcPr>
            <w:tcW w:w="4677"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0C113B" w:rsidRDefault="00E731C8" w:rsidP="00867775">
            <w:pPr>
              <w:widowControl w:val="0"/>
              <w:rPr>
                <w:rFonts w:ascii="Calibri" w:hAnsi="Calibri" w:cs="Helvetica"/>
                <w:i w:val="0"/>
                <w:szCs w:val="22"/>
              </w:rPr>
            </w:pPr>
            <w:r w:rsidRPr="000C113B">
              <w:rPr>
                <w:rFonts w:ascii="Calibri" w:hAnsi="Calibri" w:cs="Helvetica"/>
                <w:i w:val="0"/>
                <w:szCs w:val="22"/>
              </w:rPr>
              <w:t>TENS estimulador portátil</w:t>
            </w:r>
          </w:p>
        </w:tc>
        <w:tc>
          <w:tcPr>
            <w:tcW w:w="1418" w:type="dxa"/>
            <w:tcBorders>
              <w:top w:val="dotted" w:sz="4" w:space="0" w:color="C0C0C0"/>
              <w:left w:val="single" w:sz="4" w:space="0" w:color="auto"/>
              <w:bottom w:val="single" w:sz="4" w:space="0" w:color="auto"/>
              <w:right w:val="single" w:sz="4" w:space="0" w:color="auto"/>
            </w:tcBorders>
            <w:shd w:val="clear" w:color="auto" w:fill="auto"/>
            <w:vAlign w:val="center"/>
          </w:tcPr>
          <w:p w:rsidR="00E731C8" w:rsidRPr="000C113B" w:rsidRDefault="00E3556F" w:rsidP="00867775">
            <w:pPr>
              <w:jc w:val="center"/>
              <w:rPr>
                <w:rFonts w:ascii="Calibri" w:hAnsi="Calibri"/>
                <w:i w:val="0"/>
                <w:color w:val="000000"/>
              </w:rPr>
            </w:pPr>
            <w:r w:rsidRPr="000C113B">
              <w:rPr>
                <w:rFonts w:ascii="Calibri" w:hAnsi="Calibri"/>
                <w:i w:val="0"/>
                <w:color w:val="000000"/>
              </w:rPr>
              <w:t>0,24</w:t>
            </w:r>
            <w:r w:rsidR="00E731C8" w:rsidRPr="000C113B">
              <w:rPr>
                <w:rFonts w:ascii="Calibri" w:hAnsi="Calibri"/>
                <w:i w:val="0"/>
                <w:color w:val="000000"/>
              </w:rPr>
              <w:t xml:space="preserve"> puntos</w:t>
            </w:r>
          </w:p>
        </w:tc>
      </w:tr>
      <w:tr w:rsidR="00E731C8" w:rsidRPr="009C0BEF" w:rsidTr="00905AA3">
        <w:trPr>
          <w:trHeight w:val="284"/>
          <w:tblHeader/>
        </w:trPr>
        <w:tc>
          <w:tcPr>
            <w:tcW w:w="6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731C8" w:rsidRPr="000C113B" w:rsidRDefault="00E731C8" w:rsidP="00867775">
            <w:pPr>
              <w:tabs>
                <w:tab w:val="left" w:pos="1050"/>
              </w:tabs>
              <w:rPr>
                <w:rFonts w:ascii="Calibri" w:hAnsi="Calibri"/>
                <w:b/>
                <w:i w:val="0"/>
              </w:rPr>
            </w:pPr>
            <w:r w:rsidRPr="000C113B">
              <w:rPr>
                <w:rFonts w:ascii="Calibri" w:hAnsi="Calibri" w:cs="Helvetica"/>
                <w:b/>
                <w:i w:val="0"/>
                <w:szCs w:val="22"/>
              </w:rPr>
              <w:t>MATERIAL DE TERMOTERAPIA</w:t>
            </w:r>
          </w:p>
        </w:tc>
      </w:tr>
      <w:tr w:rsidR="00E731C8" w:rsidRPr="009C0BEF" w:rsidTr="00E731C8">
        <w:trPr>
          <w:trHeight w:val="284"/>
          <w:tblHeader/>
        </w:trPr>
        <w:tc>
          <w:tcPr>
            <w:tcW w:w="4677" w:type="dxa"/>
            <w:tcBorders>
              <w:top w:val="single" w:sz="4" w:space="0" w:color="auto"/>
              <w:left w:val="single" w:sz="4" w:space="0" w:color="auto"/>
              <w:bottom w:val="single" w:sz="4" w:space="0" w:color="auto"/>
              <w:right w:val="single" w:sz="4" w:space="0" w:color="auto"/>
            </w:tcBorders>
            <w:shd w:val="clear" w:color="auto" w:fill="auto"/>
            <w:vAlign w:val="center"/>
          </w:tcPr>
          <w:p w:rsidR="00E731C8" w:rsidRPr="000C113B" w:rsidRDefault="00E731C8" w:rsidP="00867775">
            <w:pPr>
              <w:widowControl w:val="0"/>
              <w:rPr>
                <w:rFonts w:ascii="Calibri" w:hAnsi="Calibri" w:cs="Helvetica"/>
                <w:i w:val="0"/>
                <w:szCs w:val="22"/>
              </w:rPr>
            </w:pPr>
            <w:r w:rsidRPr="000C113B">
              <w:rPr>
                <w:rFonts w:ascii="Calibri" w:hAnsi="Calibri" w:cs="Helvetica"/>
                <w:i w:val="0"/>
                <w:szCs w:val="22"/>
              </w:rPr>
              <w:t>Baños de contraste MMSS/MMII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731C8" w:rsidRPr="000C113B" w:rsidRDefault="00E3556F" w:rsidP="00867775">
            <w:pPr>
              <w:jc w:val="center"/>
              <w:rPr>
                <w:rFonts w:ascii="Calibri" w:hAnsi="Calibri"/>
                <w:i w:val="0"/>
                <w:color w:val="000000"/>
              </w:rPr>
            </w:pPr>
            <w:r w:rsidRPr="000C113B">
              <w:rPr>
                <w:rFonts w:ascii="Calibri" w:hAnsi="Calibri"/>
                <w:i w:val="0"/>
                <w:color w:val="000000"/>
              </w:rPr>
              <w:t>0,26</w:t>
            </w:r>
            <w:r w:rsidR="00E731C8" w:rsidRPr="000C113B">
              <w:rPr>
                <w:rFonts w:ascii="Calibri" w:hAnsi="Calibri"/>
                <w:i w:val="0"/>
                <w:color w:val="000000"/>
              </w:rPr>
              <w:t xml:space="preserve"> puntos</w:t>
            </w:r>
          </w:p>
        </w:tc>
      </w:tr>
    </w:tbl>
    <w:p w:rsidR="00DA4BB9" w:rsidRPr="000C113B" w:rsidRDefault="00DA4BB9" w:rsidP="00DA4BB9">
      <w:pPr>
        <w:pStyle w:val="Sangradetextonormal"/>
        <w:ind w:left="0" w:firstLine="0"/>
        <w:jc w:val="both"/>
        <w:rPr>
          <w:rFonts w:ascii="Calibri" w:hAnsi="Calibri"/>
        </w:rPr>
      </w:pPr>
    </w:p>
    <w:p w:rsidR="00056888" w:rsidRPr="000C113B" w:rsidRDefault="00056888" w:rsidP="00DA4BB9">
      <w:pPr>
        <w:pStyle w:val="Sangradetextonormal"/>
        <w:ind w:left="0" w:firstLine="0"/>
        <w:jc w:val="both"/>
        <w:rPr>
          <w:rFonts w:ascii="Calibri" w:hAnsi="Calibri"/>
        </w:rPr>
        <w:sectPr w:rsidR="00056888" w:rsidRPr="000C113B"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pPr>
    </w:p>
    <w:p w:rsidR="00DA4BB9" w:rsidRPr="000C113B" w:rsidRDefault="00DA4BB9" w:rsidP="00DA4BB9">
      <w:pPr>
        <w:pStyle w:val="Sangradetextonormal"/>
        <w:ind w:left="0" w:firstLine="0"/>
        <w:jc w:val="both"/>
        <w:rPr>
          <w:rFonts w:ascii="Calibri" w:hAnsi="Calibri"/>
        </w:rPr>
      </w:pPr>
    </w:p>
    <w:p w:rsidR="00DA4BB9" w:rsidRPr="000C113B" w:rsidRDefault="00DA4BB9" w:rsidP="00867775">
      <w:pPr>
        <w:tabs>
          <w:tab w:val="right" w:pos="9639"/>
        </w:tabs>
        <w:jc w:val="both"/>
        <w:rPr>
          <w:rFonts w:ascii="Calibri" w:hAnsi="Calibri"/>
          <w:b/>
          <w:i w:val="0"/>
          <w:sz w:val="22"/>
          <w:u w:val="single"/>
          <w:lang w:val="es-ES_tradnl"/>
        </w:rPr>
      </w:pPr>
      <w:r w:rsidRPr="000C113B">
        <w:rPr>
          <w:rFonts w:ascii="Calibri" w:hAnsi="Calibri"/>
          <w:b/>
          <w:i w:val="0"/>
          <w:sz w:val="22"/>
          <w:u w:val="single"/>
          <w:lang w:val="es-ES_tradnl"/>
        </w:rPr>
        <w:t xml:space="preserve">c. Prestación del Servicio:                                                                            </w:t>
      </w:r>
      <w:r w:rsidR="00867775" w:rsidRPr="000C113B">
        <w:rPr>
          <w:rFonts w:ascii="Calibri" w:hAnsi="Calibri"/>
          <w:b/>
          <w:i w:val="0"/>
          <w:sz w:val="22"/>
          <w:u w:val="single"/>
          <w:lang w:val="es-ES_tradnl"/>
        </w:rPr>
        <w:tab/>
      </w:r>
      <w:r w:rsidRPr="000C113B">
        <w:rPr>
          <w:rFonts w:ascii="Calibri" w:hAnsi="Calibri"/>
          <w:b/>
          <w:i w:val="0"/>
          <w:sz w:val="22"/>
          <w:u w:val="single"/>
          <w:lang w:val="es-ES_tradnl"/>
        </w:rPr>
        <w:t>Máximo 3</w:t>
      </w:r>
      <w:r w:rsidR="00E3556F" w:rsidRPr="000C113B">
        <w:rPr>
          <w:rFonts w:ascii="Calibri" w:hAnsi="Calibri"/>
          <w:b/>
          <w:i w:val="0"/>
          <w:sz w:val="22"/>
          <w:u w:val="single"/>
          <w:lang w:val="es-ES_tradnl"/>
        </w:rPr>
        <w:t>8</w:t>
      </w:r>
      <w:r w:rsidRPr="000C113B">
        <w:rPr>
          <w:rFonts w:ascii="Calibri" w:hAnsi="Calibri"/>
          <w:b/>
          <w:i w:val="0"/>
          <w:sz w:val="22"/>
          <w:u w:val="single"/>
          <w:lang w:val="es-ES_tradnl"/>
        </w:rPr>
        <w:t xml:space="preserve"> puntos</w:t>
      </w:r>
    </w:p>
    <w:p w:rsidR="00DA4BB9" w:rsidRPr="000C113B" w:rsidRDefault="00DA4BB9" w:rsidP="00DA4BB9">
      <w:pPr>
        <w:jc w:val="both"/>
        <w:rPr>
          <w:rFonts w:ascii="Calibri" w:hAnsi="Calibri"/>
          <w:i w:val="0"/>
          <w:snapToGrid w:val="0"/>
          <w:sz w:val="22"/>
        </w:rPr>
      </w:pPr>
    </w:p>
    <w:p w:rsidR="00DA4BB9" w:rsidRPr="000C113B" w:rsidRDefault="00DA4BB9" w:rsidP="00867775">
      <w:pPr>
        <w:tabs>
          <w:tab w:val="left" w:pos="426"/>
          <w:tab w:val="num" w:pos="1428"/>
        </w:tabs>
        <w:spacing w:after="120"/>
        <w:ind w:left="425" w:hanging="425"/>
        <w:rPr>
          <w:rFonts w:ascii="Calibri" w:hAnsi="Calibri"/>
          <w:i w:val="0"/>
          <w:snapToGrid w:val="0"/>
          <w:sz w:val="22"/>
        </w:rPr>
      </w:pPr>
      <w:r w:rsidRPr="000C113B">
        <w:rPr>
          <w:rFonts w:ascii="Calibri" w:hAnsi="Calibri"/>
          <w:i w:val="0"/>
          <w:snapToGrid w:val="0"/>
          <w:sz w:val="22"/>
        </w:rPr>
        <w:t>c.1. Disposición de la especialidad de Ciru</w:t>
      </w:r>
      <w:r w:rsidR="00867775" w:rsidRPr="000C113B">
        <w:rPr>
          <w:rFonts w:ascii="Calibri" w:hAnsi="Calibri"/>
          <w:i w:val="0"/>
          <w:snapToGrid w:val="0"/>
          <w:sz w:val="22"/>
        </w:rPr>
        <w:t>gía Ortopédica y Traumatológica (</w:t>
      </w:r>
      <w:r w:rsidR="00E3556F" w:rsidRPr="000C113B">
        <w:rPr>
          <w:rFonts w:ascii="Calibri" w:hAnsi="Calibri"/>
          <w:i w:val="0"/>
          <w:snapToGrid w:val="0"/>
          <w:sz w:val="22"/>
        </w:rPr>
        <w:t>6</w:t>
      </w:r>
      <w:r w:rsidRPr="000C113B">
        <w:rPr>
          <w:rFonts w:ascii="Calibri" w:hAnsi="Calibri"/>
          <w:i w:val="0"/>
          <w:snapToGrid w:val="0"/>
          <w:sz w:val="22"/>
        </w:rPr>
        <w:t xml:space="preserve"> </w:t>
      </w:r>
      <w:r w:rsidR="00867775" w:rsidRPr="000C113B">
        <w:rPr>
          <w:rFonts w:ascii="Calibri" w:hAnsi="Calibri"/>
          <w:i w:val="0"/>
          <w:snapToGrid w:val="0"/>
          <w:sz w:val="22"/>
        </w:rPr>
        <w:t>puntos)</w:t>
      </w:r>
    </w:p>
    <w:p w:rsidR="00DA4BB9" w:rsidRPr="000C113B" w:rsidRDefault="00E3556F" w:rsidP="0046185F">
      <w:pPr>
        <w:jc w:val="both"/>
        <w:rPr>
          <w:rFonts w:ascii="Calibri" w:hAnsi="Calibri"/>
          <w:i w:val="0"/>
          <w:snapToGrid w:val="0"/>
        </w:rPr>
      </w:pPr>
      <w:r w:rsidRPr="000C113B">
        <w:rPr>
          <w:rFonts w:ascii="Calibri" w:hAnsi="Calibri"/>
          <w:i w:val="0"/>
          <w:snapToGrid w:val="0"/>
        </w:rPr>
        <w:t>Para obtener los 6</w:t>
      </w:r>
      <w:r w:rsidR="00DA4BB9" w:rsidRPr="000C113B">
        <w:rPr>
          <w:rFonts w:ascii="Calibri" w:hAnsi="Calibri"/>
          <w:i w:val="0"/>
          <w:snapToGrid w:val="0"/>
        </w:rPr>
        <w:t xml:space="preserve"> puntos, se deberá pr</w:t>
      </w:r>
      <w:r w:rsidR="0046185F" w:rsidRPr="000C113B">
        <w:rPr>
          <w:rFonts w:ascii="Calibri" w:hAnsi="Calibri"/>
          <w:i w:val="0"/>
          <w:snapToGrid w:val="0"/>
        </w:rPr>
        <w:t xml:space="preserve">esentar  </w:t>
      </w:r>
      <w:r w:rsidR="00DA4BB9" w:rsidRPr="000C113B">
        <w:rPr>
          <w:rFonts w:ascii="Calibri" w:hAnsi="Calibri"/>
          <w:i w:val="0"/>
          <w:snapToGrid w:val="0"/>
        </w:rPr>
        <w:t xml:space="preserve">la autorización sanitaria de funcionamiento </w:t>
      </w:r>
      <w:r w:rsidR="0046185F" w:rsidRPr="000C113B">
        <w:rPr>
          <w:rFonts w:ascii="Calibri" w:hAnsi="Calibri"/>
          <w:i w:val="0"/>
          <w:snapToGrid w:val="0"/>
        </w:rPr>
        <w:t xml:space="preserve">en vigor </w:t>
      </w:r>
      <w:r w:rsidR="00DA4BB9" w:rsidRPr="000C113B">
        <w:rPr>
          <w:rFonts w:ascii="Calibri" w:hAnsi="Calibri"/>
          <w:i w:val="0"/>
          <w:snapToGrid w:val="0"/>
        </w:rPr>
        <w:t xml:space="preserve">y ofrecer médico especialista. </w:t>
      </w:r>
      <w:r w:rsidR="00DA4BB9" w:rsidRPr="000C113B">
        <w:rPr>
          <w:rFonts w:ascii="Calibri" w:hAnsi="Calibri"/>
          <w:i w:val="0"/>
          <w:snapToGrid w:val="0"/>
        </w:rPr>
        <w:tab/>
      </w:r>
      <w:r w:rsidR="00DA4BB9" w:rsidRPr="000C113B">
        <w:rPr>
          <w:rFonts w:ascii="Calibri" w:hAnsi="Calibri"/>
          <w:i w:val="0"/>
          <w:snapToGrid w:val="0"/>
          <w:sz w:val="22"/>
        </w:rPr>
        <w:tab/>
      </w:r>
      <w:r w:rsidR="00DA4BB9" w:rsidRPr="000C113B">
        <w:rPr>
          <w:rFonts w:ascii="Calibri" w:hAnsi="Calibri"/>
          <w:i w:val="0"/>
          <w:snapToGrid w:val="0"/>
          <w:sz w:val="22"/>
        </w:rPr>
        <w:tab/>
      </w:r>
    </w:p>
    <w:p w:rsidR="00DA4BB9" w:rsidRPr="000C113B" w:rsidRDefault="00DA4BB9" w:rsidP="00DA4BB9">
      <w:pPr>
        <w:tabs>
          <w:tab w:val="num" w:pos="567"/>
          <w:tab w:val="num" w:pos="720"/>
        </w:tabs>
        <w:jc w:val="both"/>
        <w:rPr>
          <w:rFonts w:ascii="Calibri" w:hAnsi="Calibri"/>
          <w:i w:val="0"/>
          <w:snapToGrid w:val="0"/>
          <w:color w:val="4F81BD"/>
          <w:sz w:val="22"/>
          <w:szCs w:val="22"/>
        </w:rPr>
      </w:pPr>
      <w:r w:rsidRPr="000C113B">
        <w:rPr>
          <w:rFonts w:ascii="Calibri" w:hAnsi="Calibri"/>
          <w:i w:val="0"/>
          <w:snapToGrid w:val="0"/>
          <w:color w:val="4F81BD"/>
          <w:sz w:val="22"/>
          <w:szCs w:val="22"/>
        </w:rPr>
        <w:tab/>
      </w:r>
      <w:r w:rsidRPr="000C113B">
        <w:rPr>
          <w:rFonts w:ascii="Calibri" w:hAnsi="Calibri"/>
          <w:i w:val="0"/>
          <w:snapToGrid w:val="0"/>
          <w:color w:val="4F81BD"/>
          <w:sz w:val="22"/>
          <w:szCs w:val="22"/>
        </w:rPr>
        <w:tab/>
      </w:r>
      <w:r w:rsidRPr="000C113B">
        <w:rPr>
          <w:rFonts w:ascii="Calibri" w:hAnsi="Calibri"/>
          <w:i w:val="0"/>
          <w:snapToGrid w:val="0"/>
          <w:color w:val="4F81BD"/>
          <w:sz w:val="22"/>
          <w:szCs w:val="22"/>
        </w:rPr>
        <w:tab/>
      </w:r>
      <w:r w:rsidRPr="000C113B">
        <w:rPr>
          <w:rFonts w:ascii="Calibri" w:hAnsi="Calibri"/>
          <w:i w:val="0"/>
          <w:snapToGrid w:val="0"/>
          <w:color w:val="4F81BD"/>
          <w:sz w:val="22"/>
          <w:szCs w:val="22"/>
        </w:rPr>
        <w:tab/>
      </w:r>
      <w:r w:rsidRPr="000C113B">
        <w:rPr>
          <w:rFonts w:ascii="Calibri" w:hAnsi="Calibri"/>
          <w:i w:val="0"/>
          <w:snapToGrid w:val="0"/>
          <w:color w:val="4F81BD"/>
          <w:sz w:val="22"/>
          <w:szCs w:val="22"/>
        </w:rPr>
        <w:tab/>
      </w:r>
    </w:p>
    <w:p w:rsidR="00DA4BB9" w:rsidRPr="000C113B" w:rsidRDefault="00DA4BB9" w:rsidP="00867775">
      <w:pPr>
        <w:tabs>
          <w:tab w:val="left" w:pos="426"/>
          <w:tab w:val="num" w:pos="1428"/>
        </w:tabs>
        <w:spacing w:after="120"/>
        <w:ind w:left="425" w:hanging="425"/>
        <w:rPr>
          <w:rFonts w:ascii="Calibri" w:hAnsi="Calibri"/>
          <w:i w:val="0"/>
          <w:snapToGrid w:val="0"/>
          <w:sz w:val="22"/>
        </w:rPr>
      </w:pPr>
      <w:r w:rsidRPr="000C113B">
        <w:rPr>
          <w:rFonts w:ascii="Calibri" w:hAnsi="Calibri"/>
          <w:i w:val="0"/>
          <w:snapToGrid w:val="0"/>
          <w:sz w:val="22"/>
        </w:rPr>
        <w:t>c.2. Disposición de la especialidad de Enfermería</w:t>
      </w:r>
      <w:r w:rsidR="00867775" w:rsidRPr="000C113B">
        <w:rPr>
          <w:rFonts w:ascii="Calibri" w:hAnsi="Calibri"/>
          <w:i w:val="0"/>
          <w:snapToGrid w:val="0"/>
          <w:sz w:val="22"/>
        </w:rPr>
        <w:t xml:space="preserve"> (</w:t>
      </w:r>
      <w:r w:rsidR="00E3556F" w:rsidRPr="000C113B">
        <w:rPr>
          <w:rFonts w:ascii="Calibri" w:hAnsi="Calibri"/>
          <w:i w:val="0"/>
          <w:snapToGrid w:val="0"/>
          <w:sz w:val="22"/>
        </w:rPr>
        <w:t>3</w:t>
      </w:r>
      <w:r w:rsidRPr="000C113B">
        <w:rPr>
          <w:rFonts w:ascii="Calibri" w:hAnsi="Calibri"/>
          <w:i w:val="0"/>
          <w:snapToGrid w:val="0"/>
          <w:sz w:val="22"/>
        </w:rPr>
        <w:t>puntos</w:t>
      </w:r>
      <w:r w:rsidR="00867775" w:rsidRPr="000C113B">
        <w:rPr>
          <w:rFonts w:ascii="Calibri" w:hAnsi="Calibri"/>
          <w:i w:val="0"/>
          <w:snapToGrid w:val="0"/>
          <w:sz w:val="22"/>
        </w:rPr>
        <w:t>)</w:t>
      </w:r>
    </w:p>
    <w:p w:rsidR="00DA4BB9" w:rsidRPr="000C113B" w:rsidRDefault="00E3556F" w:rsidP="0046185F">
      <w:pPr>
        <w:jc w:val="both"/>
        <w:rPr>
          <w:rFonts w:ascii="Calibri" w:hAnsi="Calibri"/>
          <w:i w:val="0"/>
          <w:snapToGrid w:val="0"/>
        </w:rPr>
      </w:pPr>
      <w:r w:rsidRPr="000C113B">
        <w:rPr>
          <w:rFonts w:ascii="Calibri" w:hAnsi="Calibri"/>
          <w:i w:val="0"/>
          <w:snapToGrid w:val="0"/>
        </w:rPr>
        <w:t>Se valorará con 3</w:t>
      </w:r>
      <w:r w:rsidR="00DA4BB9" w:rsidRPr="000C113B">
        <w:rPr>
          <w:rFonts w:ascii="Calibri" w:hAnsi="Calibri"/>
          <w:i w:val="0"/>
          <w:snapToGrid w:val="0"/>
        </w:rPr>
        <w:t xml:space="preserve"> puntos que el centro sanitario disponga </w:t>
      </w:r>
      <w:r w:rsidR="0046185F" w:rsidRPr="000C113B">
        <w:rPr>
          <w:rFonts w:ascii="Calibri" w:hAnsi="Calibri"/>
          <w:i w:val="0"/>
          <w:snapToGrid w:val="0"/>
        </w:rPr>
        <w:t xml:space="preserve"> d</w:t>
      </w:r>
      <w:r w:rsidR="00DA4BB9" w:rsidRPr="000C113B">
        <w:rPr>
          <w:rFonts w:ascii="Calibri" w:hAnsi="Calibri"/>
          <w:i w:val="0"/>
          <w:snapToGrid w:val="0"/>
        </w:rPr>
        <w:t xml:space="preserve">e la especialidad de Enfermería, mediante la  acreditación </w:t>
      </w:r>
      <w:r w:rsidR="0046185F" w:rsidRPr="000C113B">
        <w:rPr>
          <w:rFonts w:ascii="Calibri" w:hAnsi="Calibri"/>
          <w:i w:val="0"/>
          <w:snapToGrid w:val="0"/>
        </w:rPr>
        <w:t xml:space="preserve"> </w:t>
      </w:r>
      <w:r w:rsidR="00DA4BB9" w:rsidRPr="000C113B">
        <w:rPr>
          <w:rFonts w:ascii="Calibri" w:hAnsi="Calibri"/>
          <w:i w:val="0"/>
          <w:snapToGrid w:val="0"/>
        </w:rPr>
        <w:t xml:space="preserve">de la autorización de funcionamiento en vigor, ofrezca personal </w:t>
      </w:r>
      <w:r w:rsidR="0046185F" w:rsidRPr="000C113B">
        <w:rPr>
          <w:rFonts w:ascii="Calibri" w:hAnsi="Calibri"/>
          <w:i w:val="0"/>
          <w:snapToGrid w:val="0"/>
        </w:rPr>
        <w:t xml:space="preserve"> </w:t>
      </w:r>
      <w:r w:rsidR="00DA4BB9" w:rsidRPr="000C113B">
        <w:rPr>
          <w:rFonts w:ascii="Calibri" w:hAnsi="Calibri"/>
          <w:i w:val="0"/>
          <w:snapToGrid w:val="0"/>
        </w:rPr>
        <w:t xml:space="preserve">de Enfermería y oferte tarifas de las actuaciones de esta especialidad. </w:t>
      </w:r>
    </w:p>
    <w:p w:rsidR="00DA4BB9" w:rsidRPr="000C113B" w:rsidRDefault="00DA4BB9" w:rsidP="00DA4BB9">
      <w:pPr>
        <w:ind w:left="708"/>
        <w:rPr>
          <w:rFonts w:ascii="Calibri" w:hAnsi="Calibri"/>
          <w:i w:val="0"/>
          <w:color w:val="FF0000"/>
          <w:sz w:val="22"/>
          <w:szCs w:val="22"/>
        </w:rPr>
      </w:pPr>
    </w:p>
    <w:p w:rsidR="00DA4BB9" w:rsidRPr="000C113B" w:rsidRDefault="00DA4BB9" w:rsidP="00960645">
      <w:pPr>
        <w:tabs>
          <w:tab w:val="left" w:pos="426"/>
          <w:tab w:val="num" w:pos="1428"/>
        </w:tabs>
        <w:ind w:left="426" w:hanging="426"/>
        <w:rPr>
          <w:rFonts w:ascii="Calibri" w:hAnsi="Calibri"/>
          <w:i w:val="0"/>
          <w:snapToGrid w:val="0"/>
          <w:sz w:val="22"/>
        </w:rPr>
      </w:pPr>
      <w:r w:rsidRPr="000C113B">
        <w:rPr>
          <w:rFonts w:ascii="Calibri" w:hAnsi="Calibri"/>
          <w:i w:val="0"/>
          <w:snapToGrid w:val="0"/>
          <w:sz w:val="22"/>
        </w:rPr>
        <w:t xml:space="preserve">c.3. Cobertura </w:t>
      </w:r>
      <w:r w:rsidR="00867775" w:rsidRPr="000C113B">
        <w:rPr>
          <w:rFonts w:ascii="Calibri" w:hAnsi="Calibri"/>
          <w:i w:val="0"/>
          <w:snapToGrid w:val="0"/>
          <w:sz w:val="22"/>
        </w:rPr>
        <w:t>horaria (</w:t>
      </w:r>
      <w:r w:rsidRPr="000C113B">
        <w:rPr>
          <w:rFonts w:ascii="Calibri" w:hAnsi="Calibri"/>
          <w:i w:val="0"/>
          <w:snapToGrid w:val="0"/>
          <w:sz w:val="22"/>
        </w:rPr>
        <w:t>Máx. 2</w:t>
      </w:r>
      <w:r w:rsidR="00E3556F" w:rsidRPr="000C113B">
        <w:rPr>
          <w:rFonts w:ascii="Calibri" w:hAnsi="Calibri"/>
          <w:i w:val="0"/>
          <w:snapToGrid w:val="0"/>
          <w:sz w:val="22"/>
        </w:rPr>
        <w:t>3</w:t>
      </w:r>
      <w:r w:rsidRPr="000C113B">
        <w:rPr>
          <w:rFonts w:ascii="Calibri" w:hAnsi="Calibri"/>
          <w:i w:val="0"/>
          <w:snapToGrid w:val="0"/>
          <w:sz w:val="22"/>
        </w:rPr>
        <w:t xml:space="preserve"> puntos</w:t>
      </w:r>
      <w:r w:rsidR="00867775" w:rsidRPr="000C113B">
        <w:rPr>
          <w:rFonts w:ascii="Calibri" w:hAnsi="Calibri"/>
          <w:i w:val="0"/>
          <w:snapToGrid w:val="0"/>
          <w:sz w:val="22"/>
        </w:rPr>
        <w:t>)</w:t>
      </w:r>
    </w:p>
    <w:p w:rsidR="00DA4BB9" w:rsidRPr="000C113B" w:rsidRDefault="00DA4BB9" w:rsidP="00DA4BB9">
      <w:pPr>
        <w:rPr>
          <w:rFonts w:ascii="Calibri" w:hAnsi="Calibri"/>
          <w:i w:val="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0"/>
        <w:gridCol w:w="1559"/>
      </w:tblGrid>
      <w:tr w:rsidR="00DA4BB9" w:rsidRPr="009C0BEF" w:rsidTr="00960645">
        <w:trPr>
          <w:trHeight w:val="999"/>
        </w:trPr>
        <w:tc>
          <w:tcPr>
            <w:tcW w:w="8080" w:type="dxa"/>
            <w:shd w:val="clear" w:color="auto" w:fill="auto"/>
            <w:vAlign w:val="center"/>
          </w:tcPr>
          <w:p w:rsidR="00DA4BB9" w:rsidRPr="000C113B" w:rsidRDefault="00DA4BB9" w:rsidP="00867775">
            <w:pPr>
              <w:jc w:val="both"/>
              <w:rPr>
                <w:rFonts w:ascii="Calibri" w:hAnsi="Calibri"/>
                <w:b/>
                <w:i w:val="0"/>
                <w:lang w:val="es-ES_tradnl"/>
              </w:rPr>
            </w:pPr>
            <w:r w:rsidRPr="000C113B">
              <w:rPr>
                <w:rFonts w:ascii="Calibri" w:hAnsi="Calibri"/>
                <w:b/>
                <w:i w:val="0"/>
                <w:lang w:val="es-ES_tradnl"/>
              </w:rPr>
              <w:t xml:space="preserve">Cobertura presencial de profesionales médicos de las especialidades de Medicina General y Cirugía Ortopédica y traumatológica </w:t>
            </w:r>
          </w:p>
          <w:p w:rsidR="00DA4BB9" w:rsidRPr="000C113B" w:rsidRDefault="00DA4BB9" w:rsidP="00205D85">
            <w:pPr>
              <w:rPr>
                <w:rFonts w:ascii="Calibri" w:hAnsi="Calibri"/>
                <w:i w:val="0"/>
                <w:sz w:val="22"/>
              </w:rPr>
            </w:pPr>
            <w:r w:rsidRPr="000C113B">
              <w:rPr>
                <w:rFonts w:ascii="Calibri" w:hAnsi="Calibri"/>
                <w:i w:val="0"/>
                <w:lang w:val="es-ES_tradnl"/>
              </w:rPr>
              <w:t>Se valorará de forma proporcional la suma de horas presenciales semanales del personal médico ofertado</w:t>
            </w:r>
          </w:p>
        </w:tc>
        <w:tc>
          <w:tcPr>
            <w:tcW w:w="1559" w:type="dxa"/>
            <w:shd w:val="clear" w:color="auto" w:fill="auto"/>
            <w:vAlign w:val="center"/>
          </w:tcPr>
          <w:p w:rsidR="00DA4BB9" w:rsidRPr="000C113B" w:rsidRDefault="00FC3474" w:rsidP="00960645">
            <w:pPr>
              <w:jc w:val="center"/>
              <w:rPr>
                <w:rFonts w:ascii="Calibri" w:hAnsi="Calibri"/>
                <w:i w:val="0"/>
              </w:rPr>
            </w:pPr>
            <w:r w:rsidRPr="000C113B">
              <w:rPr>
                <w:rFonts w:ascii="Calibri" w:hAnsi="Calibri"/>
                <w:i w:val="0"/>
              </w:rPr>
              <w:t>Máx. 8</w:t>
            </w:r>
            <w:r w:rsidR="00DA4BB9" w:rsidRPr="000C113B">
              <w:rPr>
                <w:rFonts w:ascii="Calibri" w:hAnsi="Calibri"/>
                <w:i w:val="0"/>
              </w:rPr>
              <w:t xml:space="preserve"> puntos</w:t>
            </w:r>
          </w:p>
        </w:tc>
      </w:tr>
      <w:tr w:rsidR="00DA4BB9" w:rsidRPr="009C0BEF" w:rsidTr="00960645">
        <w:trPr>
          <w:trHeight w:val="999"/>
        </w:trPr>
        <w:tc>
          <w:tcPr>
            <w:tcW w:w="8080" w:type="dxa"/>
            <w:shd w:val="clear" w:color="auto" w:fill="auto"/>
            <w:vAlign w:val="center"/>
          </w:tcPr>
          <w:p w:rsidR="00DA4BB9" w:rsidRPr="000C113B" w:rsidRDefault="00DA4BB9" w:rsidP="00867775">
            <w:pPr>
              <w:jc w:val="both"/>
              <w:rPr>
                <w:rFonts w:ascii="Calibri" w:hAnsi="Calibri"/>
                <w:b/>
                <w:i w:val="0"/>
                <w:lang w:val="es-ES_tradnl"/>
              </w:rPr>
            </w:pPr>
            <w:r w:rsidRPr="000C113B">
              <w:rPr>
                <w:rFonts w:ascii="Calibri" w:hAnsi="Calibri"/>
                <w:b/>
                <w:i w:val="0"/>
                <w:lang w:val="es-ES_tradnl"/>
              </w:rPr>
              <w:t xml:space="preserve">Cobertura presencial de fisioterapeuta/s </w:t>
            </w:r>
          </w:p>
          <w:p w:rsidR="00DA4BB9" w:rsidRPr="000C113B" w:rsidRDefault="00DA4BB9" w:rsidP="00205D85">
            <w:pPr>
              <w:jc w:val="both"/>
              <w:rPr>
                <w:rFonts w:ascii="Calibri" w:hAnsi="Calibri"/>
                <w:i w:val="0"/>
                <w:snapToGrid w:val="0"/>
                <w:sz w:val="22"/>
              </w:rPr>
            </w:pPr>
            <w:r w:rsidRPr="000C113B">
              <w:rPr>
                <w:rFonts w:ascii="Calibri" w:hAnsi="Calibri"/>
                <w:i w:val="0"/>
                <w:lang w:val="es-ES_tradnl"/>
              </w:rPr>
              <w:t>Se valorará de forma proporcional la suma de horas presenciales semanales de dedicación del/los fisioterapeutas ofertados.</w:t>
            </w:r>
          </w:p>
        </w:tc>
        <w:tc>
          <w:tcPr>
            <w:tcW w:w="1559" w:type="dxa"/>
            <w:shd w:val="clear" w:color="auto" w:fill="auto"/>
            <w:vAlign w:val="center"/>
          </w:tcPr>
          <w:p w:rsidR="00DA4BB9" w:rsidRPr="000C113B" w:rsidRDefault="00E3556F" w:rsidP="00960645">
            <w:pPr>
              <w:jc w:val="center"/>
              <w:rPr>
                <w:rFonts w:ascii="Calibri" w:hAnsi="Calibri"/>
                <w:i w:val="0"/>
              </w:rPr>
            </w:pPr>
            <w:r w:rsidRPr="000C113B">
              <w:rPr>
                <w:rFonts w:ascii="Calibri" w:hAnsi="Calibri"/>
                <w:i w:val="0"/>
              </w:rPr>
              <w:t>Máx. 6</w:t>
            </w:r>
            <w:r w:rsidR="00DA4BB9" w:rsidRPr="000C113B">
              <w:rPr>
                <w:rFonts w:ascii="Calibri" w:hAnsi="Calibri"/>
                <w:i w:val="0"/>
              </w:rPr>
              <w:t xml:space="preserve"> puntos</w:t>
            </w:r>
          </w:p>
        </w:tc>
      </w:tr>
      <w:tr w:rsidR="00DA4BB9" w:rsidRPr="009C0BEF" w:rsidTr="00960645">
        <w:trPr>
          <w:trHeight w:val="1086"/>
        </w:trPr>
        <w:tc>
          <w:tcPr>
            <w:tcW w:w="8080" w:type="dxa"/>
            <w:shd w:val="clear" w:color="auto" w:fill="auto"/>
            <w:vAlign w:val="center"/>
          </w:tcPr>
          <w:p w:rsidR="00DA4BB9" w:rsidRPr="000C113B" w:rsidRDefault="00DA4BB9" w:rsidP="00867775">
            <w:pPr>
              <w:jc w:val="both"/>
              <w:rPr>
                <w:rFonts w:ascii="Calibri" w:hAnsi="Calibri"/>
                <w:b/>
                <w:i w:val="0"/>
                <w:lang w:val="es-ES_tradnl"/>
              </w:rPr>
            </w:pPr>
            <w:r w:rsidRPr="000C113B">
              <w:rPr>
                <w:rFonts w:ascii="Calibri" w:hAnsi="Calibri"/>
                <w:b/>
                <w:i w:val="0"/>
                <w:lang w:val="es-ES_tradnl"/>
              </w:rPr>
              <w:t>Cobertura presencial de personal de enfermería</w:t>
            </w:r>
          </w:p>
          <w:p w:rsidR="00DA4BB9" w:rsidRPr="000C113B" w:rsidRDefault="00DA4BB9" w:rsidP="00205D85">
            <w:pPr>
              <w:rPr>
                <w:rFonts w:ascii="Calibri" w:hAnsi="Calibri"/>
                <w:i w:val="0"/>
                <w:sz w:val="22"/>
                <w:u w:val="single"/>
              </w:rPr>
            </w:pPr>
            <w:r w:rsidRPr="000C113B">
              <w:rPr>
                <w:rFonts w:ascii="Calibri" w:hAnsi="Calibri"/>
                <w:i w:val="0"/>
                <w:lang w:val="es-ES_tradnl"/>
              </w:rPr>
              <w:t>Se valorará de forma proporcional la suma de horas presenciales semanales del personal de enfermería asignado al centro ofertado.</w:t>
            </w:r>
          </w:p>
        </w:tc>
        <w:tc>
          <w:tcPr>
            <w:tcW w:w="1559" w:type="dxa"/>
            <w:shd w:val="clear" w:color="auto" w:fill="auto"/>
            <w:vAlign w:val="center"/>
          </w:tcPr>
          <w:p w:rsidR="00DA4BB9" w:rsidRPr="000C113B" w:rsidRDefault="00DA4BB9" w:rsidP="00960645">
            <w:pPr>
              <w:jc w:val="center"/>
              <w:rPr>
                <w:rFonts w:ascii="Calibri" w:hAnsi="Calibri"/>
                <w:i w:val="0"/>
              </w:rPr>
            </w:pPr>
            <w:r w:rsidRPr="000C113B">
              <w:rPr>
                <w:rFonts w:ascii="Calibri" w:hAnsi="Calibri"/>
                <w:i w:val="0"/>
              </w:rPr>
              <w:t>Máx. 2 puntos</w:t>
            </w:r>
          </w:p>
        </w:tc>
      </w:tr>
      <w:tr w:rsidR="004525BC" w:rsidRPr="009C0BEF" w:rsidTr="00960645">
        <w:trPr>
          <w:trHeight w:val="1086"/>
        </w:trPr>
        <w:tc>
          <w:tcPr>
            <w:tcW w:w="8080" w:type="dxa"/>
            <w:shd w:val="clear" w:color="auto" w:fill="auto"/>
            <w:vAlign w:val="center"/>
          </w:tcPr>
          <w:p w:rsidR="004525BC" w:rsidRPr="000C113B" w:rsidRDefault="004525BC" w:rsidP="004525BC">
            <w:pPr>
              <w:jc w:val="both"/>
              <w:rPr>
                <w:rFonts w:ascii="Calibri" w:hAnsi="Calibri"/>
                <w:b/>
                <w:i w:val="0"/>
                <w:lang w:val="es-ES_tradnl"/>
              </w:rPr>
            </w:pPr>
            <w:r w:rsidRPr="000C113B">
              <w:rPr>
                <w:rFonts w:ascii="Calibri" w:hAnsi="Calibri"/>
                <w:b/>
                <w:i w:val="0"/>
                <w:lang w:val="es-ES_tradnl"/>
              </w:rPr>
              <w:t>Horario partido</w:t>
            </w:r>
            <w:r w:rsidRPr="000C113B">
              <w:rPr>
                <w:rFonts w:ascii="Calibri" w:hAnsi="Calibri"/>
                <w:b/>
                <w:i w:val="0"/>
                <w:vertAlign w:val="superscript"/>
                <w:lang w:val="es-ES_tradnl"/>
              </w:rPr>
              <w:t>*</w:t>
            </w:r>
          </w:p>
          <w:p w:rsidR="004525BC" w:rsidRPr="000C113B" w:rsidRDefault="004525BC" w:rsidP="00B12460">
            <w:pPr>
              <w:rPr>
                <w:rFonts w:ascii="Calibri" w:hAnsi="Calibri"/>
                <w:i w:val="0"/>
              </w:rPr>
            </w:pPr>
            <w:r w:rsidRPr="000C113B">
              <w:rPr>
                <w:rFonts w:ascii="Calibri" w:hAnsi="Calibri"/>
                <w:i w:val="0"/>
              </w:rPr>
              <w:t>Se valorará si el licitador cubre un mínimo de cuatro horas por la mañana (a partir de las 9h) y dos horas por la tarde (a partir de las 16h) de lunes a viernes, (con presencia del especialista en Medicina General).</w:t>
            </w:r>
          </w:p>
        </w:tc>
        <w:tc>
          <w:tcPr>
            <w:tcW w:w="1559" w:type="dxa"/>
            <w:shd w:val="clear" w:color="auto" w:fill="auto"/>
            <w:vAlign w:val="center"/>
          </w:tcPr>
          <w:p w:rsidR="004525BC" w:rsidRPr="000C113B" w:rsidRDefault="004525BC" w:rsidP="00960645">
            <w:pPr>
              <w:jc w:val="center"/>
              <w:rPr>
                <w:rFonts w:ascii="Calibri" w:hAnsi="Calibri"/>
                <w:i w:val="0"/>
              </w:rPr>
            </w:pPr>
            <w:r w:rsidRPr="000C113B">
              <w:rPr>
                <w:rFonts w:ascii="Calibri" w:hAnsi="Calibri"/>
                <w:i w:val="0"/>
              </w:rPr>
              <w:t>3 puntos</w:t>
            </w:r>
          </w:p>
        </w:tc>
      </w:tr>
      <w:tr w:rsidR="004525BC" w:rsidRPr="009C0BEF" w:rsidTr="00960645">
        <w:trPr>
          <w:trHeight w:val="1117"/>
        </w:trPr>
        <w:tc>
          <w:tcPr>
            <w:tcW w:w="8080" w:type="dxa"/>
            <w:shd w:val="clear" w:color="auto" w:fill="auto"/>
            <w:vAlign w:val="center"/>
          </w:tcPr>
          <w:p w:rsidR="004525BC" w:rsidRPr="000C113B" w:rsidRDefault="004525BC" w:rsidP="004525BC">
            <w:pPr>
              <w:jc w:val="both"/>
              <w:rPr>
                <w:rFonts w:ascii="Calibri" w:hAnsi="Calibri"/>
                <w:b/>
                <w:i w:val="0"/>
                <w:lang w:val="es-ES_tradnl"/>
              </w:rPr>
            </w:pPr>
            <w:r w:rsidRPr="000C113B">
              <w:rPr>
                <w:rFonts w:ascii="Calibri" w:hAnsi="Calibri"/>
                <w:b/>
                <w:i w:val="0"/>
                <w:lang w:val="es-ES_tradnl"/>
              </w:rPr>
              <w:lastRenderedPageBreak/>
              <w:t>Horario de apertura del centro</w:t>
            </w:r>
            <w:r w:rsidRPr="000C113B">
              <w:rPr>
                <w:rFonts w:ascii="Calibri" w:hAnsi="Calibri"/>
                <w:b/>
                <w:i w:val="0"/>
                <w:vertAlign w:val="superscript"/>
                <w:lang w:val="es-ES_tradnl"/>
              </w:rPr>
              <w:t>*</w:t>
            </w:r>
          </w:p>
          <w:p w:rsidR="004525BC" w:rsidRPr="000C113B" w:rsidRDefault="004525BC" w:rsidP="004525BC">
            <w:pPr>
              <w:rPr>
                <w:rFonts w:ascii="Calibri" w:hAnsi="Calibri"/>
                <w:i w:val="0"/>
                <w:snapToGrid w:val="0"/>
              </w:rPr>
            </w:pPr>
            <w:r w:rsidRPr="000C113B">
              <w:rPr>
                <w:rFonts w:ascii="Calibri" w:hAnsi="Calibri"/>
                <w:i w:val="0"/>
                <w:snapToGrid w:val="0"/>
              </w:rPr>
              <w:t xml:space="preserve">Se valorará si el licitador cubre un mínimo de 8 horas diarias de lunes a jueves </w:t>
            </w:r>
            <w:r w:rsidRPr="000C113B">
              <w:rPr>
                <w:rFonts w:ascii="Calibri" w:hAnsi="Calibri"/>
                <w:i w:val="0"/>
              </w:rPr>
              <w:t>(con presencia del especialista en Medicina General).</w:t>
            </w:r>
          </w:p>
        </w:tc>
        <w:tc>
          <w:tcPr>
            <w:tcW w:w="1559" w:type="dxa"/>
            <w:shd w:val="clear" w:color="auto" w:fill="auto"/>
            <w:vAlign w:val="center"/>
          </w:tcPr>
          <w:p w:rsidR="004525BC" w:rsidRPr="000C113B" w:rsidRDefault="004525BC" w:rsidP="00960645">
            <w:pPr>
              <w:jc w:val="center"/>
              <w:rPr>
                <w:rFonts w:ascii="Calibri" w:hAnsi="Calibri"/>
                <w:i w:val="0"/>
              </w:rPr>
            </w:pPr>
            <w:r w:rsidRPr="000C113B">
              <w:rPr>
                <w:rFonts w:ascii="Calibri" w:hAnsi="Calibri"/>
                <w:i w:val="0"/>
              </w:rPr>
              <w:t>1 punto</w:t>
            </w:r>
          </w:p>
        </w:tc>
      </w:tr>
      <w:tr w:rsidR="004525BC" w:rsidRPr="009C0BEF" w:rsidTr="0016116A">
        <w:trPr>
          <w:trHeight w:val="841"/>
        </w:trPr>
        <w:tc>
          <w:tcPr>
            <w:tcW w:w="8080" w:type="dxa"/>
            <w:shd w:val="clear" w:color="auto" w:fill="auto"/>
            <w:vAlign w:val="center"/>
          </w:tcPr>
          <w:p w:rsidR="004525BC" w:rsidRPr="000C113B" w:rsidRDefault="004525BC" w:rsidP="004525BC">
            <w:pPr>
              <w:jc w:val="both"/>
              <w:rPr>
                <w:rFonts w:ascii="Calibri" w:hAnsi="Calibri"/>
                <w:b/>
                <w:i w:val="0"/>
                <w:lang w:val="es-ES_tradnl"/>
              </w:rPr>
            </w:pPr>
            <w:r w:rsidRPr="000C113B">
              <w:rPr>
                <w:rFonts w:ascii="Calibri" w:hAnsi="Calibri"/>
                <w:b/>
                <w:i w:val="0"/>
                <w:lang w:val="es-ES_tradnl"/>
              </w:rPr>
              <w:t>Cobertura en horario de 20:00 a 08:00</w:t>
            </w:r>
            <w:r w:rsidRPr="000C113B">
              <w:rPr>
                <w:rFonts w:ascii="Calibri" w:hAnsi="Calibri"/>
                <w:b/>
                <w:i w:val="0"/>
                <w:vertAlign w:val="superscript"/>
                <w:lang w:val="es-ES_tradnl"/>
              </w:rPr>
              <w:t>*</w:t>
            </w:r>
          </w:p>
          <w:p w:rsidR="004525BC" w:rsidRPr="000C113B" w:rsidRDefault="004525BC" w:rsidP="004525BC">
            <w:pPr>
              <w:rPr>
                <w:rFonts w:ascii="Calibri" w:hAnsi="Calibri"/>
                <w:i w:val="0"/>
                <w:snapToGrid w:val="0"/>
              </w:rPr>
            </w:pPr>
            <w:r w:rsidRPr="000C113B">
              <w:rPr>
                <w:rFonts w:ascii="Calibri" w:hAnsi="Calibri"/>
                <w:i w:val="0"/>
                <w:snapToGrid w:val="0"/>
              </w:rPr>
              <w:t xml:space="preserve">Se valorará si el licitador cubre el horario de 20:00 a 08:00, para la atención de medicina general, como mínimo cinco días a la semana </w:t>
            </w:r>
            <w:r w:rsidRPr="000C113B">
              <w:rPr>
                <w:rFonts w:ascii="Calibri" w:hAnsi="Calibri"/>
                <w:i w:val="0"/>
              </w:rPr>
              <w:t>(con presencia del especialista en Medicina General).</w:t>
            </w:r>
          </w:p>
        </w:tc>
        <w:tc>
          <w:tcPr>
            <w:tcW w:w="1559" w:type="dxa"/>
            <w:shd w:val="clear" w:color="auto" w:fill="auto"/>
            <w:vAlign w:val="center"/>
          </w:tcPr>
          <w:p w:rsidR="004525BC" w:rsidRPr="000C113B" w:rsidRDefault="004525BC" w:rsidP="00960645">
            <w:pPr>
              <w:jc w:val="center"/>
              <w:rPr>
                <w:rFonts w:ascii="Calibri" w:hAnsi="Calibri"/>
                <w:i w:val="0"/>
              </w:rPr>
            </w:pPr>
            <w:r w:rsidRPr="000C113B">
              <w:rPr>
                <w:rFonts w:ascii="Calibri" w:hAnsi="Calibri"/>
                <w:i w:val="0"/>
              </w:rPr>
              <w:t>1 punto</w:t>
            </w:r>
          </w:p>
        </w:tc>
      </w:tr>
      <w:tr w:rsidR="004525BC" w:rsidRPr="009C0BEF" w:rsidTr="0016116A">
        <w:trPr>
          <w:trHeight w:val="697"/>
        </w:trPr>
        <w:tc>
          <w:tcPr>
            <w:tcW w:w="8080" w:type="dxa"/>
            <w:shd w:val="clear" w:color="auto" w:fill="auto"/>
            <w:vAlign w:val="center"/>
          </w:tcPr>
          <w:p w:rsidR="004525BC" w:rsidRPr="000C113B" w:rsidRDefault="004525BC" w:rsidP="004525BC">
            <w:pPr>
              <w:jc w:val="both"/>
              <w:rPr>
                <w:rFonts w:ascii="Calibri" w:hAnsi="Calibri"/>
                <w:b/>
                <w:i w:val="0"/>
                <w:lang w:val="es-ES_tradnl"/>
              </w:rPr>
            </w:pPr>
            <w:r w:rsidRPr="000C113B">
              <w:rPr>
                <w:rFonts w:ascii="Calibri" w:hAnsi="Calibri"/>
                <w:b/>
                <w:i w:val="0"/>
                <w:lang w:val="es-ES_tradnl"/>
              </w:rPr>
              <w:t>Apertura  sábados</w:t>
            </w:r>
            <w:r w:rsidRPr="000C113B">
              <w:rPr>
                <w:rFonts w:ascii="Calibri" w:hAnsi="Calibri"/>
                <w:b/>
                <w:i w:val="0"/>
                <w:vertAlign w:val="superscript"/>
                <w:lang w:val="es-ES_tradnl"/>
              </w:rPr>
              <w:t>*</w:t>
            </w:r>
          </w:p>
          <w:p w:rsidR="004525BC" w:rsidRPr="000C113B" w:rsidRDefault="004525BC" w:rsidP="004525BC">
            <w:pPr>
              <w:rPr>
                <w:rFonts w:ascii="Calibri" w:hAnsi="Calibri"/>
                <w:i w:val="0"/>
                <w:snapToGrid w:val="0"/>
                <w:sz w:val="22"/>
              </w:rPr>
            </w:pPr>
            <w:r w:rsidRPr="000C113B">
              <w:rPr>
                <w:rFonts w:ascii="Calibri" w:hAnsi="Calibri"/>
                <w:i w:val="0"/>
                <w:snapToGrid w:val="0"/>
              </w:rPr>
              <w:t xml:space="preserve">Se valorará si el/los centro/s ofertado/s en la localidad de referencia cubre/n un mínimo de cuatro horas los sábados no festivos </w:t>
            </w:r>
            <w:r w:rsidRPr="000C113B">
              <w:rPr>
                <w:rFonts w:ascii="Calibri" w:hAnsi="Calibri"/>
                <w:i w:val="0"/>
              </w:rPr>
              <w:t>(con presencia del especialista en Medicina General).</w:t>
            </w:r>
          </w:p>
        </w:tc>
        <w:tc>
          <w:tcPr>
            <w:tcW w:w="1559" w:type="dxa"/>
            <w:shd w:val="clear" w:color="auto" w:fill="auto"/>
            <w:vAlign w:val="center"/>
          </w:tcPr>
          <w:p w:rsidR="004525BC" w:rsidRPr="000C113B" w:rsidRDefault="004525BC" w:rsidP="00960645">
            <w:pPr>
              <w:jc w:val="center"/>
              <w:rPr>
                <w:rFonts w:ascii="Calibri" w:hAnsi="Calibri"/>
                <w:i w:val="0"/>
              </w:rPr>
            </w:pPr>
            <w:r w:rsidRPr="000C113B">
              <w:rPr>
                <w:rFonts w:ascii="Calibri" w:hAnsi="Calibri"/>
                <w:i w:val="0"/>
              </w:rPr>
              <w:t>1 punto</w:t>
            </w:r>
          </w:p>
        </w:tc>
      </w:tr>
      <w:tr w:rsidR="004525BC" w:rsidRPr="009C0BEF" w:rsidTr="0016116A">
        <w:trPr>
          <w:trHeight w:val="806"/>
        </w:trPr>
        <w:tc>
          <w:tcPr>
            <w:tcW w:w="8080" w:type="dxa"/>
            <w:shd w:val="clear" w:color="auto" w:fill="auto"/>
            <w:vAlign w:val="center"/>
          </w:tcPr>
          <w:p w:rsidR="004525BC" w:rsidRPr="000C113B" w:rsidRDefault="004525BC" w:rsidP="004525BC">
            <w:pPr>
              <w:jc w:val="both"/>
              <w:rPr>
                <w:rFonts w:ascii="Calibri" w:hAnsi="Calibri"/>
                <w:b/>
                <w:i w:val="0"/>
                <w:lang w:val="es-ES_tradnl"/>
              </w:rPr>
            </w:pPr>
            <w:r w:rsidRPr="000C113B">
              <w:rPr>
                <w:rFonts w:ascii="Calibri" w:hAnsi="Calibri"/>
                <w:b/>
                <w:i w:val="0"/>
                <w:lang w:val="es-ES_tradnl"/>
              </w:rPr>
              <w:t>Apertura del centro en domingos y festivos</w:t>
            </w:r>
            <w:r w:rsidRPr="000C113B">
              <w:rPr>
                <w:rFonts w:ascii="Calibri" w:hAnsi="Calibri"/>
                <w:b/>
                <w:i w:val="0"/>
                <w:vertAlign w:val="superscript"/>
                <w:lang w:val="es-ES_tradnl"/>
              </w:rPr>
              <w:t>*</w:t>
            </w:r>
          </w:p>
          <w:p w:rsidR="004525BC" w:rsidRPr="000C113B" w:rsidRDefault="004525BC" w:rsidP="004525BC">
            <w:pPr>
              <w:rPr>
                <w:rFonts w:ascii="Calibri" w:hAnsi="Calibri"/>
                <w:i w:val="0"/>
                <w:snapToGrid w:val="0"/>
                <w:sz w:val="22"/>
              </w:rPr>
            </w:pPr>
            <w:r w:rsidRPr="000C113B">
              <w:rPr>
                <w:rFonts w:ascii="Calibri" w:hAnsi="Calibri"/>
                <w:i w:val="0"/>
                <w:snapToGrid w:val="0"/>
              </w:rPr>
              <w:t xml:space="preserve">Se valorará si el centro ofertado presta servicios en domingos y festivos </w:t>
            </w:r>
            <w:r w:rsidRPr="000C113B">
              <w:rPr>
                <w:rFonts w:ascii="Calibri" w:hAnsi="Calibri"/>
                <w:i w:val="0"/>
              </w:rPr>
              <w:t>(con presencia del especialista en Medicina General).</w:t>
            </w:r>
          </w:p>
        </w:tc>
        <w:tc>
          <w:tcPr>
            <w:tcW w:w="1559" w:type="dxa"/>
            <w:shd w:val="clear" w:color="auto" w:fill="auto"/>
            <w:vAlign w:val="center"/>
          </w:tcPr>
          <w:p w:rsidR="004525BC" w:rsidRPr="000C113B" w:rsidRDefault="004525BC" w:rsidP="00960645">
            <w:pPr>
              <w:jc w:val="center"/>
              <w:rPr>
                <w:rFonts w:ascii="Calibri" w:hAnsi="Calibri"/>
                <w:i w:val="0"/>
              </w:rPr>
            </w:pPr>
            <w:r w:rsidRPr="000C113B">
              <w:rPr>
                <w:rFonts w:ascii="Calibri" w:hAnsi="Calibri"/>
                <w:i w:val="0"/>
              </w:rPr>
              <w:t>1 punto</w:t>
            </w:r>
          </w:p>
        </w:tc>
      </w:tr>
    </w:tbl>
    <w:p w:rsidR="00DA4BB9" w:rsidRPr="000C113B" w:rsidRDefault="00771873" w:rsidP="00DA4BB9">
      <w:pPr>
        <w:tabs>
          <w:tab w:val="num" w:pos="567"/>
        </w:tabs>
        <w:jc w:val="both"/>
        <w:rPr>
          <w:rFonts w:ascii="Calibri" w:hAnsi="Calibri"/>
          <w:sz w:val="18"/>
          <w:shd w:val="clear" w:color="auto" w:fill="FFFFFF"/>
        </w:rPr>
      </w:pPr>
      <w:r w:rsidRPr="000C113B">
        <w:rPr>
          <w:rFonts w:ascii="Calibri" w:hAnsi="Calibri"/>
          <w:sz w:val="18"/>
          <w:shd w:val="clear" w:color="auto" w:fill="FFFFFF"/>
        </w:rPr>
        <w:t>* De ofertarse varios centros sanitarios se tendrá en cuenta  la cobertura horaria ofrecida entre todos   los centros</w:t>
      </w:r>
    </w:p>
    <w:p w:rsidR="00771873" w:rsidRPr="000C113B" w:rsidRDefault="00771873" w:rsidP="00DA4BB9">
      <w:pPr>
        <w:tabs>
          <w:tab w:val="num" w:pos="567"/>
        </w:tabs>
        <w:jc w:val="both"/>
        <w:rPr>
          <w:rFonts w:ascii="Calibri" w:hAnsi="Calibri"/>
          <w:i w:val="0"/>
          <w:lang w:val="es-ES_tradnl"/>
        </w:rPr>
      </w:pPr>
    </w:p>
    <w:p w:rsidR="00DA4BB9" w:rsidRPr="000C113B" w:rsidRDefault="00DA4BB9" w:rsidP="00960645">
      <w:pPr>
        <w:tabs>
          <w:tab w:val="left" w:pos="426"/>
          <w:tab w:val="num" w:pos="1428"/>
        </w:tabs>
        <w:ind w:left="426" w:hanging="426"/>
        <w:rPr>
          <w:rFonts w:ascii="Calibri" w:hAnsi="Calibri"/>
          <w:i w:val="0"/>
          <w:snapToGrid w:val="0"/>
          <w:sz w:val="22"/>
        </w:rPr>
      </w:pPr>
      <w:r w:rsidRPr="000C113B">
        <w:rPr>
          <w:rFonts w:ascii="Calibri" w:hAnsi="Calibri"/>
          <w:i w:val="0"/>
          <w:snapToGrid w:val="0"/>
          <w:sz w:val="22"/>
        </w:rPr>
        <w:t>c.4 Ti</w:t>
      </w:r>
      <w:r w:rsidR="00960645" w:rsidRPr="000C113B">
        <w:rPr>
          <w:rFonts w:ascii="Calibri" w:hAnsi="Calibri"/>
          <w:i w:val="0"/>
          <w:snapToGrid w:val="0"/>
          <w:sz w:val="22"/>
        </w:rPr>
        <w:t>empos de ejecución (</w:t>
      </w:r>
      <w:r w:rsidRPr="000C113B">
        <w:rPr>
          <w:rFonts w:ascii="Calibri" w:hAnsi="Calibri"/>
          <w:i w:val="0"/>
          <w:snapToGrid w:val="0"/>
          <w:sz w:val="22"/>
        </w:rPr>
        <w:t xml:space="preserve">Máx. 6 </w:t>
      </w:r>
      <w:r w:rsidR="00960645" w:rsidRPr="000C113B">
        <w:rPr>
          <w:rFonts w:ascii="Calibri" w:hAnsi="Calibri"/>
          <w:i w:val="0"/>
          <w:snapToGrid w:val="0"/>
          <w:sz w:val="22"/>
        </w:rPr>
        <w:t>puntos)</w:t>
      </w:r>
    </w:p>
    <w:p w:rsidR="00DA4BB9" w:rsidRPr="000C113B" w:rsidRDefault="00DA4BB9" w:rsidP="00DA4BB9">
      <w:pPr>
        <w:ind w:left="567"/>
        <w:jc w:val="both"/>
        <w:rPr>
          <w:rFonts w:ascii="Calibri" w:hAnsi="Calibri"/>
          <w:i w:val="0"/>
          <w:sz w:val="22"/>
          <w:szCs w:val="22"/>
          <w:u w:val="single"/>
          <w:lang w:val="es-ES_tradnl"/>
        </w:rPr>
      </w:pPr>
    </w:p>
    <w:tbl>
      <w:tblPr>
        <w:tblW w:w="9639" w:type="dxa"/>
        <w:tblInd w:w="108" w:type="dxa"/>
        <w:tblLayout w:type="fixed"/>
        <w:tblLook w:val="0000" w:firstRow="0" w:lastRow="0" w:firstColumn="0" w:lastColumn="0" w:noHBand="0" w:noVBand="0"/>
      </w:tblPr>
      <w:tblGrid>
        <w:gridCol w:w="8080"/>
        <w:gridCol w:w="1559"/>
      </w:tblGrid>
      <w:tr w:rsidR="004525BC" w:rsidRPr="009C0BEF" w:rsidTr="004525BC">
        <w:trPr>
          <w:trHeight w:val="2495"/>
        </w:trPr>
        <w:tc>
          <w:tcPr>
            <w:tcW w:w="8080" w:type="dxa"/>
            <w:tcBorders>
              <w:top w:val="single" w:sz="4" w:space="0" w:color="000000"/>
              <w:left w:val="single" w:sz="4" w:space="0" w:color="000000"/>
              <w:bottom w:val="single" w:sz="4" w:space="0" w:color="000000"/>
            </w:tcBorders>
            <w:vAlign w:val="center"/>
          </w:tcPr>
          <w:p w:rsidR="004525BC" w:rsidRPr="000C113B" w:rsidRDefault="004525BC" w:rsidP="004525BC">
            <w:pPr>
              <w:jc w:val="both"/>
              <w:rPr>
                <w:rFonts w:ascii="Calibri" w:hAnsi="Calibri"/>
                <w:b/>
                <w:sz w:val="18"/>
              </w:rPr>
            </w:pPr>
            <w:r w:rsidRPr="000C113B">
              <w:rPr>
                <w:rFonts w:ascii="Calibri" w:hAnsi="Calibri"/>
                <w:b/>
                <w:i w:val="0"/>
                <w:lang w:val="es-ES_tradnl"/>
              </w:rPr>
              <w:t xml:space="preserve">Realización de la consulta médica sucesiva y envío del informe </w:t>
            </w:r>
          </w:p>
          <w:p w:rsidR="004525BC" w:rsidRPr="000C113B" w:rsidRDefault="004525BC" w:rsidP="004525BC">
            <w:pPr>
              <w:rPr>
                <w:rFonts w:ascii="Calibri" w:hAnsi="Calibri"/>
                <w:i w:val="0"/>
              </w:rPr>
            </w:pPr>
          </w:p>
          <w:p w:rsidR="004525BC" w:rsidRPr="000C113B" w:rsidRDefault="004525BC" w:rsidP="004525BC">
            <w:pPr>
              <w:rPr>
                <w:rFonts w:ascii="Calibri" w:hAnsi="Calibri"/>
                <w:i w:val="0"/>
              </w:rPr>
            </w:pPr>
            <w:r w:rsidRPr="000C113B">
              <w:rPr>
                <w:rFonts w:ascii="Calibri" w:hAnsi="Calibri"/>
                <w:i w:val="0"/>
              </w:rPr>
              <w:t>Se valorarán el plazo máximo de horas transcurrido desde la solicitud de la consulta sucesiva hasta el envío del informe :</w:t>
            </w:r>
          </w:p>
          <w:p w:rsidR="004525BC" w:rsidRPr="000C113B" w:rsidRDefault="004525BC" w:rsidP="00975F48">
            <w:pPr>
              <w:pStyle w:val="Prrafodelista"/>
              <w:numPr>
                <w:ilvl w:val="0"/>
                <w:numId w:val="10"/>
              </w:numPr>
              <w:spacing w:after="0" w:line="240" w:lineRule="auto"/>
              <w:ind w:left="318" w:hanging="284"/>
              <w:rPr>
                <w:sz w:val="20"/>
              </w:rPr>
            </w:pPr>
            <w:r w:rsidRPr="000C113B">
              <w:rPr>
                <w:sz w:val="20"/>
              </w:rPr>
              <w:t xml:space="preserve">Si el plazo máximo desde la realización de la solicitud de la consulta sucesiva hasta el envío del informe es inferior a </w:t>
            </w:r>
            <w:r w:rsidR="004F72DE" w:rsidRPr="000C113B">
              <w:rPr>
                <w:sz w:val="20"/>
              </w:rPr>
              <w:t>un día laborable, se obtendrán 6</w:t>
            </w:r>
            <w:r w:rsidRPr="000C113B">
              <w:rPr>
                <w:sz w:val="20"/>
              </w:rPr>
              <w:t xml:space="preserve"> puntos.</w:t>
            </w:r>
          </w:p>
          <w:p w:rsidR="004525BC" w:rsidRPr="000C113B" w:rsidRDefault="004525BC" w:rsidP="00975F48">
            <w:pPr>
              <w:pStyle w:val="Prrafodelista"/>
              <w:numPr>
                <w:ilvl w:val="0"/>
                <w:numId w:val="10"/>
              </w:numPr>
              <w:spacing w:after="0" w:line="240" w:lineRule="auto"/>
              <w:ind w:left="318" w:hanging="284"/>
              <w:rPr>
                <w:sz w:val="20"/>
              </w:rPr>
            </w:pPr>
            <w:r w:rsidRPr="000C113B">
              <w:rPr>
                <w:sz w:val="20"/>
              </w:rPr>
              <w:t>Si el plazo máximo desde la realización de la solicitud de la consulta sucesiva hasta el envío del informe es inferior a dos días laborables, se obtendrán 4 puntos.</w:t>
            </w:r>
          </w:p>
          <w:p w:rsidR="004525BC" w:rsidRPr="000C113B" w:rsidRDefault="004525BC" w:rsidP="00975F48">
            <w:pPr>
              <w:pStyle w:val="Prrafodelista"/>
              <w:numPr>
                <w:ilvl w:val="0"/>
                <w:numId w:val="10"/>
              </w:numPr>
              <w:spacing w:after="0" w:line="240" w:lineRule="auto"/>
              <w:ind w:left="318" w:hanging="284"/>
            </w:pPr>
            <w:r w:rsidRPr="000C113B">
              <w:rPr>
                <w:sz w:val="20"/>
              </w:rPr>
              <w:t>Si el plazo máximo desde la realización de la solicitud de la consulta sucesiva hasta el envío del informe es inferior a tres días laborables , se obtendrán 2 puntos.</w:t>
            </w:r>
          </w:p>
          <w:p w:rsidR="004525BC" w:rsidRPr="000C113B" w:rsidRDefault="004525BC" w:rsidP="00975F48">
            <w:pPr>
              <w:pStyle w:val="Prrafodelista"/>
              <w:numPr>
                <w:ilvl w:val="0"/>
                <w:numId w:val="10"/>
              </w:numPr>
              <w:spacing w:after="0" w:line="240" w:lineRule="auto"/>
              <w:ind w:left="318" w:hanging="284"/>
            </w:pPr>
            <w:r w:rsidRPr="000C113B">
              <w:rPr>
                <w:sz w:val="20"/>
              </w:rPr>
              <w:t>Si el plazo máximo desde la realización de la solicitud de la consulta sucesiva hasta el envío del informe es inferior a cuatro días laborables, se obtendrá 1 punto.</w:t>
            </w:r>
          </w:p>
          <w:p w:rsidR="004525BC" w:rsidRPr="000C113B" w:rsidRDefault="004525BC" w:rsidP="00975F48">
            <w:pPr>
              <w:pStyle w:val="Prrafodelista"/>
              <w:numPr>
                <w:ilvl w:val="0"/>
                <w:numId w:val="10"/>
              </w:numPr>
              <w:spacing w:after="0" w:line="240" w:lineRule="auto"/>
              <w:ind w:left="318" w:hanging="284"/>
            </w:pPr>
            <w:r w:rsidRPr="000C113B">
              <w:rPr>
                <w:sz w:val="20"/>
              </w:rPr>
              <w:t>Si el plazo máximo desde la realización de la solicitud de la consulta sucesiva hasta el envío del informe es superior a cuatro días laborables,  no se obtendrá ningún punto.</w:t>
            </w:r>
          </w:p>
          <w:p w:rsidR="004525BC" w:rsidRPr="000C113B" w:rsidRDefault="004525BC" w:rsidP="004525BC">
            <w:pPr>
              <w:pStyle w:val="Prrafodelista"/>
              <w:spacing w:after="0" w:line="240" w:lineRule="auto"/>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25BC" w:rsidRPr="000C113B" w:rsidRDefault="004525BC" w:rsidP="00960645">
            <w:pPr>
              <w:jc w:val="center"/>
              <w:rPr>
                <w:rFonts w:ascii="Calibri" w:hAnsi="Calibri"/>
              </w:rPr>
            </w:pPr>
            <w:r w:rsidRPr="000C113B">
              <w:rPr>
                <w:rFonts w:ascii="Calibri" w:hAnsi="Calibri"/>
                <w:i w:val="0"/>
              </w:rPr>
              <w:t>Máx.  6 puntos</w:t>
            </w:r>
          </w:p>
        </w:tc>
      </w:tr>
    </w:tbl>
    <w:p w:rsidR="00DA4BB9" w:rsidRPr="000C113B" w:rsidRDefault="00DA4BB9" w:rsidP="00DA4BB9">
      <w:pPr>
        <w:jc w:val="both"/>
        <w:rPr>
          <w:rFonts w:ascii="Calibri" w:hAnsi="Calibri"/>
          <w:i w:val="0"/>
          <w:sz w:val="22"/>
          <w:lang w:val="es-ES_tradnl"/>
        </w:rPr>
      </w:pPr>
    </w:p>
    <w:p w:rsidR="00482933" w:rsidRPr="000C113B" w:rsidRDefault="00482933" w:rsidP="00482933">
      <w:pPr>
        <w:jc w:val="both"/>
        <w:rPr>
          <w:rFonts w:ascii="Calibri" w:hAnsi="Calibri"/>
          <w:i w:val="0"/>
          <w:szCs w:val="22"/>
        </w:rPr>
      </w:pPr>
      <w:r w:rsidRPr="000C113B">
        <w:rPr>
          <w:rFonts w:ascii="Calibri" w:hAnsi="Calibri"/>
          <w:i w:val="0"/>
          <w:szCs w:val="22"/>
        </w:rPr>
        <w:t xml:space="preserve">Los criterios de los apartados b y c se acreditarán mediante la información que figure indicada en el Anexo V, que a estos efectos tendrá la consideración de declaración responsable. </w:t>
      </w:r>
    </w:p>
    <w:p w:rsidR="00482933" w:rsidRPr="000C113B" w:rsidRDefault="00482933" w:rsidP="00482933">
      <w:pPr>
        <w:jc w:val="both"/>
        <w:rPr>
          <w:rFonts w:ascii="Calibri" w:hAnsi="Calibri"/>
          <w:i w:val="0"/>
          <w:szCs w:val="22"/>
        </w:rPr>
      </w:pPr>
    </w:p>
    <w:p w:rsidR="00482933" w:rsidRPr="000C113B" w:rsidRDefault="00482933" w:rsidP="00482933">
      <w:pPr>
        <w:jc w:val="both"/>
        <w:rPr>
          <w:rFonts w:ascii="Calibri" w:hAnsi="Calibri"/>
          <w:i w:val="0"/>
          <w:szCs w:val="22"/>
        </w:rPr>
      </w:pPr>
      <w:r w:rsidRPr="000C113B">
        <w:rPr>
          <w:rFonts w:ascii="Calibri" w:hAnsi="Calibri"/>
          <w:i w:val="0"/>
          <w:szCs w:val="22"/>
        </w:rPr>
        <w:t>De considerarlo necesario, ASEPEYO, podrá requerir a las empresas licitadoras la documentación que estime pertinente para comprobar la veracidad de la información que figure en el Anexo V.</w:t>
      </w:r>
    </w:p>
    <w:p w:rsidR="00482933" w:rsidRPr="000C113B" w:rsidRDefault="00482933" w:rsidP="00482933">
      <w:pPr>
        <w:ind w:left="708"/>
        <w:jc w:val="both"/>
        <w:rPr>
          <w:rFonts w:ascii="Calibri" w:hAnsi="Calibri"/>
          <w:i w:val="0"/>
          <w:snapToGrid w:val="0"/>
          <w:sz w:val="22"/>
        </w:rPr>
      </w:pPr>
    </w:p>
    <w:p w:rsidR="00482933" w:rsidRPr="000C113B" w:rsidRDefault="00482933" w:rsidP="00482933">
      <w:pPr>
        <w:jc w:val="both"/>
        <w:rPr>
          <w:rFonts w:ascii="Calibri" w:hAnsi="Calibri"/>
          <w:b/>
          <w:i w:val="0"/>
          <w:snapToGrid w:val="0"/>
          <w:sz w:val="22"/>
        </w:rPr>
      </w:pPr>
      <w:r w:rsidRPr="000C113B">
        <w:rPr>
          <w:rFonts w:ascii="Calibri" w:hAnsi="Calibri"/>
          <w:b/>
          <w:i w:val="0"/>
          <w:snapToGrid w:val="0"/>
          <w:sz w:val="22"/>
        </w:rPr>
        <w:t>La oferta económica y técnica evaluable automáticamente se deberá presentar de acuerdo  al   modelo especificado del Anexo V.</w:t>
      </w:r>
    </w:p>
    <w:p w:rsidR="00DA4BB9" w:rsidRPr="000C113B" w:rsidRDefault="00DA4BB9" w:rsidP="00DA4BB9">
      <w:pPr>
        <w:ind w:left="708"/>
        <w:jc w:val="both"/>
        <w:rPr>
          <w:rFonts w:ascii="Calibri" w:hAnsi="Calibri"/>
          <w:i w:val="0"/>
          <w:snapToGrid w:val="0"/>
          <w:sz w:val="22"/>
        </w:rPr>
      </w:pPr>
    </w:p>
    <w:p w:rsidR="00DA4BB9" w:rsidRPr="000C113B" w:rsidRDefault="00DA4BB9" w:rsidP="00DA4BB9">
      <w:pPr>
        <w:pStyle w:val="Estndar"/>
        <w:rPr>
          <w:rFonts w:ascii="Calibri" w:hAnsi="Calibri"/>
          <w:sz w:val="20"/>
        </w:rPr>
      </w:pPr>
    </w:p>
    <w:p w:rsidR="009C0BEF" w:rsidRPr="000C113B" w:rsidRDefault="009C0BEF">
      <w:pPr>
        <w:suppressAutoHyphens w:val="0"/>
        <w:rPr>
          <w:rFonts w:ascii="Calibri" w:hAnsi="Calibri"/>
          <w:i w:val="0"/>
          <w:snapToGrid w:val="0"/>
          <w:color w:val="000000"/>
        </w:rPr>
      </w:pPr>
      <w:r w:rsidRPr="000C113B">
        <w:rPr>
          <w:rFonts w:ascii="Calibri" w:hAnsi="Calibri"/>
          <w:i w:val="0"/>
          <w:snapToGrid w:val="0"/>
          <w:color w:val="000000"/>
        </w:rPr>
        <w:br w:type="page"/>
      </w:r>
    </w:p>
    <w:tbl>
      <w:tblPr>
        <w:tblW w:w="9940" w:type="dxa"/>
        <w:shd w:val="clear" w:color="auto" w:fill="00B0F0"/>
        <w:tblLook w:val="04A0" w:firstRow="1" w:lastRow="0" w:firstColumn="1" w:lastColumn="0" w:noHBand="0" w:noVBand="1"/>
      </w:tblPr>
      <w:tblGrid>
        <w:gridCol w:w="9940"/>
      </w:tblGrid>
      <w:tr w:rsidR="009C0BEF" w:rsidRPr="00D91CA8" w:rsidTr="009E37C1">
        <w:tc>
          <w:tcPr>
            <w:tcW w:w="9940" w:type="dxa"/>
            <w:shd w:val="clear" w:color="auto" w:fill="00B0F0"/>
          </w:tcPr>
          <w:p w:rsidR="00D4787C" w:rsidRPr="004A3992" w:rsidRDefault="00D4787C" w:rsidP="00D4787C">
            <w:pPr>
              <w:pStyle w:val="Estndar"/>
              <w:jc w:val="right"/>
              <w:rPr>
                <w:b/>
                <w:color w:val="FFFFFF"/>
                <w:sz w:val="22"/>
                <w:szCs w:val="22"/>
              </w:rPr>
            </w:pPr>
            <w:r w:rsidRPr="004A3992">
              <w:rPr>
                <w:b/>
                <w:color w:val="FFFFFF"/>
                <w:sz w:val="22"/>
                <w:szCs w:val="22"/>
              </w:rPr>
              <w:lastRenderedPageBreak/>
              <w:t xml:space="preserve">Exp. </w:t>
            </w:r>
            <w:r w:rsidR="000C113B">
              <w:rPr>
                <w:b/>
                <w:color w:val="FFFFFF"/>
                <w:sz w:val="22"/>
                <w:szCs w:val="22"/>
              </w:rPr>
              <w:t>SP00093-2026</w:t>
            </w:r>
          </w:p>
          <w:p w:rsidR="00D4787C" w:rsidRPr="008126EF" w:rsidRDefault="00D4787C" w:rsidP="00D4787C">
            <w:pPr>
              <w:pStyle w:val="Estndar"/>
              <w:rPr>
                <w:b/>
                <w:color w:val="FFFFFF"/>
                <w:sz w:val="22"/>
                <w:szCs w:val="22"/>
              </w:rPr>
            </w:pPr>
          </w:p>
          <w:p w:rsidR="009C0BEF" w:rsidRPr="000B33EA" w:rsidRDefault="00D4787C" w:rsidP="000C113B">
            <w:pPr>
              <w:pStyle w:val="Textoindependiente2"/>
              <w:spacing w:after="0" w:line="240" w:lineRule="auto"/>
              <w:rPr>
                <w:b/>
                <w:i w:val="0"/>
                <w:color w:val="FFFFFF"/>
                <w:sz w:val="24"/>
                <w:szCs w:val="24"/>
              </w:rPr>
            </w:pPr>
            <w:r w:rsidRPr="00D4787C">
              <w:rPr>
                <w:b/>
                <w:i w:val="0"/>
                <w:color w:val="FFFFFF"/>
                <w:sz w:val="22"/>
                <w:szCs w:val="22"/>
              </w:rPr>
              <w:t xml:space="preserve">Contratación del </w:t>
            </w:r>
            <w:r w:rsidR="001507AF">
              <w:rPr>
                <w:b/>
                <w:i w:val="0"/>
                <w:color w:val="FFFFFF"/>
                <w:sz w:val="22"/>
                <w:szCs w:val="22"/>
              </w:rPr>
              <w:t xml:space="preserve">servicio de asistencia sanitaria básica y fisioterapia, en régimen ambulatorio, en </w:t>
            </w:r>
            <w:r w:rsidRPr="00D4787C">
              <w:rPr>
                <w:b/>
                <w:i w:val="0"/>
                <w:color w:val="FFFFFF"/>
                <w:sz w:val="22"/>
                <w:szCs w:val="22"/>
              </w:rPr>
              <w:t xml:space="preserve">el ámbito territorial de </w:t>
            </w:r>
            <w:r w:rsidR="000C113B">
              <w:rPr>
                <w:b/>
                <w:i w:val="0"/>
                <w:color w:val="FFFFFF"/>
                <w:sz w:val="22"/>
                <w:szCs w:val="22"/>
              </w:rPr>
              <w:t>MOTILLA DEL PALANCAR</w:t>
            </w:r>
            <w:r w:rsidRPr="00D4787C">
              <w:rPr>
                <w:b/>
                <w:i w:val="0"/>
                <w:color w:val="FFFFFF"/>
                <w:sz w:val="22"/>
                <w:szCs w:val="22"/>
              </w:rPr>
              <w:t xml:space="preserve"> </w:t>
            </w:r>
            <w:r>
              <w:rPr>
                <w:b/>
                <w:i w:val="0"/>
                <w:color w:val="FFFFFF"/>
                <w:sz w:val="22"/>
                <w:szCs w:val="22"/>
              </w:rPr>
              <w:t>(</w:t>
            </w:r>
            <w:r w:rsidR="000C113B">
              <w:rPr>
                <w:b/>
                <w:i w:val="0"/>
                <w:color w:val="FFFFFF"/>
                <w:sz w:val="22"/>
                <w:szCs w:val="22"/>
              </w:rPr>
              <w:t>Cuenca</w:t>
            </w:r>
            <w:r w:rsidR="001507AF">
              <w:rPr>
                <w:b/>
                <w:i w:val="0"/>
                <w:color w:val="FFFFFF"/>
                <w:sz w:val="22"/>
                <w:szCs w:val="22"/>
              </w:rPr>
              <w:t>), para ASEPEYO, Mutua Colaboradora con la Seguridad Social nº 151</w:t>
            </w:r>
          </w:p>
        </w:tc>
      </w:tr>
      <w:tr w:rsidR="009C0BEF" w:rsidRPr="00D91CA8" w:rsidTr="009E37C1">
        <w:tc>
          <w:tcPr>
            <w:tcW w:w="9940" w:type="dxa"/>
            <w:shd w:val="clear" w:color="auto" w:fill="auto"/>
          </w:tcPr>
          <w:p w:rsidR="009C0BEF" w:rsidRPr="008126EF" w:rsidRDefault="009C0BEF" w:rsidP="009E37C1">
            <w:pPr>
              <w:pStyle w:val="Textoindependiente2"/>
              <w:spacing w:after="0" w:line="240" w:lineRule="auto"/>
              <w:rPr>
                <w:b/>
                <w:i w:val="0"/>
                <w:color w:val="FFFFFF"/>
                <w:sz w:val="18"/>
                <w:szCs w:val="24"/>
              </w:rPr>
            </w:pPr>
          </w:p>
        </w:tc>
      </w:tr>
      <w:tr w:rsidR="009C0BEF" w:rsidRPr="00D91CA8" w:rsidTr="009E37C1">
        <w:trPr>
          <w:trHeight w:val="348"/>
        </w:trPr>
        <w:tc>
          <w:tcPr>
            <w:tcW w:w="9940" w:type="dxa"/>
            <w:shd w:val="clear" w:color="auto" w:fill="00B0F0"/>
          </w:tcPr>
          <w:p w:rsidR="009C0BEF" w:rsidRPr="00236A37" w:rsidRDefault="00236A37" w:rsidP="009E37C1">
            <w:pPr>
              <w:pStyle w:val="Textoindependiente2"/>
              <w:spacing w:after="0" w:line="240" w:lineRule="auto"/>
              <w:rPr>
                <w:b/>
                <w:i w:val="0"/>
                <w:color w:val="FFFFFF"/>
                <w:sz w:val="24"/>
                <w:szCs w:val="24"/>
              </w:rPr>
            </w:pPr>
            <w:r>
              <w:rPr>
                <w:b/>
                <w:i w:val="0"/>
                <w:color w:val="FFFFFF"/>
                <w:sz w:val="24"/>
                <w:szCs w:val="24"/>
              </w:rPr>
              <w:t>Anexo XII.</w:t>
            </w:r>
            <w:r w:rsidR="009C0BEF" w:rsidRPr="00236A37">
              <w:rPr>
                <w:b/>
                <w:i w:val="0"/>
                <w:color w:val="FFFFFF"/>
                <w:sz w:val="24"/>
                <w:szCs w:val="24"/>
              </w:rPr>
              <w:t xml:space="preserve"> Desglose costes</w:t>
            </w:r>
          </w:p>
        </w:tc>
      </w:tr>
    </w:tbl>
    <w:p w:rsidR="004525BC" w:rsidRDefault="004525BC" w:rsidP="004525BC">
      <w:pPr>
        <w:rPr>
          <w:i w:val="0"/>
          <w:snapToGrid w:val="0"/>
          <w:color w:val="000000"/>
        </w:rPr>
      </w:pPr>
    </w:p>
    <w:p w:rsidR="004525BC" w:rsidRPr="000C113B" w:rsidRDefault="004525BC" w:rsidP="004525BC">
      <w:pPr>
        <w:pStyle w:val="Prrafodelista"/>
        <w:spacing w:after="120" w:line="240" w:lineRule="auto"/>
        <w:ind w:left="0" w:right="142"/>
        <w:jc w:val="both"/>
        <w:rPr>
          <w:rFonts w:eastAsia="Times New Roman" w:cs="Arial"/>
          <w:bCs/>
          <w:lang w:eastAsia="es-ES"/>
        </w:rPr>
      </w:pPr>
    </w:p>
    <w:p w:rsidR="004525BC" w:rsidRPr="000C113B" w:rsidRDefault="004525BC" w:rsidP="00975F48">
      <w:pPr>
        <w:pStyle w:val="Prrafodelista"/>
        <w:numPr>
          <w:ilvl w:val="0"/>
          <w:numId w:val="11"/>
        </w:numPr>
        <w:suppressAutoHyphens w:val="0"/>
        <w:spacing w:line="240" w:lineRule="auto"/>
        <w:ind w:left="284" w:hanging="284"/>
        <w:jc w:val="both"/>
        <w:rPr>
          <w:rFonts w:cs="Arial"/>
          <w:b/>
          <w:bCs/>
        </w:rPr>
      </w:pPr>
      <w:r w:rsidRPr="000C113B">
        <w:rPr>
          <w:rFonts w:cs="Arial"/>
          <w:b/>
          <w:bCs/>
        </w:rPr>
        <w:t>PRESUPUESTO BASE DE LICITACIÓN</w:t>
      </w:r>
    </w:p>
    <w:p w:rsidR="004525BC" w:rsidRPr="000C113B" w:rsidRDefault="004525BC" w:rsidP="004525BC">
      <w:pPr>
        <w:ind w:left="284"/>
        <w:jc w:val="both"/>
        <w:rPr>
          <w:rFonts w:ascii="Calibri" w:hAnsi="Calibri"/>
          <w:i w:val="0"/>
          <w:snapToGrid w:val="0"/>
        </w:rPr>
      </w:pPr>
      <w:r w:rsidRPr="000C113B">
        <w:rPr>
          <w:rFonts w:ascii="Calibri" w:hAnsi="Calibri"/>
          <w:i w:val="0"/>
          <w:snapToGrid w:val="0"/>
        </w:rPr>
        <w:t>El presupuesto máximo de licitación se establece por precios unitarios y se detalla a continuación:</w:t>
      </w:r>
    </w:p>
    <w:p w:rsidR="004525BC" w:rsidRPr="000C113B" w:rsidRDefault="004525BC" w:rsidP="004525BC">
      <w:pPr>
        <w:jc w:val="both"/>
        <w:rPr>
          <w:rFonts w:ascii="Calibri" w:hAnsi="Calibri"/>
          <w:i w:val="0"/>
          <w:snapToGrid w:val="0"/>
        </w:rPr>
      </w:pPr>
    </w:p>
    <w:p w:rsidR="004525BC" w:rsidRPr="000C113B" w:rsidRDefault="004525BC" w:rsidP="004525BC">
      <w:pPr>
        <w:ind w:left="284"/>
        <w:jc w:val="both"/>
        <w:rPr>
          <w:rFonts w:ascii="Calibri" w:hAnsi="Calibri"/>
          <w:i w:val="0"/>
          <w:snapToGrid w:val="0"/>
        </w:rPr>
      </w:pPr>
    </w:p>
    <w:tbl>
      <w:tblPr>
        <w:tblW w:w="6400" w:type="dxa"/>
        <w:jc w:val="center"/>
        <w:tblInd w:w="1913"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85" w:type="dxa"/>
          <w:right w:w="85" w:type="dxa"/>
        </w:tblCellMar>
        <w:tblLook w:val="01E0" w:firstRow="1" w:lastRow="1" w:firstColumn="1" w:lastColumn="1" w:noHBand="0" w:noVBand="0"/>
      </w:tblPr>
      <w:tblGrid>
        <w:gridCol w:w="3198"/>
        <w:gridCol w:w="1590"/>
        <w:gridCol w:w="1612"/>
      </w:tblGrid>
      <w:tr w:rsidR="004525BC" w:rsidRPr="00756163" w:rsidTr="004525BC">
        <w:trPr>
          <w:trHeight w:val="400"/>
          <w:jc w:val="center"/>
        </w:trPr>
        <w:tc>
          <w:tcPr>
            <w:tcW w:w="3198" w:type="dxa"/>
            <w:vAlign w:val="center"/>
          </w:tcPr>
          <w:p w:rsidR="004525BC" w:rsidRPr="000C113B" w:rsidRDefault="004525BC" w:rsidP="004525BC">
            <w:pPr>
              <w:autoSpaceDE w:val="0"/>
              <w:autoSpaceDN w:val="0"/>
              <w:adjustRightInd w:val="0"/>
              <w:rPr>
                <w:rFonts w:ascii="Calibri" w:hAnsi="Calibri"/>
                <w:sz w:val="22"/>
                <w:szCs w:val="22"/>
              </w:rPr>
            </w:pPr>
          </w:p>
        </w:tc>
        <w:tc>
          <w:tcPr>
            <w:tcW w:w="1590" w:type="dxa"/>
          </w:tcPr>
          <w:p w:rsidR="004525BC" w:rsidRPr="000C113B" w:rsidRDefault="004525BC" w:rsidP="004525BC">
            <w:pPr>
              <w:autoSpaceDE w:val="0"/>
              <w:autoSpaceDN w:val="0"/>
              <w:adjustRightInd w:val="0"/>
              <w:ind w:left="-54"/>
              <w:jc w:val="center"/>
              <w:rPr>
                <w:rFonts w:ascii="Calibri" w:hAnsi="Calibri"/>
                <w:b/>
                <w:i w:val="0"/>
              </w:rPr>
            </w:pPr>
            <w:r w:rsidRPr="000C113B">
              <w:rPr>
                <w:rFonts w:ascii="Calibri" w:hAnsi="Calibri"/>
                <w:b/>
                <w:i w:val="0"/>
              </w:rPr>
              <w:t>Previsión de actividad anual</w:t>
            </w:r>
          </w:p>
        </w:tc>
        <w:tc>
          <w:tcPr>
            <w:tcW w:w="1612" w:type="dxa"/>
          </w:tcPr>
          <w:p w:rsidR="004525BC" w:rsidRPr="000C113B" w:rsidRDefault="004525BC" w:rsidP="004525BC">
            <w:pPr>
              <w:autoSpaceDE w:val="0"/>
              <w:autoSpaceDN w:val="0"/>
              <w:adjustRightInd w:val="0"/>
              <w:jc w:val="center"/>
              <w:rPr>
                <w:rFonts w:ascii="Calibri" w:hAnsi="Calibri"/>
                <w:b/>
                <w:i w:val="0"/>
              </w:rPr>
            </w:pPr>
            <w:r w:rsidRPr="000C113B">
              <w:rPr>
                <w:rFonts w:ascii="Calibri" w:hAnsi="Calibri"/>
                <w:b/>
                <w:i w:val="0"/>
              </w:rPr>
              <w:t>Tarifa máxima unitaria</w:t>
            </w:r>
          </w:p>
        </w:tc>
      </w:tr>
      <w:tr w:rsidR="004525BC" w:rsidRPr="00756163" w:rsidTr="004525BC">
        <w:trPr>
          <w:trHeight w:val="400"/>
          <w:jc w:val="center"/>
        </w:trPr>
        <w:tc>
          <w:tcPr>
            <w:tcW w:w="3198" w:type="dxa"/>
            <w:vAlign w:val="center"/>
          </w:tcPr>
          <w:p w:rsidR="004525BC" w:rsidRPr="000C113B" w:rsidRDefault="004525BC" w:rsidP="004525BC">
            <w:pPr>
              <w:autoSpaceDE w:val="0"/>
              <w:autoSpaceDN w:val="0"/>
              <w:adjustRightInd w:val="0"/>
              <w:rPr>
                <w:rFonts w:ascii="Calibri" w:hAnsi="Calibri"/>
                <w:i w:val="0"/>
                <w:sz w:val="22"/>
                <w:szCs w:val="22"/>
              </w:rPr>
            </w:pPr>
            <w:r w:rsidRPr="000C113B">
              <w:rPr>
                <w:rFonts w:ascii="Calibri" w:hAnsi="Calibri"/>
                <w:i w:val="0"/>
                <w:sz w:val="22"/>
                <w:szCs w:val="22"/>
              </w:rPr>
              <w:t xml:space="preserve">1. Primera atención Médica </w:t>
            </w:r>
          </w:p>
        </w:tc>
        <w:tc>
          <w:tcPr>
            <w:tcW w:w="1590" w:type="dxa"/>
            <w:vAlign w:val="center"/>
          </w:tcPr>
          <w:p w:rsidR="004525BC" w:rsidRPr="000C113B" w:rsidRDefault="000C113B" w:rsidP="004525BC">
            <w:pPr>
              <w:autoSpaceDE w:val="0"/>
              <w:autoSpaceDN w:val="0"/>
              <w:adjustRightInd w:val="0"/>
              <w:jc w:val="center"/>
              <w:rPr>
                <w:rFonts w:ascii="Calibri" w:hAnsi="Calibri"/>
                <w:i w:val="0"/>
                <w:sz w:val="22"/>
                <w:szCs w:val="22"/>
              </w:rPr>
            </w:pPr>
            <w:r>
              <w:rPr>
                <w:rFonts w:ascii="Calibri" w:hAnsi="Calibri"/>
                <w:i w:val="0"/>
                <w:sz w:val="22"/>
                <w:szCs w:val="22"/>
              </w:rPr>
              <w:t>65</w:t>
            </w:r>
          </w:p>
        </w:tc>
        <w:tc>
          <w:tcPr>
            <w:tcW w:w="1612" w:type="dxa"/>
            <w:vAlign w:val="center"/>
          </w:tcPr>
          <w:p w:rsidR="004525BC" w:rsidRPr="000C113B" w:rsidRDefault="004525BC" w:rsidP="000C113B">
            <w:pPr>
              <w:tabs>
                <w:tab w:val="right" w:pos="1044"/>
              </w:tabs>
              <w:autoSpaceDE w:val="0"/>
              <w:autoSpaceDN w:val="0"/>
              <w:adjustRightInd w:val="0"/>
              <w:rPr>
                <w:rFonts w:ascii="Calibri" w:hAnsi="Calibri"/>
                <w:i w:val="0"/>
                <w:sz w:val="22"/>
                <w:szCs w:val="22"/>
              </w:rPr>
            </w:pPr>
            <w:r w:rsidRPr="000C113B">
              <w:rPr>
                <w:rFonts w:ascii="Calibri" w:hAnsi="Calibri"/>
                <w:i w:val="0"/>
                <w:sz w:val="22"/>
                <w:szCs w:val="22"/>
              </w:rPr>
              <w:tab/>
            </w:r>
            <w:r w:rsidR="000C113B">
              <w:rPr>
                <w:rFonts w:ascii="Calibri" w:hAnsi="Calibri"/>
                <w:i w:val="0"/>
                <w:sz w:val="22"/>
                <w:szCs w:val="22"/>
              </w:rPr>
              <w:t>100,00</w:t>
            </w:r>
            <w:r w:rsidRPr="000C113B">
              <w:rPr>
                <w:rFonts w:ascii="Calibri" w:hAnsi="Calibri"/>
                <w:i w:val="0"/>
                <w:sz w:val="22"/>
                <w:szCs w:val="22"/>
              </w:rPr>
              <w:t xml:space="preserve"> €</w:t>
            </w:r>
          </w:p>
        </w:tc>
      </w:tr>
      <w:tr w:rsidR="004525BC" w:rsidRPr="00756163" w:rsidTr="004525BC">
        <w:trPr>
          <w:trHeight w:val="400"/>
          <w:jc w:val="center"/>
        </w:trPr>
        <w:tc>
          <w:tcPr>
            <w:tcW w:w="3198" w:type="dxa"/>
            <w:vAlign w:val="center"/>
          </w:tcPr>
          <w:p w:rsidR="004525BC" w:rsidRPr="000C113B" w:rsidRDefault="004525BC" w:rsidP="004525BC">
            <w:pPr>
              <w:tabs>
                <w:tab w:val="left" w:pos="221"/>
              </w:tabs>
              <w:autoSpaceDE w:val="0"/>
              <w:autoSpaceDN w:val="0"/>
              <w:adjustRightInd w:val="0"/>
              <w:ind w:left="221" w:hanging="221"/>
              <w:rPr>
                <w:rFonts w:ascii="Calibri" w:hAnsi="Calibri"/>
                <w:i w:val="0"/>
                <w:sz w:val="22"/>
                <w:szCs w:val="22"/>
              </w:rPr>
            </w:pPr>
            <w:r w:rsidRPr="000C113B">
              <w:rPr>
                <w:rFonts w:ascii="Calibri" w:hAnsi="Calibri"/>
                <w:i w:val="0"/>
                <w:sz w:val="22"/>
                <w:szCs w:val="22"/>
              </w:rPr>
              <w:t xml:space="preserve">2. Consultas sucesivas </w:t>
            </w:r>
          </w:p>
        </w:tc>
        <w:tc>
          <w:tcPr>
            <w:tcW w:w="1590" w:type="dxa"/>
            <w:vAlign w:val="center"/>
          </w:tcPr>
          <w:p w:rsidR="004525BC" w:rsidRPr="000C113B" w:rsidRDefault="000C113B" w:rsidP="004525BC">
            <w:pPr>
              <w:autoSpaceDE w:val="0"/>
              <w:autoSpaceDN w:val="0"/>
              <w:adjustRightInd w:val="0"/>
              <w:jc w:val="center"/>
              <w:rPr>
                <w:rFonts w:ascii="Calibri" w:hAnsi="Calibri"/>
                <w:i w:val="0"/>
                <w:sz w:val="22"/>
                <w:szCs w:val="22"/>
              </w:rPr>
            </w:pPr>
            <w:r>
              <w:rPr>
                <w:rFonts w:ascii="Calibri" w:hAnsi="Calibri"/>
                <w:i w:val="0"/>
                <w:sz w:val="22"/>
                <w:szCs w:val="22"/>
              </w:rPr>
              <w:t>50</w:t>
            </w:r>
          </w:p>
        </w:tc>
        <w:tc>
          <w:tcPr>
            <w:tcW w:w="1612" w:type="dxa"/>
            <w:vAlign w:val="center"/>
          </w:tcPr>
          <w:p w:rsidR="004525BC" w:rsidRPr="000C113B" w:rsidRDefault="004525BC" w:rsidP="000C113B">
            <w:pPr>
              <w:tabs>
                <w:tab w:val="right" w:pos="1044"/>
              </w:tabs>
              <w:autoSpaceDE w:val="0"/>
              <w:autoSpaceDN w:val="0"/>
              <w:adjustRightInd w:val="0"/>
              <w:rPr>
                <w:rFonts w:ascii="Calibri" w:hAnsi="Calibri"/>
                <w:i w:val="0"/>
                <w:sz w:val="22"/>
                <w:szCs w:val="22"/>
              </w:rPr>
            </w:pPr>
            <w:r w:rsidRPr="000C113B">
              <w:rPr>
                <w:rFonts w:ascii="Calibri" w:hAnsi="Calibri"/>
                <w:i w:val="0"/>
                <w:sz w:val="22"/>
                <w:szCs w:val="22"/>
              </w:rPr>
              <w:tab/>
            </w:r>
            <w:r w:rsidR="000C113B">
              <w:rPr>
                <w:rFonts w:ascii="Calibri" w:hAnsi="Calibri"/>
                <w:i w:val="0"/>
                <w:sz w:val="22"/>
                <w:szCs w:val="22"/>
              </w:rPr>
              <w:t>50,00</w:t>
            </w:r>
            <w:r w:rsidRPr="000C113B">
              <w:rPr>
                <w:rFonts w:ascii="Calibri" w:hAnsi="Calibri"/>
                <w:i w:val="0"/>
                <w:sz w:val="22"/>
                <w:szCs w:val="22"/>
              </w:rPr>
              <w:t xml:space="preserve"> €</w:t>
            </w:r>
          </w:p>
        </w:tc>
      </w:tr>
      <w:tr w:rsidR="00EF1AB5" w:rsidRPr="00756163" w:rsidTr="004525BC">
        <w:trPr>
          <w:trHeight w:val="400"/>
          <w:jc w:val="center"/>
        </w:trPr>
        <w:tc>
          <w:tcPr>
            <w:tcW w:w="3198" w:type="dxa"/>
            <w:vAlign w:val="center"/>
          </w:tcPr>
          <w:p w:rsidR="00EF1AB5" w:rsidRPr="000C113B" w:rsidRDefault="00EF1AB5" w:rsidP="00EF1AB5">
            <w:pPr>
              <w:tabs>
                <w:tab w:val="right" w:pos="1044"/>
              </w:tabs>
              <w:autoSpaceDE w:val="0"/>
              <w:autoSpaceDN w:val="0"/>
              <w:adjustRightInd w:val="0"/>
              <w:rPr>
                <w:rFonts w:ascii="Calibri" w:hAnsi="Calibri"/>
                <w:i w:val="0"/>
                <w:sz w:val="22"/>
                <w:szCs w:val="22"/>
              </w:rPr>
            </w:pPr>
            <w:r w:rsidRPr="000C113B">
              <w:rPr>
                <w:rFonts w:ascii="Calibri" w:hAnsi="Calibri"/>
                <w:i w:val="0"/>
                <w:sz w:val="22"/>
                <w:szCs w:val="22"/>
              </w:rPr>
              <w:tab/>
              <w:t xml:space="preserve">3. Sesión de fisioterapia                          </w:t>
            </w:r>
            <w:r w:rsidRPr="000C113B">
              <w:rPr>
                <w:rFonts w:ascii="Calibri" w:hAnsi="Calibri"/>
                <w:i w:val="0"/>
                <w:szCs w:val="22"/>
              </w:rPr>
              <w:t>(incluyendo todas las técnicas)</w:t>
            </w:r>
          </w:p>
        </w:tc>
        <w:tc>
          <w:tcPr>
            <w:tcW w:w="1590" w:type="dxa"/>
            <w:vAlign w:val="center"/>
          </w:tcPr>
          <w:p w:rsidR="00EF1AB5" w:rsidRPr="000C113B" w:rsidRDefault="000C113B" w:rsidP="00697E69">
            <w:pPr>
              <w:autoSpaceDE w:val="0"/>
              <w:autoSpaceDN w:val="0"/>
              <w:adjustRightInd w:val="0"/>
              <w:jc w:val="center"/>
              <w:rPr>
                <w:rFonts w:ascii="Calibri" w:hAnsi="Calibri"/>
                <w:i w:val="0"/>
                <w:sz w:val="22"/>
                <w:szCs w:val="22"/>
              </w:rPr>
            </w:pPr>
            <w:r>
              <w:rPr>
                <w:rFonts w:ascii="Calibri" w:hAnsi="Calibri"/>
                <w:i w:val="0"/>
                <w:sz w:val="22"/>
                <w:szCs w:val="22"/>
              </w:rPr>
              <w:t>210</w:t>
            </w:r>
          </w:p>
        </w:tc>
        <w:tc>
          <w:tcPr>
            <w:tcW w:w="1612" w:type="dxa"/>
            <w:vAlign w:val="center"/>
          </w:tcPr>
          <w:p w:rsidR="00EF1AB5" w:rsidRPr="000C113B" w:rsidRDefault="00EF1AB5" w:rsidP="000C113B">
            <w:pPr>
              <w:tabs>
                <w:tab w:val="right" w:pos="1044"/>
              </w:tabs>
              <w:autoSpaceDE w:val="0"/>
              <w:autoSpaceDN w:val="0"/>
              <w:adjustRightInd w:val="0"/>
              <w:rPr>
                <w:rFonts w:ascii="Calibri" w:hAnsi="Calibri"/>
                <w:i w:val="0"/>
                <w:sz w:val="22"/>
                <w:szCs w:val="22"/>
              </w:rPr>
            </w:pPr>
            <w:r w:rsidRPr="000C113B">
              <w:rPr>
                <w:rFonts w:ascii="Calibri" w:hAnsi="Calibri"/>
                <w:i w:val="0"/>
                <w:sz w:val="22"/>
                <w:szCs w:val="22"/>
              </w:rPr>
              <w:tab/>
            </w:r>
            <w:r w:rsidR="000C113B">
              <w:rPr>
                <w:rFonts w:ascii="Calibri" w:hAnsi="Calibri"/>
                <w:i w:val="0"/>
                <w:sz w:val="22"/>
                <w:szCs w:val="22"/>
              </w:rPr>
              <w:t>19,00</w:t>
            </w:r>
            <w:r w:rsidRPr="000C113B">
              <w:rPr>
                <w:rFonts w:ascii="Calibri" w:hAnsi="Calibri"/>
                <w:i w:val="0"/>
                <w:sz w:val="22"/>
                <w:szCs w:val="22"/>
              </w:rPr>
              <w:t xml:space="preserve"> €</w:t>
            </w:r>
          </w:p>
        </w:tc>
      </w:tr>
    </w:tbl>
    <w:p w:rsidR="004525BC" w:rsidRPr="000C113B" w:rsidRDefault="004525BC" w:rsidP="004525BC">
      <w:pPr>
        <w:jc w:val="both"/>
        <w:rPr>
          <w:rFonts w:ascii="Calibri" w:hAnsi="Calibri"/>
          <w:i w:val="0"/>
          <w:snapToGrid w:val="0"/>
        </w:rPr>
      </w:pPr>
    </w:p>
    <w:p w:rsidR="004525BC" w:rsidRPr="000C113B" w:rsidRDefault="004525BC" w:rsidP="004525BC">
      <w:pPr>
        <w:ind w:left="284"/>
        <w:jc w:val="both"/>
        <w:rPr>
          <w:rFonts w:ascii="Calibri" w:hAnsi="Calibri"/>
          <w:i w:val="0"/>
          <w:snapToGrid w:val="0"/>
        </w:rPr>
      </w:pPr>
    </w:p>
    <w:p w:rsidR="004525BC" w:rsidRPr="000C113B" w:rsidRDefault="004525BC" w:rsidP="004525BC">
      <w:pPr>
        <w:pStyle w:val="Prrafodelista"/>
        <w:ind w:left="284"/>
        <w:jc w:val="both"/>
      </w:pPr>
      <w:r w:rsidRPr="000C113B">
        <w:rPr>
          <w:rFonts w:cs="Arial"/>
          <w:bCs/>
        </w:rPr>
        <w:t xml:space="preserve">El presupuesto base de licitación se estima en </w:t>
      </w:r>
      <w:r w:rsidR="000C113B">
        <w:t>13.700</w:t>
      </w:r>
      <w:r w:rsidRPr="000C113B">
        <w:rPr>
          <w:rFonts w:cs="Arial"/>
          <w:b/>
          <w:bCs/>
          <w:color w:val="FF0000"/>
        </w:rPr>
        <w:t xml:space="preserve"> </w:t>
      </w:r>
      <w:r w:rsidRPr="000C113B">
        <w:rPr>
          <w:rFonts w:cs="Arial"/>
          <w:bCs/>
        </w:rPr>
        <w:t>€.</w:t>
      </w:r>
    </w:p>
    <w:p w:rsidR="004525BC" w:rsidRPr="000C113B" w:rsidRDefault="004525BC" w:rsidP="004525BC">
      <w:pPr>
        <w:pStyle w:val="Prrafodelista"/>
        <w:ind w:left="284"/>
        <w:jc w:val="both"/>
        <w:rPr>
          <w:rFonts w:cs="Arial"/>
          <w:bCs/>
        </w:rPr>
      </w:pPr>
    </w:p>
    <w:p w:rsidR="004525BC" w:rsidRPr="000C113B" w:rsidRDefault="004525BC" w:rsidP="004525BC">
      <w:pPr>
        <w:pStyle w:val="Prrafodelista"/>
        <w:ind w:left="284"/>
        <w:jc w:val="both"/>
        <w:rPr>
          <w:rFonts w:cs="Arial"/>
          <w:bCs/>
        </w:rPr>
      </w:pPr>
      <w:r w:rsidRPr="000C113B">
        <w:rPr>
          <w:rFonts w:cs="Arial"/>
          <w:bCs/>
        </w:rPr>
        <w:t>Los precios unitarios máximos de licitación se han establecido en función del histórico de facturación de la Mutua en la misma zona geográfica, así como del valor de mercado del precio de las referidas actuaciones sanitarias.</w:t>
      </w:r>
    </w:p>
    <w:p w:rsidR="004525BC" w:rsidRPr="000C113B" w:rsidRDefault="004525BC" w:rsidP="004525BC">
      <w:pPr>
        <w:pStyle w:val="Prrafodelista"/>
        <w:ind w:left="284"/>
        <w:jc w:val="both"/>
        <w:rPr>
          <w:rFonts w:cs="Arial"/>
          <w:bCs/>
        </w:rPr>
      </w:pPr>
    </w:p>
    <w:p w:rsidR="004525BC" w:rsidRPr="000C113B" w:rsidRDefault="004525BC" w:rsidP="004525BC">
      <w:pPr>
        <w:pStyle w:val="Prrafodelista"/>
        <w:ind w:left="284"/>
        <w:jc w:val="both"/>
        <w:rPr>
          <w:rFonts w:cs="Arial"/>
          <w:bCs/>
        </w:rPr>
      </w:pPr>
      <w:r w:rsidRPr="000C113B">
        <w:rPr>
          <w:rFonts w:cs="Arial"/>
          <w:bCs/>
        </w:rPr>
        <w:t xml:space="preserve">Para el cálculo del presupuesto se ha tenido en cuenta la duración del contrato que será de un año. </w:t>
      </w:r>
    </w:p>
    <w:p w:rsidR="004525BC" w:rsidRPr="000C113B" w:rsidRDefault="004525BC" w:rsidP="004525BC">
      <w:pPr>
        <w:pStyle w:val="Prrafodelista"/>
        <w:ind w:left="284"/>
        <w:jc w:val="both"/>
        <w:rPr>
          <w:rFonts w:cs="Arial"/>
          <w:bCs/>
        </w:rPr>
      </w:pPr>
    </w:p>
    <w:p w:rsidR="004525BC" w:rsidRPr="000C113B" w:rsidRDefault="004525BC" w:rsidP="004525BC">
      <w:pPr>
        <w:pStyle w:val="Prrafodelista"/>
        <w:ind w:left="284"/>
        <w:jc w:val="both"/>
        <w:rPr>
          <w:rFonts w:cs="Arial"/>
          <w:bCs/>
        </w:rPr>
      </w:pPr>
      <w:r w:rsidRPr="000C113B">
        <w:rPr>
          <w:rFonts w:cs="Arial"/>
          <w:bCs/>
        </w:rPr>
        <w:t xml:space="preserve">Respecto de la previsión de actividad, es meramente orientativa. El número real de servicios dependerá de las necesidades reales de la Mutua Asepeyo, que vendrá determinada por la siniestralidad laboral existentes y las patologías a las que de lugar. </w:t>
      </w:r>
    </w:p>
    <w:p w:rsidR="004525BC" w:rsidRPr="000C113B" w:rsidRDefault="004525BC" w:rsidP="004525BC">
      <w:pPr>
        <w:pStyle w:val="Prrafodelista"/>
        <w:ind w:left="284"/>
        <w:jc w:val="both"/>
        <w:rPr>
          <w:rFonts w:cs="Arial"/>
          <w:b/>
          <w:bCs/>
        </w:rPr>
      </w:pPr>
    </w:p>
    <w:p w:rsidR="004525BC" w:rsidRPr="000C113B" w:rsidRDefault="004525BC" w:rsidP="00975F48">
      <w:pPr>
        <w:pStyle w:val="Prrafodelista"/>
        <w:numPr>
          <w:ilvl w:val="0"/>
          <w:numId w:val="11"/>
        </w:numPr>
        <w:suppressAutoHyphens w:val="0"/>
        <w:spacing w:line="240" w:lineRule="auto"/>
        <w:ind w:left="284" w:hanging="284"/>
        <w:jc w:val="both"/>
        <w:rPr>
          <w:rFonts w:cs="Arial"/>
          <w:b/>
          <w:bCs/>
        </w:rPr>
      </w:pPr>
      <w:r w:rsidRPr="000C113B">
        <w:rPr>
          <w:rFonts w:cs="Arial"/>
          <w:b/>
          <w:bCs/>
        </w:rPr>
        <w:t>DETERMINACIÓN DEL PRESUPUESTO BASE DE LICITACIÓN</w:t>
      </w:r>
    </w:p>
    <w:p w:rsidR="004525BC" w:rsidRPr="000C113B" w:rsidRDefault="004525BC" w:rsidP="004525BC">
      <w:pPr>
        <w:pStyle w:val="Prrafodelista"/>
        <w:ind w:left="284"/>
        <w:jc w:val="both"/>
        <w:rPr>
          <w:rFonts w:cs="Arial"/>
          <w:bCs/>
        </w:rPr>
      </w:pPr>
    </w:p>
    <w:p w:rsidR="004525BC" w:rsidRPr="000C113B" w:rsidRDefault="004525BC" w:rsidP="004525BC">
      <w:pPr>
        <w:pStyle w:val="Prrafodelista"/>
        <w:ind w:left="284"/>
        <w:jc w:val="both"/>
        <w:rPr>
          <w:rFonts w:cs="Arial"/>
          <w:bCs/>
        </w:rPr>
      </w:pPr>
      <w:r w:rsidRPr="000C113B">
        <w:rPr>
          <w:rFonts w:cs="Arial"/>
          <w:bCs/>
        </w:rPr>
        <w:t>La determinación de las tarifas unitarias se ha calculado de conformidad con lo establecido en el Real Decreto 1098/2001, del 12 de Octubre, por el que se aprueba el reglamento General de la Ley de Contratos de las Administraciones Públicas (Artículo 131) y tomando como referencia los Costes Directos Fijos, Costes Indirectos y Beneficio Comercial indicados  a continuación:</w:t>
      </w:r>
    </w:p>
    <w:p w:rsidR="004525BC" w:rsidRPr="000C113B" w:rsidRDefault="004525BC" w:rsidP="004525BC">
      <w:pPr>
        <w:pStyle w:val="Prrafodelista"/>
        <w:ind w:left="284"/>
        <w:jc w:val="both"/>
        <w:rPr>
          <w:rFonts w:cs="Arial"/>
          <w:bCs/>
        </w:rPr>
      </w:pPr>
    </w:p>
    <w:p w:rsidR="004525BC" w:rsidRPr="000C113B" w:rsidRDefault="004525BC" w:rsidP="004525BC">
      <w:pPr>
        <w:pStyle w:val="Prrafodelista"/>
        <w:ind w:left="284"/>
        <w:jc w:val="both"/>
        <w:rPr>
          <w:rFonts w:cs="Arial"/>
          <w:bCs/>
        </w:rPr>
      </w:pPr>
      <w:r w:rsidRPr="000C113B">
        <w:rPr>
          <w:rFonts w:cs="Arial"/>
          <w:b/>
          <w:bCs/>
        </w:rPr>
        <w:t>Costes Directos Fijos</w:t>
      </w:r>
      <w:r w:rsidRPr="000C113B">
        <w:rPr>
          <w:rFonts w:cs="Arial"/>
          <w:bCs/>
        </w:rPr>
        <w:t>: Se consideran Costes Directos y su desglose en las diferentes partidas de coste económico, que suponen un 87 %:</w:t>
      </w:r>
    </w:p>
    <w:p w:rsidR="004525BC" w:rsidRPr="000C113B" w:rsidRDefault="004525BC" w:rsidP="004525BC">
      <w:pPr>
        <w:pStyle w:val="Prrafodelista"/>
        <w:ind w:left="284"/>
        <w:jc w:val="both"/>
        <w:rPr>
          <w:rFonts w:cs="Arial"/>
          <w:bCs/>
          <w:color w:val="FF0000"/>
        </w:rPr>
      </w:pPr>
    </w:p>
    <w:p w:rsidR="004525BC" w:rsidRPr="000C113B" w:rsidRDefault="004525BC" w:rsidP="00975F48">
      <w:pPr>
        <w:pStyle w:val="Prrafodelista"/>
        <w:numPr>
          <w:ilvl w:val="0"/>
          <w:numId w:val="12"/>
        </w:numPr>
        <w:suppressAutoHyphens w:val="0"/>
        <w:spacing w:after="0" w:line="240" w:lineRule="auto"/>
        <w:ind w:left="284" w:hanging="284"/>
        <w:jc w:val="both"/>
        <w:rPr>
          <w:rFonts w:cs="Arial"/>
          <w:bCs/>
        </w:rPr>
      </w:pPr>
      <w:r w:rsidRPr="000C113B">
        <w:rPr>
          <w:rFonts w:cs="Arial"/>
          <w:bCs/>
        </w:rPr>
        <w:t>Costes de Personal (53%):</w:t>
      </w:r>
    </w:p>
    <w:p w:rsidR="004525BC" w:rsidRPr="000C113B" w:rsidRDefault="004525BC" w:rsidP="004525BC">
      <w:pPr>
        <w:pStyle w:val="Prrafodelista"/>
        <w:ind w:left="284"/>
        <w:jc w:val="both"/>
        <w:rPr>
          <w:rFonts w:cs="Arial"/>
          <w:bCs/>
        </w:rPr>
      </w:pPr>
      <w:r w:rsidRPr="000C113B">
        <w:rPr>
          <w:rFonts w:cs="Arial"/>
          <w:bCs/>
        </w:rPr>
        <w:tab/>
      </w:r>
      <w:r w:rsidRPr="000C113B">
        <w:rPr>
          <w:rFonts w:cs="Arial"/>
          <w:bCs/>
        </w:rPr>
        <w:tab/>
        <w:t>- Salario neto</w:t>
      </w:r>
    </w:p>
    <w:p w:rsidR="004525BC" w:rsidRPr="000C113B" w:rsidRDefault="004525BC" w:rsidP="004525BC">
      <w:pPr>
        <w:pStyle w:val="Prrafodelista"/>
        <w:ind w:left="284"/>
        <w:jc w:val="both"/>
        <w:rPr>
          <w:rFonts w:cs="Arial"/>
          <w:bCs/>
        </w:rPr>
      </w:pPr>
      <w:r w:rsidRPr="000C113B">
        <w:rPr>
          <w:rFonts w:cs="Arial"/>
          <w:bCs/>
        </w:rPr>
        <w:tab/>
      </w:r>
      <w:r w:rsidRPr="000C113B">
        <w:rPr>
          <w:rFonts w:cs="Arial"/>
          <w:bCs/>
        </w:rPr>
        <w:tab/>
        <w:t>- Seguros sociales</w:t>
      </w:r>
    </w:p>
    <w:p w:rsidR="004525BC" w:rsidRPr="000C113B" w:rsidRDefault="004525BC" w:rsidP="004525BC">
      <w:pPr>
        <w:pStyle w:val="Prrafodelista"/>
        <w:ind w:left="284"/>
        <w:jc w:val="both"/>
        <w:rPr>
          <w:rFonts w:cs="Arial"/>
          <w:bCs/>
        </w:rPr>
      </w:pPr>
      <w:r w:rsidRPr="000C113B">
        <w:rPr>
          <w:rFonts w:cs="Arial"/>
          <w:bCs/>
        </w:rPr>
        <w:tab/>
      </w:r>
      <w:r w:rsidRPr="000C113B">
        <w:rPr>
          <w:rFonts w:cs="Arial"/>
          <w:bCs/>
        </w:rPr>
        <w:tab/>
        <w:t>- Formación</w:t>
      </w:r>
    </w:p>
    <w:p w:rsidR="004525BC" w:rsidRPr="000C113B" w:rsidRDefault="004525BC" w:rsidP="004525BC">
      <w:pPr>
        <w:pStyle w:val="Prrafodelista"/>
        <w:ind w:left="284"/>
        <w:jc w:val="both"/>
        <w:rPr>
          <w:rFonts w:cs="Arial"/>
          <w:bCs/>
        </w:rPr>
      </w:pPr>
      <w:r w:rsidRPr="000C113B">
        <w:rPr>
          <w:rFonts w:cs="Arial"/>
          <w:bCs/>
        </w:rPr>
        <w:tab/>
      </w:r>
      <w:r w:rsidRPr="000C113B">
        <w:rPr>
          <w:rFonts w:cs="Arial"/>
          <w:bCs/>
        </w:rPr>
        <w:tab/>
        <w:t>- Prevención de riesgos laborales</w:t>
      </w:r>
    </w:p>
    <w:p w:rsidR="004525BC" w:rsidRPr="000C113B" w:rsidRDefault="004525BC" w:rsidP="004525BC">
      <w:pPr>
        <w:pStyle w:val="Prrafodelista"/>
        <w:ind w:left="284"/>
        <w:jc w:val="both"/>
        <w:rPr>
          <w:rFonts w:cs="Arial"/>
          <w:bCs/>
        </w:rPr>
      </w:pPr>
      <w:r w:rsidRPr="000C113B">
        <w:rPr>
          <w:rFonts w:cs="Arial"/>
          <w:bCs/>
        </w:rPr>
        <w:tab/>
      </w:r>
      <w:r w:rsidRPr="000C113B">
        <w:rPr>
          <w:rFonts w:cs="Arial"/>
          <w:bCs/>
        </w:rPr>
        <w:tab/>
        <w:t>- Ropa de trabajo</w:t>
      </w:r>
    </w:p>
    <w:p w:rsidR="004525BC" w:rsidRPr="000C113B" w:rsidRDefault="004525BC" w:rsidP="004525BC">
      <w:pPr>
        <w:pStyle w:val="Prrafodelista"/>
        <w:ind w:left="284"/>
        <w:jc w:val="both"/>
        <w:rPr>
          <w:rFonts w:cs="Arial"/>
          <w:bCs/>
        </w:rPr>
      </w:pPr>
    </w:p>
    <w:p w:rsidR="004525BC" w:rsidRPr="000C113B" w:rsidRDefault="004525BC" w:rsidP="00975F48">
      <w:pPr>
        <w:pStyle w:val="Prrafodelista"/>
        <w:numPr>
          <w:ilvl w:val="0"/>
          <w:numId w:val="12"/>
        </w:numPr>
        <w:suppressAutoHyphens w:val="0"/>
        <w:spacing w:after="0" w:line="240" w:lineRule="auto"/>
        <w:ind w:left="284" w:hanging="284"/>
        <w:jc w:val="both"/>
        <w:rPr>
          <w:rFonts w:cs="Arial"/>
          <w:bCs/>
        </w:rPr>
      </w:pPr>
      <w:r w:rsidRPr="000C113B">
        <w:rPr>
          <w:rFonts w:cs="Arial"/>
          <w:bCs/>
        </w:rPr>
        <w:lastRenderedPageBreak/>
        <w:t>Costes de instalaciones (34%):</w:t>
      </w:r>
    </w:p>
    <w:p w:rsidR="004525BC" w:rsidRPr="000C113B" w:rsidRDefault="004525BC" w:rsidP="004525BC">
      <w:pPr>
        <w:pStyle w:val="Prrafodelista"/>
        <w:ind w:left="284"/>
        <w:jc w:val="both"/>
        <w:rPr>
          <w:rFonts w:cs="Arial"/>
          <w:bCs/>
        </w:rPr>
      </w:pPr>
      <w:r w:rsidRPr="000C113B">
        <w:rPr>
          <w:rFonts w:cs="Arial"/>
          <w:bCs/>
        </w:rPr>
        <w:tab/>
      </w:r>
      <w:r w:rsidRPr="000C113B">
        <w:rPr>
          <w:rFonts w:cs="Arial"/>
          <w:bCs/>
        </w:rPr>
        <w:tab/>
        <w:t>- Compra equipo, materiales, etc…</w:t>
      </w:r>
    </w:p>
    <w:p w:rsidR="004525BC" w:rsidRPr="000C113B" w:rsidRDefault="004525BC" w:rsidP="004525BC">
      <w:pPr>
        <w:pStyle w:val="Prrafodelista"/>
        <w:ind w:left="284"/>
        <w:jc w:val="both"/>
        <w:rPr>
          <w:rFonts w:cs="Arial"/>
          <w:bCs/>
        </w:rPr>
      </w:pPr>
      <w:r w:rsidRPr="000C113B">
        <w:rPr>
          <w:rFonts w:cs="Arial"/>
          <w:bCs/>
        </w:rPr>
        <w:tab/>
      </w:r>
      <w:r w:rsidRPr="000C113B">
        <w:rPr>
          <w:rFonts w:cs="Arial"/>
          <w:bCs/>
        </w:rPr>
        <w:tab/>
        <w:t>- Mantenimiento equipo</w:t>
      </w:r>
    </w:p>
    <w:p w:rsidR="004525BC" w:rsidRPr="000C113B" w:rsidRDefault="004525BC" w:rsidP="004525BC">
      <w:pPr>
        <w:pStyle w:val="Prrafodelista"/>
        <w:ind w:left="284"/>
        <w:jc w:val="both"/>
        <w:rPr>
          <w:rFonts w:cs="Arial"/>
          <w:bCs/>
          <w:u w:val="single"/>
        </w:rPr>
      </w:pPr>
      <w:r w:rsidRPr="000C113B">
        <w:rPr>
          <w:rFonts w:cs="Arial"/>
          <w:bCs/>
        </w:rPr>
        <w:tab/>
      </w:r>
      <w:r w:rsidRPr="000C113B">
        <w:rPr>
          <w:rFonts w:cs="Arial"/>
          <w:bCs/>
        </w:rPr>
        <w:tab/>
        <w:t>- Servicios instalaciones (energía, comunicaciones, etc)</w:t>
      </w:r>
    </w:p>
    <w:p w:rsidR="004525BC" w:rsidRPr="000C113B" w:rsidRDefault="004525BC" w:rsidP="004525BC">
      <w:pPr>
        <w:pStyle w:val="Prrafodelista"/>
        <w:ind w:left="284"/>
        <w:jc w:val="both"/>
        <w:rPr>
          <w:rFonts w:cs="Arial"/>
          <w:bCs/>
        </w:rPr>
      </w:pPr>
      <w:r w:rsidRPr="000C113B">
        <w:rPr>
          <w:rFonts w:cs="Arial"/>
          <w:bCs/>
        </w:rPr>
        <w:tab/>
      </w:r>
      <w:r w:rsidRPr="000C113B">
        <w:rPr>
          <w:rFonts w:cs="Arial"/>
          <w:bCs/>
        </w:rPr>
        <w:tab/>
        <w:t>- Alquiler instalaciones</w:t>
      </w:r>
    </w:p>
    <w:p w:rsidR="004525BC" w:rsidRPr="000C113B" w:rsidRDefault="004525BC" w:rsidP="004525BC">
      <w:pPr>
        <w:pStyle w:val="Prrafodelista"/>
        <w:ind w:left="284"/>
        <w:jc w:val="both"/>
        <w:rPr>
          <w:rFonts w:cs="Arial"/>
          <w:bCs/>
        </w:rPr>
      </w:pPr>
      <w:r w:rsidRPr="000C113B">
        <w:rPr>
          <w:rFonts w:cs="Arial"/>
          <w:bCs/>
        </w:rPr>
        <w:tab/>
      </w:r>
    </w:p>
    <w:p w:rsidR="004525BC" w:rsidRPr="000C113B" w:rsidRDefault="004525BC" w:rsidP="004525BC">
      <w:pPr>
        <w:pStyle w:val="Prrafodelista"/>
        <w:ind w:left="284"/>
        <w:jc w:val="both"/>
        <w:rPr>
          <w:rFonts w:cs="Arial"/>
          <w:bCs/>
        </w:rPr>
      </w:pPr>
      <w:r w:rsidRPr="000C113B">
        <w:rPr>
          <w:rFonts w:cs="Arial"/>
          <w:b/>
          <w:bCs/>
        </w:rPr>
        <w:t>Costes Indirectos</w:t>
      </w:r>
      <w:r w:rsidRPr="000C113B">
        <w:rPr>
          <w:rFonts w:cs="Arial"/>
          <w:bCs/>
        </w:rPr>
        <w:t>: Se entenderán como tales, en este caso, los Costes de gestión que suponen un 13%.</w:t>
      </w:r>
    </w:p>
    <w:p w:rsidR="004525BC" w:rsidRPr="000C113B" w:rsidRDefault="004525BC" w:rsidP="004525BC">
      <w:pPr>
        <w:ind w:left="284"/>
        <w:jc w:val="both"/>
        <w:rPr>
          <w:rFonts w:ascii="Calibri" w:hAnsi="Calibri"/>
          <w:bCs/>
          <w:i w:val="0"/>
          <w:sz w:val="22"/>
          <w:szCs w:val="22"/>
        </w:rPr>
      </w:pPr>
      <w:r w:rsidRPr="000C113B">
        <w:rPr>
          <w:rFonts w:ascii="Calibri" w:hAnsi="Calibri"/>
          <w:b/>
          <w:bCs/>
          <w:i w:val="0"/>
          <w:sz w:val="22"/>
          <w:szCs w:val="22"/>
        </w:rPr>
        <w:t>Beneficio Comercial</w:t>
      </w:r>
      <w:r w:rsidRPr="000C113B">
        <w:rPr>
          <w:rFonts w:ascii="Calibri" w:hAnsi="Calibri"/>
          <w:bCs/>
          <w:i w:val="0"/>
          <w:sz w:val="22"/>
          <w:szCs w:val="22"/>
        </w:rPr>
        <w:t>: Se considerará un beneficio comercial del 6%</w:t>
      </w:r>
    </w:p>
    <w:p w:rsidR="004525BC" w:rsidRPr="000C113B" w:rsidRDefault="004525BC" w:rsidP="004525BC">
      <w:pPr>
        <w:ind w:left="284" w:firstLine="426"/>
        <w:jc w:val="both"/>
        <w:rPr>
          <w:rFonts w:ascii="Calibri" w:hAnsi="Calibri"/>
          <w:bCs/>
          <w:i w:val="0"/>
          <w:color w:val="FF0000"/>
          <w:sz w:val="22"/>
          <w:szCs w:val="22"/>
        </w:rPr>
      </w:pPr>
      <w:r w:rsidRPr="000C113B">
        <w:rPr>
          <w:rFonts w:ascii="Calibri" w:hAnsi="Calibri"/>
          <w:bCs/>
          <w:i w:val="0"/>
          <w:sz w:val="22"/>
          <w:szCs w:val="22"/>
        </w:rPr>
        <w:tab/>
      </w:r>
      <w:r w:rsidRPr="000C113B">
        <w:rPr>
          <w:rFonts w:ascii="Calibri" w:hAnsi="Calibri"/>
          <w:bCs/>
          <w:i w:val="0"/>
          <w:color w:val="FF0000"/>
          <w:sz w:val="22"/>
          <w:szCs w:val="22"/>
        </w:rPr>
        <w:tab/>
      </w:r>
    </w:p>
    <w:p w:rsidR="004525BC" w:rsidRPr="000C113B" w:rsidRDefault="004525BC" w:rsidP="004525BC">
      <w:pPr>
        <w:ind w:left="284"/>
        <w:jc w:val="both"/>
        <w:rPr>
          <w:rFonts w:ascii="Calibri" w:hAnsi="Calibri"/>
          <w:bCs/>
          <w:i w:val="0"/>
          <w:sz w:val="22"/>
          <w:szCs w:val="22"/>
        </w:rPr>
      </w:pPr>
      <w:r w:rsidRPr="000C113B">
        <w:rPr>
          <w:rFonts w:ascii="Calibri" w:hAnsi="Calibri"/>
          <w:bCs/>
          <w:i w:val="0"/>
          <w:sz w:val="22"/>
          <w:szCs w:val="22"/>
        </w:rPr>
        <w:t xml:space="preserve">Indicar que con el porcentaje de costes establecidos quedan cubiertos los costes de personal, teniendo en cuenta el personal mínimo exigido en el pliego de Prescripciones técnicas y de acuerdo al convenio colectivo de aplicación. </w:t>
      </w:r>
    </w:p>
    <w:p w:rsidR="004525BC" w:rsidRPr="000C113B" w:rsidRDefault="004525BC" w:rsidP="004525BC">
      <w:pPr>
        <w:ind w:left="284"/>
        <w:jc w:val="both"/>
        <w:rPr>
          <w:rFonts w:ascii="Calibri" w:hAnsi="Calibri"/>
          <w:bCs/>
          <w:i w:val="0"/>
          <w:sz w:val="22"/>
          <w:szCs w:val="22"/>
        </w:rPr>
      </w:pPr>
    </w:p>
    <w:p w:rsidR="004525BC" w:rsidRPr="000C113B" w:rsidRDefault="004525BC" w:rsidP="004525BC">
      <w:pPr>
        <w:ind w:left="284"/>
        <w:jc w:val="both"/>
        <w:rPr>
          <w:rFonts w:ascii="Calibri" w:hAnsi="Calibri"/>
          <w:bCs/>
          <w:i w:val="0"/>
          <w:sz w:val="22"/>
          <w:szCs w:val="22"/>
        </w:rPr>
      </w:pPr>
      <w:r w:rsidRPr="000C113B">
        <w:rPr>
          <w:rFonts w:ascii="Calibri" w:hAnsi="Calibri"/>
          <w:bCs/>
          <w:i w:val="0"/>
          <w:sz w:val="22"/>
          <w:szCs w:val="22"/>
        </w:rPr>
        <w:t>Hay que tener presente que los servicios objeto del contrato no son en régimen de exclusividad, por lo que los costes, no se pueden entender repercutidos en su totalidad al servicio que se termine prestando.</w:t>
      </w:r>
    </w:p>
    <w:p w:rsidR="004525BC" w:rsidRPr="000C113B" w:rsidRDefault="004525BC" w:rsidP="004525BC">
      <w:pPr>
        <w:ind w:left="284"/>
        <w:jc w:val="both"/>
        <w:rPr>
          <w:rFonts w:ascii="Calibri" w:hAnsi="Calibri"/>
          <w:bCs/>
          <w:i w:val="0"/>
        </w:rPr>
      </w:pPr>
      <w:r w:rsidRPr="000C113B">
        <w:rPr>
          <w:rFonts w:ascii="Calibri" w:hAnsi="Calibri"/>
          <w:bCs/>
          <w:i w:val="0"/>
          <w:color w:val="FF0000"/>
        </w:rPr>
        <w:t xml:space="preserve"> </w:t>
      </w:r>
    </w:p>
    <w:p w:rsidR="004525BC" w:rsidRPr="000C113B" w:rsidRDefault="004525BC" w:rsidP="004525BC">
      <w:pPr>
        <w:ind w:left="284"/>
        <w:jc w:val="both"/>
        <w:rPr>
          <w:rFonts w:ascii="Calibri" w:hAnsi="Calibri"/>
          <w:i w:val="0"/>
        </w:rPr>
      </w:pPr>
    </w:p>
    <w:p w:rsidR="004525BC" w:rsidRPr="000C113B" w:rsidRDefault="004525BC" w:rsidP="00975F48">
      <w:pPr>
        <w:pStyle w:val="Prrafodelista"/>
        <w:numPr>
          <w:ilvl w:val="0"/>
          <w:numId w:val="11"/>
        </w:numPr>
        <w:suppressAutoHyphens w:val="0"/>
        <w:spacing w:line="240" w:lineRule="auto"/>
        <w:ind w:left="284" w:hanging="284"/>
        <w:jc w:val="both"/>
        <w:rPr>
          <w:rFonts w:cs="Arial"/>
          <w:b/>
          <w:bCs/>
        </w:rPr>
      </w:pPr>
      <w:r w:rsidRPr="000C113B">
        <w:rPr>
          <w:rFonts w:cs="Arial"/>
          <w:b/>
          <w:bCs/>
        </w:rPr>
        <w:t xml:space="preserve"> VALOR ESTIMADO DEL CONTRATO</w:t>
      </w:r>
    </w:p>
    <w:p w:rsidR="004525BC" w:rsidRPr="000C113B" w:rsidRDefault="004525BC" w:rsidP="004525BC">
      <w:pPr>
        <w:ind w:left="284"/>
        <w:jc w:val="both"/>
        <w:rPr>
          <w:rFonts w:ascii="Calibri" w:hAnsi="Calibri"/>
          <w:i w:val="0"/>
          <w:sz w:val="22"/>
          <w:szCs w:val="22"/>
        </w:rPr>
      </w:pPr>
      <w:r w:rsidRPr="000C113B">
        <w:rPr>
          <w:rFonts w:ascii="Calibri" w:hAnsi="Calibri"/>
          <w:i w:val="0"/>
          <w:sz w:val="22"/>
          <w:szCs w:val="22"/>
        </w:rPr>
        <w:t>En base a la duración prevista del contrato (</w:t>
      </w:r>
      <w:r w:rsidR="0020030D" w:rsidRPr="000C113B">
        <w:rPr>
          <w:rFonts w:ascii="Calibri" w:hAnsi="Calibri"/>
          <w:i w:val="0"/>
          <w:sz w:val="22"/>
          <w:szCs w:val="22"/>
        </w:rPr>
        <w:t>un año, prorrogable por periodos anuales hasta un máximo de cuatro prórrogas</w:t>
      </w:r>
      <w:r w:rsidRPr="000C113B">
        <w:rPr>
          <w:rFonts w:ascii="Calibri" w:hAnsi="Calibri"/>
          <w:i w:val="0"/>
          <w:sz w:val="22"/>
          <w:szCs w:val="22"/>
        </w:rPr>
        <w:t xml:space="preserve">) del servicio de asistencia sanitaria básica y fisioterapia, en régimen ambulatorio en el ámbito territorial de </w:t>
      </w:r>
      <w:r w:rsidR="000C113B">
        <w:rPr>
          <w:rFonts w:ascii="Calibri" w:hAnsi="Calibri"/>
          <w:i w:val="0"/>
          <w:sz w:val="22"/>
          <w:szCs w:val="22"/>
        </w:rPr>
        <w:t>MOTILLA DEL PALANCAR</w:t>
      </w:r>
      <w:r w:rsidRPr="000C113B">
        <w:rPr>
          <w:rFonts w:ascii="Calibri" w:hAnsi="Calibri"/>
          <w:i w:val="0"/>
          <w:sz w:val="22"/>
          <w:szCs w:val="22"/>
        </w:rPr>
        <w:t xml:space="preserve">, en las condiciones descritas en el Pliego de Cláusulas Administrativas Particulares y el Presupuesto Base de Licitación anual, el Valor Estimado del Contrato es de </w:t>
      </w:r>
      <w:r w:rsidR="000C113B">
        <w:rPr>
          <w:rFonts w:ascii="Calibri" w:hAnsi="Calibri"/>
          <w:i w:val="0"/>
          <w:sz w:val="22"/>
          <w:szCs w:val="22"/>
        </w:rPr>
        <w:t>71.240</w:t>
      </w:r>
      <w:r w:rsidRPr="000C113B">
        <w:rPr>
          <w:rFonts w:ascii="Calibri" w:hAnsi="Calibri"/>
          <w:i w:val="0"/>
          <w:sz w:val="22"/>
          <w:szCs w:val="22"/>
        </w:rPr>
        <w:t xml:space="preserve"> €, distribuidos según detalle:</w:t>
      </w:r>
    </w:p>
    <w:p w:rsidR="004525BC" w:rsidRPr="000C113B" w:rsidRDefault="004525BC" w:rsidP="004525BC">
      <w:pPr>
        <w:ind w:left="284"/>
        <w:jc w:val="both"/>
        <w:rPr>
          <w:rFonts w:ascii="Calibri" w:hAnsi="Calibri"/>
          <w:i w:val="0"/>
        </w:rPr>
        <w:sectPr w:rsidR="004525BC" w:rsidRPr="000C113B" w:rsidSect="00056888">
          <w:footerReference w:type="default" r:id="rId10"/>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pPr>
      <w:r w:rsidRPr="000C113B">
        <w:rPr>
          <w:rFonts w:ascii="Calibri" w:hAnsi="Calibri"/>
          <w:i w:val="0"/>
        </w:rPr>
        <w:t xml:space="preserve"> </w:t>
      </w:r>
    </w:p>
    <w:p w:rsidR="00BF1467" w:rsidRPr="00BF1467" w:rsidRDefault="00BF1467" w:rsidP="00BF1467">
      <w:pPr>
        <w:ind w:left="993" w:right="-144" w:firstLine="425"/>
        <w:jc w:val="both"/>
        <w:rPr>
          <w:rFonts w:ascii="Calibri" w:hAnsi="Calibri"/>
          <w:i w:val="0"/>
        </w:rPr>
      </w:pPr>
      <w:r w:rsidRPr="00BF1467">
        <w:rPr>
          <w:rFonts w:ascii="Calibri" w:hAnsi="Calibri"/>
          <w:i w:val="0"/>
        </w:rPr>
        <w:lastRenderedPageBreak/>
        <w:t>Anualidades</w:t>
      </w:r>
      <w:r w:rsidRPr="00BF1467">
        <w:rPr>
          <w:rFonts w:ascii="Calibri" w:hAnsi="Calibri"/>
          <w:i w:val="0"/>
        </w:rPr>
        <w:tab/>
      </w:r>
      <w:r w:rsidRPr="00BF1467">
        <w:rPr>
          <w:rFonts w:ascii="Calibri" w:hAnsi="Calibri"/>
          <w:i w:val="0"/>
        </w:rPr>
        <w:tab/>
      </w:r>
      <w:r w:rsidRPr="00BF1467">
        <w:rPr>
          <w:rFonts w:ascii="Calibri" w:hAnsi="Calibri"/>
          <w:i w:val="0"/>
        </w:rPr>
        <w:tab/>
        <w:t>Importe</w:t>
      </w:r>
    </w:p>
    <w:p w:rsidR="00BF1467" w:rsidRPr="00BF1467" w:rsidRDefault="00BF1467" w:rsidP="00BF1467">
      <w:pPr>
        <w:ind w:left="284" w:right="-144"/>
        <w:jc w:val="both"/>
        <w:rPr>
          <w:rFonts w:ascii="Calibri" w:hAnsi="Calibri"/>
          <w:i w:val="0"/>
        </w:rPr>
      </w:pPr>
      <w:r w:rsidRPr="00BF1467">
        <w:rPr>
          <w:rFonts w:ascii="Calibri" w:hAnsi="Calibri"/>
          <w:i w:val="0"/>
        </w:rPr>
        <w:t>Vigencia contrato</w:t>
      </w:r>
      <w:r w:rsidRPr="00BF1467">
        <w:rPr>
          <w:rFonts w:ascii="Calibri" w:hAnsi="Calibri"/>
          <w:i w:val="0"/>
        </w:rPr>
        <w:tab/>
        <w:t>2027</w:t>
      </w:r>
      <w:r w:rsidRPr="00BF1467">
        <w:rPr>
          <w:rFonts w:ascii="Calibri" w:hAnsi="Calibri"/>
          <w:i w:val="0"/>
        </w:rPr>
        <w:tab/>
        <w:t>(11 meses)</w:t>
      </w:r>
      <w:r w:rsidRPr="00BF1467">
        <w:rPr>
          <w:rFonts w:ascii="Calibri" w:hAnsi="Calibri"/>
          <w:i w:val="0"/>
        </w:rPr>
        <w:tab/>
        <w:t>12,558.33 €</w:t>
      </w:r>
    </w:p>
    <w:p w:rsidR="00BF1467" w:rsidRPr="00BF1467" w:rsidRDefault="00BF1467" w:rsidP="00BF1467">
      <w:pPr>
        <w:ind w:left="284" w:right="-144"/>
        <w:jc w:val="both"/>
        <w:rPr>
          <w:rFonts w:ascii="Calibri" w:hAnsi="Calibri"/>
          <w:i w:val="0"/>
        </w:rPr>
      </w:pPr>
      <w:r w:rsidRPr="00BF1467">
        <w:rPr>
          <w:rFonts w:ascii="Calibri" w:hAnsi="Calibri"/>
          <w:i w:val="0"/>
        </w:rPr>
        <w:tab/>
      </w:r>
      <w:r>
        <w:rPr>
          <w:rFonts w:ascii="Calibri" w:hAnsi="Calibri"/>
          <w:i w:val="0"/>
        </w:rPr>
        <w:tab/>
      </w:r>
      <w:r>
        <w:rPr>
          <w:rFonts w:ascii="Calibri" w:hAnsi="Calibri"/>
          <w:i w:val="0"/>
        </w:rPr>
        <w:tab/>
      </w:r>
      <w:r w:rsidRPr="00BF1467">
        <w:rPr>
          <w:rFonts w:ascii="Calibri" w:hAnsi="Calibri"/>
          <w:i w:val="0"/>
        </w:rPr>
        <w:t>2028</w:t>
      </w:r>
      <w:r w:rsidRPr="00BF1467">
        <w:rPr>
          <w:rFonts w:ascii="Calibri" w:hAnsi="Calibri"/>
          <w:i w:val="0"/>
        </w:rPr>
        <w:tab/>
        <w:t>(1 mes)</w:t>
      </w:r>
      <w:r w:rsidRPr="00BF1467">
        <w:rPr>
          <w:rFonts w:ascii="Calibri" w:hAnsi="Calibri"/>
          <w:i w:val="0"/>
        </w:rPr>
        <w:tab/>
      </w:r>
      <w:r>
        <w:rPr>
          <w:rFonts w:ascii="Calibri" w:hAnsi="Calibri"/>
          <w:i w:val="0"/>
        </w:rPr>
        <w:tab/>
      </w:r>
      <w:r w:rsidRPr="00BF1467">
        <w:rPr>
          <w:rFonts w:ascii="Calibri" w:hAnsi="Calibri"/>
          <w:i w:val="0"/>
        </w:rPr>
        <w:t>1,141.67 €</w:t>
      </w:r>
    </w:p>
    <w:p w:rsidR="00BF1467" w:rsidRPr="00BF1467" w:rsidRDefault="00BF1467" w:rsidP="00BF1467">
      <w:pPr>
        <w:ind w:left="284" w:right="-144"/>
        <w:jc w:val="both"/>
        <w:rPr>
          <w:rFonts w:ascii="Calibri" w:hAnsi="Calibri"/>
          <w:i w:val="0"/>
        </w:rPr>
      </w:pPr>
      <w:r w:rsidRPr="00BF1467">
        <w:rPr>
          <w:rFonts w:ascii="Calibri" w:hAnsi="Calibri"/>
          <w:i w:val="0"/>
        </w:rPr>
        <w:t>Prórroga</w:t>
      </w:r>
      <w:r w:rsidRPr="00BF1467">
        <w:rPr>
          <w:rFonts w:ascii="Calibri" w:hAnsi="Calibri"/>
          <w:i w:val="0"/>
        </w:rPr>
        <w:tab/>
      </w:r>
      <w:r>
        <w:rPr>
          <w:rFonts w:ascii="Calibri" w:hAnsi="Calibri"/>
          <w:i w:val="0"/>
        </w:rPr>
        <w:tab/>
      </w:r>
      <w:r w:rsidRPr="00BF1467">
        <w:rPr>
          <w:rFonts w:ascii="Calibri" w:hAnsi="Calibri"/>
          <w:i w:val="0"/>
        </w:rPr>
        <w:t>2028</w:t>
      </w:r>
      <w:r w:rsidRPr="00BF1467">
        <w:rPr>
          <w:rFonts w:ascii="Calibri" w:hAnsi="Calibri"/>
          <w:i w:val="0"/>
        </w:rPr>
        <w:tab/>
        <w:t>(11 meses)</w:t>
      </w:r>
      <w:r w:rsidRPr="00BF1467">
        <w:rPr>
          <w:rFonts w:ascii="Calibri" w:hAnsi="Calibri"/>
          <w:i w:val="0"/>
        </w:rPr>
        <w:tab/>
        <w:t>12,558.33 €</w:t>
      </w:r>
    </w:p>
    <w:p w:rsidR="00BF1467" w:rsidRPr="00BF1467" w:rsidRDefault="00BF1467" w:rsidP="00BF1467">
      <w:pPr>
        <w:ind w:left="284" w:right="-144"/>
        <w:jc w:val="both"/>
        <w:rPr>
          <w:rFonts w:ascii="Calibri" w:hAnsi="Calibri"/>
          <w:i w:val="0"/>
        </w:rPr>
      </w:pPr>
      <w:r w:rsidRPr="00BF1467">
        <w:rPr>
          <w:rFonts w:ascii="Calibri" w:hAnsi="Calibri"/>
          <w:i w:val="0"/>
        </w:rPr>
        <w:tab/>
      </w:r>
      <w:r>
        <w:rPr>
          <w:rFonts w:ascii="Calibri" w:hAnsi="Calibri"/>
          <w:i w:val="0"/>
        </w:rPr>
        <w:tab/>
      </w:r>
      <w:r>
        <w:rPr>
          <w:rFonts w:ascii="Calibri" w:hAnsi="Calibri"/>
          <w:i w:val="0"/>
        </w:rPr>
        <w:tab/>
      </w:r>
      <w:r w:rsidRPr="00BF1467">
        <w:rPr>
          <w:rFonts w:ascii="Calibri" w:hAnsi="Calibri"/>
          <w:i w:val="0"/>
        </w:rPr>
        <w:t>2029</w:t>
      </w:r>
      <w:r w:rsidRPr="00BF1467">
        <w:rPr>
          <w:rFonts w:ascii="Calibri" w:hAnsi="Calibri"/>
          <w:i w:val="0"/>
        </w:rPr>
        <w:tab/>
        <w:t>(1 mes)</w:t>
      </w:r>
      <w:r>
        <w:rPr>
          <w:rFonts w:ascii="Calibri" w:hAnsi="Calibri"/>
          <w:i w:val="0"/>
        </w:rPr>
        <w:tab/>
      </w:r>
      <w:r>
        <w:rPr>
          <w:rFonts w:ascii="Calibri" w:hAnsi="Calibri"/>
          <w:i w:val="0"/>
        </w:rPr>
        <w:tab/>
      </w:r>
      <w:r w:rsidRPr="00BF1467">
        <w:rPr>
          <w:rFonts w:ascii="Calibri" w:hAnsi="Calibri"/>
          <w:i w:val="0"/>
        </w:rPr>
        <w:t>1,141.67 €</w:t>
      </w:r>
    </w:p>
    <w:p w:rsidR="00BF1467" w:rsidRPr="00BF1467" w:rsidRDefault="00BF1467" w:rsidP="00BF1467">
      <w:pPr>
        <w:ind w:left="284" w:right="-144"/>
        <w:jc w:val="both"/>
        <w:rPr>
          <w:rFonts w:ascii="Calibri" w:hAnsi="Calibri"/>
          <w:i w:val="0"/>
        </w:rPr>
      </w:pPr>
      <w:r w:rsidRPr="00BF1467">
        <w:rPr>
          <w:rFonts w:ascii="Calibri" w:hAnsi="Calibri"/>
          <w:i w:val="0"/>
        </w:rPr>
        <w:t>Prórroga</w:t>
      </w:r>
      <w:r w:rsidRPr="00BF1467">
        <w:rPr>
          <w:rFonts w:ascii="Calibri" w:hAnsi="Calibri"/>
          <w:i w:val="0"/>
        </w:rPr>
        <w:tab/>
      </w:r>
      <w:r>
        <w:rPr>
          <w:rFonts w:ascii="Calibri" w:hAnsi="Calibri"/>
          <w:i w:val="0"/>
        </w:rPr>
        <w:tab/>
      </w:r>
      <w:r w:rsidRPr="00BF1467">
        <w:rPr>
          <w:rFonts w:ascii="Calibri" w:hAnsi="Calibri"/>
          <w:i w:val="0"/>
        </w:rPr>
        <w:t>2029</w:t>
      </w:r>
      <w:r w:rsidRPr="00BF1467">
        <w:rPr>
          <w:rFonts w:ascii="Calibri" w:hAnsi="Calibri"/>
          <w:i w:val="0"/>
        </w:rPr>
        <w:tab/>
        <w:t>(11 meses)</w:t>
      </w:r>
      <w:r w:rsidRPr="00BF1467">
        <w:rPr>
          <w:rFonts w:ascii="Calibri" w:hAnsi="Calibri"/>
          <w:i w:val="0"/>
        </w:rPr>
        <w:tab/>
        <w:t>12,558.33 €</w:t>
      </w:r>
    </w:p>
    <w:p w:rsidR="00BF1467" w:rsidRPr="00BF1467" w:rsidRDefault="00BF1467" w:rsidP="00BF1467">
      <w:pPr>
        <w:ind w:left="284" w:right="-144"/>
        <w:jc w:val="both"/>
        <w:rPr>
          <w:rFonts w:ascii="Calibri" w:hAnsi="Calibri"/>
          <w:i w:val="0"/>
        </w:rPr>
      </w:pPr>
      <w:r w:rsidRPr="00BF1467">
        <w:rPr>
          <w:rFonts w:ascii="Calibri" w:hAnsi="Calibri"/>
          <w:i w:val="0"/>
        </w:rPr>
        <w:tab/>
      </w:r>
      <w:r>
        <w:rPr>
          <w:rFonts w:ascii="Calibri" w:hAnsi="Calibri"/>
          <w:i w:val="0"/>
        </w:rPr>
        <w:tab/>
      </w:r>
      <w:r>
        <w:rPr>
          <w:rFonts w:ascii="Calibri" w:hAnsi="Calibri"/>
          <w:i w:val="0"/>
        </w:rPr>
        <w:tab/>
      </w:r>
      <w:r w:rsidRPr="00BF1467">
        <w:rPr>
          <w:rFonts w:ascii="Calibri" w:hAnsi="Calibri"/>
          <w:i w:val="0"/>
        </w:rPr>
        <w:t>2030</w:t>
      </w:r>
      <w:r w:rsidRPr="00BF1467">
        <w:rPr>
          <w:rFonts w:ascii="Calibri" w:hAnsi="Calibri"/>
          <w:i w:val="0"/>
        </w:rPr>
        <w:tab/>
        <w:t>(1 mes)</w:t>
      </w:r>
      <w:r w:rsidRPr="00BF1467">
        <w:rPr>
          <w:rFonts w:ascii="Calibri" w:hAnsi="Calibri"/>
          <w:i w:val="0"/>
        </w:rPr>
        <w:tab/>
      </w:r>
      <w:r>
        <w:rPr>
          <w:rFonts w:ascii="Calibri" w:hAnsi="Calibri"/>
          <w:i w:val="0"/>
        </w:rPr>
        <w:tab/>
      </w:r>
      <w:r w:rsidRPr="00BF1467">
        <w:rPr>
          <w:rFonts w:ascii="Calibri" w:hAnsi="Calibri"/>
          <w:i w:val="0"/>
        </w:rPr>
        <w:t>1,141.67 €</w:t>
      </w:r>
    </w:p>
    <w:p w:rsidR="00BF1467" w:rsidRPr="00BF1467" w:rsidRDefault="00BF1467" w:rsidP="00BF1467">
      <w:pPr>
        <w:ind w:left="284" w:right="-144"/>
        <w:jc w:val="both"/>
        <w:rPr>
          <w:rFonts w:ascii="Calibri" w:hAnsi="Calibri"/>
          <w:i w:val="0"/>
        </w:rPr>
      </w:pPr>
      <w:r w:rsidRPr="00BF1467">
        <w:rPr>
          <w:rFonts w:ascii="Calibri" w:hAnsi="Calibri"/>
          <w:i w:val="0"/>
        </w:rPr>
        <w:t>Prórroga</w:t>
      </w:r>
      <w:r w:rsidRPr="00BF1467">
        <w:rPr>
          <w:rFonts w:ascii="Calibri" w:hAnsi="Calibri"/>
          <w:i w:val="0"/>
        </w:rPr>
        <w:tab/>
      </w:r>
      <w:r>
        <w:rPr>
          <w:rFonts w:ascii="Calibri" w:hAnsi="Calibri"/>
          <w:i w:val="0"/>
        </w:rPr>
        <w:tab/>
      </w:r>
      <w:r w:rsidRPr="00BF1467">
        <w:rPr>
          <w:rFonts w:ascii="Calibri" w:hAnsi="Calibri"/>
          <w:i w:val="0"/>
        </w:rPr>
        <w:t>2030</w:t>
      </w:r>
      <w:r w:rsidRPr="00BF1467">
        <w:rPr>
          <w:rFonts w:ascii="Calibri" w:hAnsi="Calibri"/>
          <w:i w:val="0"/>
        </w:rPr>
        <w:tab/>
        <w:t>(11 meses)</w:t>
      </w:r>
      <w:r w:rsidRPr="00BF1467">
        <w:rPr>
          <w:rFonts w:ascii="Calibri" w:hAnsi="Calibri"/>
          <w:i w:val="0"/>
        </w:rPr>
        <w:tab/>
        <w:t>12,558.33 €</w:t>
      </w:r>
    </w:p>
    <w:p w:rsidR="00BF1467" w:rsidRPr="00BF1467" w:rsidRDefault="00BF1467" w:rsidP="00BF1467">
      <w:pPr>
        <w:ind w:left="284" w:right="-144"/>
        <w:jc w:val="both"/>
        <w:rPr>
          <w:rFonts w:ascii="Calibri" w:hAnsi="Calibri"/>
          <w:i w:val="0"/>
        </w:rPr>
      </w:pPr>
      <w:r w:rsidRPr="00BF1467">
        <w:rPr>
          <w:rFonts w:ascii="Calibri" w:hAnsi="Calibri"/>
          <w:i w:val="0"/>
        </w:rPr>
        <w:tab/>
      </w:r>
      <w:r>
        <w:rPr>
          <w:rFonts w:ascii="Calibri" w:hAnsi="Calibri"/>
          <w:i w:val="0"/>
        </w:rPr>
        <w:tab/>
      </w:r>
      <w:r>
        <w:rPr>
          <w:rFonts w:ascii="Calibri" w:hAnsi="Calibri"/>
          <w:i w:val="0"/>
        </w:rPr>
        <w:tab/>
      </w:r>
      <w:r w:rsidRPr="00BF1467">
        <w:rPr>
          <w:rFonts w:ascii="Calibri" w:hAnsi="Calibri"/>
          <w:i w:val="0"/>
        </w:rPr>
        <w:t>2031</w:t>
      </w:r>
      <w:r w:rsidRPr="00BF1467">
        <w:rPr>
          <w:rFonts w:ascii="Calibri" w:hAnsi="Calibri"/>
          <w:i w:val="0"/>
        </w:rPr>
        <w:tab/>
        <w:t>(1 mes)</w:t>
      </w:r>
      <w:r w:rsidRPr="00BF1467">
        <w:rPr>
          <w:rFonts w:ascii="Calibri" w:hAnsi="Calibri"/>
          <w:i w:val="0"/>
        </w:rPr>
        <w:tab/>
      </w:r>
      <w:r>
        <w:rPr>
          <w:rFonts w:ascii="Calibri" w:hAnsi="Calibri"/>
          <w:i w:val="0"/>
        </w:rPr>
        <w:tab/>
      </w:r>
      <w:r w:rsidRPr="00BF1467">
        <w:rPr>
          <w:rFonts w:ascii="Calibri" w:hAnsi="Calibri"/>
          <w:i w:val="0"/>
        </w:rPr>
        <w:t>1,141.67 €</w:t>
      </w:r>
    </w:p>
    <w:p w:rsidR="00BF1467" w:rsidRPr="00BF1467" w:rsidRDefault="00BF1467" w:rsidP="00BF1467">
      <w:pPr>
        <w:ind w:left="284" w:right="-144"/>
        <w:jc w:val="both"/>
        <w:rPr>
          <w:rFonts w:ascii="Calibri" w:hAnsi="Calibri"/>
          <w:i w:val="0"/>
        </w:rPr>
      </w:pPr>
      <w:r w:rsidRPr="00BF1467">
        <w:rPr>
          <w:rFonts w:ascii="Calibri" w:hAnsi="Calibri"/>
          <w:i w:val="0"/>
        </w:rPr>
        <w:t>Prórroga</w:t>
      </w:r>
      <w:r w:rsidRPr="00BF1467">
        <w:rPr>
          <w:rFonts w:ascii="Calibri" w:hAnsi="Calibri"/>
          <w:i w:val="0"/>
        </w:rPr>
        <w:tab/>
      </w:r>
      <w:r>
        <w:rPr>
          <w:rFonts w:ascii="Calibri" w:hAnsi="Calibri"/>
          <w:i w:val="0"/>
        </w:rPr>
        <w:tab/>
      </w:r>
      <w:r w:rsidRPr="00BF1467">
        <w:rPr>
          <w:rFonts w:ascii="Calibri" w:hAnsi="Calibri"/>
          <w:i w:val="0"/>
        </w:rPr>
        <w:t>2031</w:t>
      </w:r>
      <w:r w:rsidRPr="00BF1467">
        <w:rPr>
          <w:rFonts w:ascii="Calibri" w:hAnsi="Calibri"/>
          <w:i w:val="0"/>
        </w:rPr>
        <w:tab/>
        <w:t>(11 meses)</w:t>
      </w:r>
      <w:r w:rsidRPr="00BF1467">
        <w:rPr>
          <w:rFonts w:ascii="Calibri" w:hAnsi="Calibri"/>
          <w:i w:val="0"/>
        </w:rPr>
        <w:tab/>
        <w:t>12,558.33 €</w:t>
      </w:r>
    </w:p>
    <w:p w:rsidR="00BF1467" w:rsidRPr="00BF1467" w:rsidRDefault="00BF1467" w:rsidP="00BF1467">
      <w:pPr>
        <w:ind w:left="284" w:right="-144"/>
        <w:jc w:val="both"/>
        <w:rPr>
          <w:rFonts w:ascii="Calibri" w:hAnsi="Calibri"/>
          <w:i w:val="0"/>
        </w:rPr>
      </w:pPr>
      <w:r w:rsidRPr="00BF1467">
        <w:rPr>
          <w:rFonts w:ascii="Calibri" w:hAnsi="Calibri"/>
          <w:i w:val="0"/>
        </w:rPr>
        <w:tab/>
      </w:r>
      <w:r>
        <w:rPr>
          <w:rFonts w:ascii="Calibri" w:hAnsi="Calibri"/>
          <w:i w:val="0"/>
        </w:rPr>
        <w:tab/>
      </w:r>
      <w:r>
        <w:rPr>
          <w:rFonts w:ascii="Calibri" w:hAnsi="Calibri"/>
          <w:i w:val="0"/>
        </w:rPr>
        <w:tab/>
      </w:r>
      <w:r w:rsidRPr="00BF1467">
        <w:rPr>
          <w:rFonts w:ascii="Calibri" w:hAnsi="Calibri"/>
          <w:i w:val="0"/>
        </w:rPr>
        <w:t>2032</w:t>
      </w:r>
      <w:r w:rsidRPr="00BF1467">
        <w:rPr>
          <w:rFonts w:ascii="Calibri" w:hAnsi="Calibri"/>
          <w:i w:val="0"/>
        </w:rPr>
        <w:tab/>
        <w:t>(1 mes)</w:t>
      </w:r>
      <w:r w:rsidRPr="00BF1467">
        <w:rPr>
          <w:rFonts w:ascii="Calibri" w:hAnsi="Calibri"/>
          <w:i w:val="0"/>
        </w:rPr>
        <w:tab/>
      </w:r>
      <w:r>
        <w:rPr>
          <w:rFonts w:ascii="Calibri" w:hAnsi="Calibri"/>
          <w:i w:val="0"/>
        </w:rPr>
        <w:tab/>
      </w:r>
      <w:bookmarkStart w:id="44" w:name="_GoBack"/>
      <w:bookmarkEnd w:id="44"/>
      <w:r w:rsidRPr="00BF1467">
        <w:rPr>
          <w:rFonts w:ascii="Calibri" w:hAnsi="Calibri"/>
          <w:i w:val="0"/>
        </w:rPr>
        <w:t>1,141.67 €</w:t>
      </w:r>
    </w:p>
    <w:p w:rsidR="00BF1467" w:rsidRPr="00BF1467" w:rsidRDefault="00BF1467" w:rsidP="00BF1467">
      <w:pPr>
        <w:ind w:left="284" w:right="-144"/>
        <w:jc w:val="both"/>
        <w:rPr>
          <w:rFonts w:ascii="Calibri" w:hAnsi="Calibri"/>
          <w:i w:val="0"/>
        </w:rPr>
      </w:pPr>
      <w:r w:rsidRPr="00BF1467">
        <w:rPr>
          <w:rFonts w:ascii="Calibri" w:hAnsi="Calibri"/>
          <w:i w:val="0"/>
        </w:rPr>
        <w:t>Modificados</w:t>
      </w:r>
      <w:r w:rsidRPr="00BF1467">
        <w:rPr>
          <w:rFonts w:ascii="Calibri" w:hAnsi="Calibri"/>
          <w:i w:val="0"/>
        </w:rPr>
        <w:tab/>
      </w:r>
      <w:r w:rsidRPr="00BF1467">
        <w:rPr>
          <w:rFonts w:ascii="Calibri" w:hAnsi="Calibri"/>
          <w:i w:val="0"/>
        </w:rPr>
        <w:tab/>
      </w:r>
      <w:r>
        <w:rPr>
          <w:rFonts w:ascii="Calibri" w:hAnsi="Calibri"/>
          <w:i w:val="0"/>
        </w:rPr>
        <w:tab/>
      </w:r>
      <w:r>
        <w:rPr>
          <w:rFonts w:ascii="Calibri" w:hAnsi="Calibri"/>
          <w:i w:val="0"/>
        </w:rPr>
        <w:tab/>
      </w:r>
      <w:r w:rsidRPr="00BF1467">
        <w:rPr>
          <w:rFonts w:ascii="Calibri" w:hAnsi="Calibri"/>
          <w:i w:val="0"/>
        </w:rPr>
        <w:tab/>
        <w:t>2,740.00 €</w:t>
      </w:r>
    </w:p>
    <w:p w:rsidR="004525BC" w:rsidRPr="000C113B" w:rsidRDefault="00BF1467" w:rsidP="00BF1467">
      <w:pPr>
        <w:ind w:left="284" w:right="-144"/>
        <w:jc w:val="both"/>
        <w:rPr>
          <w:rFonts w:ascii="Calibri" w:hAnsi="Calibri"/>
          <w:i w:val="0"/>
        </w:rPr>
        <w:sectPr w:rsidR="004525BC" w:rsidRPr="000C113B"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formProt w:val="0"/>
        </w:sectPr>
      </w:pPr>
      <w:r w:rsidRPr="00BF1467">
        <w:rPr>
          <w:rFonts w:ascii="Calibri" w:hAnsi="Calibri"/>
          <w:i w:val="0"/>
        </w:rPr>
        <w:t>Valor estimado</w:t>
      </w:r>
      <w:r w:rsidRPr="00BF1467">
        <w:rPr>
          <w:rFonts w:ascii="Calibri" w:hAnsi="Calibri"/>
          <w:i w:val="0"/>
        </w:rPr>
        <w:tab/>
      </w:r>
      <w:r w:rsidRPr="00BF1467">
        <w:rPr>
          <w:rFonts w:ascii="Calibri" w:hAnsi="Calibri"/>
          <w:i w:val="0"/>
        </w:rPr>
        <w:tab/>
      </w:r>
      <w:r>
        <w:rPr>
          <w:rFonts w:ascii="Calibri" w:hAnsi="Calibri"/>
          <w:i w:val="0"/>
        </w:rPr>
        <w:tab/>
      </w:r>
      <w:r w:rsidRPr="00BF1467">
        <w:rPr>
          <w:rFonts w:ascii="Calibri" w:hAnsi="Calibri"/>
          <w:i w:val="0"/>
        </w:rPr>
        <w:tab/>
        <w:t>71,240.00 €</w:t>
      </w:r>
    </w:p>
    <w:p w:rsidR="004525BC" w:rsidRPr="00B40D72" w:rsidRDefault="004525BC" w:rsidP="004525BC">
      <w:pPr>
        <w:pStyle w:val="Ttulo1"/>
      </w:pPr>
    </w:p>
    <w:p w:rsidR="004525BC" w:rsidRPr="000C113B" w:rsidRDefault="004525BC" w:rsidP="00975F48">
      <w:pPr>
        <w:pStyle w:val="Prrafodelista"/>
        <w:numPr>
          <w:ilvl w:val="0"/>
          <w:numId w:val="11"/>
        </w:numPr>
        <w:suppressAutoHyphens w:val="0"/>
        <w:ind w:left="284" w:hanging="284"/>
        <w:jc w:val="both"/>
        <w:rPr>
          <w:rFonts w:cs="Arial"/>
          <w:b/>
          <w:bCs/>
        </w:rPr>
      </w:pPr>
      <w:r w:rsidRPr="000C113B">
        <w:rPr>
          <w:rFonts w:cs="Arial"/>
          <w:b/>
          <w:bCs/>
        </w:rPr>
        <w:t>LIMITE MÁXIMO PRESUPUESTARIO DEL CONTRATO</w:t>
      </w:r>
    </w:p>
    <w:p w:rsidR="004525BC" w:rsidRPr="000C113B" w:rsidRDefault="004525BC" w:rsidP="004525BC">
      <w:pPr>
        <w:ind w:left="284"/>
        <w:jc w:val="both"/>
        <w:rPr>
          <w:rFonts w:ascii="Calibri" w:hAnsi="Calibri"/>
          <w:i w:val="0"/>
          <w:sz w:val="22"/>
          <w:szCs w:val="22"/>
        </w:rPr>
      </w:pPr>
      <w:r w:rsidRPr="000C113B">
        <w:rPr>
          <w:rFonts w:ascii="Calibri" w:hAnsi="Calibri"/>
          <w:i w:val="0"/>
          <w:sz w:val="22"/>
          <w:szCs w:val="22"/>
        </w:rPr>
        <w:t>Consecuentemente con los apartados anteriores</w:t>
      </w:r>
      <w:r w:rsidRPr="000C113B">
        <w:rPr>
          <w:rFonts w:ascii="Calibri" w:hAnsi="Calibri"/>
          <w:b/>
          <w:i w:val="0"/>
          <w:sz w:val="22"/>
          <w:szCs w:val="22"/>
        </w:rPr>
        <w:t xml:space="preserve">, </w:t>
      </w:r>
      <w:r w:rsidRPr="000C113B">
        <w:rPr>
          <w:rFonts w:ascii="Calibri" w:hAnsi="Calibri"/>
          <w:i w:val="0"/>
          <w:snapToGrid w:val="0"/>
          <w:sz w:val="22"/>
          <w:szCs w:val="22"/>
        </w:rPr>
        <w:t xml:space="preserve">y en cumplimiento de la disposición adicional </w:t>
      </w:r>
      <w:r w:rsidRPr="000C113B">
        <w:rPr>
          <w:rFonts w:ascii="Calibri" w:hAnsi="Calibri"/>
          <w:i w:val="0"/>
          <w:sz w:val="22"/>
          <w:szCs w:val="22"/>
        </w:rPr>
        <w:t>33 de la LCSP</w:t>
      </w:r>
      <w:r w:rsidRPr="000C113B">
        <w:rPr>
          <w:rFonts w:ascii="Calibri" w:hAnsi="Calibri"/>
          <w:i w:val="0"/>
          <w:snapToGrid w:val="0"/>
          <w:sz w:val="22"/>
          <w:szCs w:val="22"/>
        </w:rPr>
        <w:t xml:space="preserve">, el límite máximo presupuestario del presente contrato será el mismo que el Valor Total Estimado del contrato de </w:t>
      </w:r>
      <w:r w:rsidR="000C113B">
        <w:rPr>
          <w:rFonts w:ascii="Calibri" w:hAnsi="Calibri"/>
          <w:i w:val="0"/>
          <w:sz w:val="22"/>
          <w:szCs w:val="22"/>
        </w:rPr>
        <w:t>71.240</w:t>
      </w:r>
      <w:r w:rsidRPr="000C113B">
        <w:rPr>
          <w:rFonts w:ascii="Calibri" w:hAnsi="Calibri"/>
          <w:i w:val="0"/>
          <w:sz w:val="22"/>
          <w:szCs w:val="22"/>
        </w:rPr>
        <w:t xml:space="preserve"> </w:t>
      </w:r>
      <w:r w:rsidRPr="000C113B">
        <w:rPr>
          <w:rFonts w:ascii="Calibri" w:hAnsi="Calibri"/>
          <w:b/>
          <w:i w:val="0"/>
          <w:snapToGrid w:val="0"/>
          <w:sz w:val="22"/>
          <w:szCs w:val="22"/>
        </w:rPr>
        <w:t xml:space="preserve">€, </w:t>
      </w:r>
      <w:r w:rsidRPr="000C113B">
        <w:rPr>
          <w:rFonts w:ascii="Calibri" w:hAnsi="Calibri"/>
          <w:i w:val="0"/>
          <w:snapToGrid w:val="0"/>
          <w:sz w:val="22"/>
          <w:szCs w:val="22"/>
        </w:rPr>
        <w:t>durante toda la vigencia del contrato (prórrogas incluidas). En el caso de que, dentro de la vigencia del contrato, las necesidades reales fuesen superiores a la cantidad indicada, se procederá a la rescisión del contrato, sin que dicha rescisión genere derechos indemnizatorios para ninguna de las partes.</w:t>
      </w:r>
    </w:p>
    <w:p w:rsidR="004525BC" w:rsidRDefault="004525BC" w:rsidP="004525BC">
      <w:pPr>
        <w:suppressAutoHyphens w:val="0"/>
        <w:rPr>
          <w:i w:val="0"/>
          <w:color w:val="000000"/>
        </w:rPr>
      </w:pPr>
    </w:p>
    <w:p w:rsidR="004525BC" w:rsidRDefault="004525BC" w:rsidP="004525BC">
      <w:pPr>
        <w:suppressAutoHyphens w:val="0"/>
        <w:rPr>
          <w:i w:val="0"/>
          <w:color w:val="000000"/>
        </w:rPr>
      </w:pPr>
    </w:p>
    <w:p w:rsidR="004525BC" w:rsidRDefault="004525BC" w:rsidP="004525BC">
      <w:pPr>
        <w:suppressAutoHyphens w:val="0"/>
        <w:rPr>
          <w:i w:val="0"/>
          <w:color w:val="000000"/>
        </w:rPr>
      </w:pPr>
    </w:p>
    <w:p w:rsidR="004525BC" w:rsidRDefault="004525BC" w:rsidP="004525BC">
      <w:pPr>
        <w:suppressAutoHyphens w:val="0"/>
        <w:rPr>
          <w:i w:val="0"/>
          <w:color w:val="000000"/>
        </w:rPr>
        <w:sectPr w:rsidR="004525BC"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formProt w:val="0"/>
        </w:sectPr>
      </w:pPr>
    </w:p>
    <w:p w:rsidR="00326B41" w:rsidRDefault="00326B41">
      <w:pPr>
        <w:suppressAutoHyphens w:val="0"/>
        <w:rPr>
          <w:i w:val="0"/>
          <w:color w:val="000000"/>
        </w:rPr>
      </w:pPr>
    </w:p>
    <w:sectPr w:rsidR="00326B41" w:rsidSect="00056888">
      <w:type w:val="continuous"/>
      <w:pgSz w:w="11906" w:h="16838" w:code="9"/>
      <w:pgMar w:top="993" w:right="1133" w:bottom="1134" w:left="1134" w:header="720" w:footer="720" w:gutter="0"/>
      <w:pgBorders w:offsetFrom="page">
        <w:top w:val="single" w:sz="4" w:space="24" w:color="4F81BD"/>
        <w:left w:val="single" w:sz="4" w:space="24" w:color="4F81BD"/>
        <w:bottom w:val="single" w:sz="4" w:space="24" w:color="4F81BD"/>
        <w:right w:val="single" w:sz="4" w:space="24" w:color="4F81BD"/>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113B" w:rsidRDefault="000C113B" w:rsidP="00537B57">
      <w:r>
        <w:separator/>
      </w:r>
    </w:p>
  </w:endnote>
  <w:endnote w:type="continuationSeparator" w:id="0">
    <w:p w:rsidR="000C113B" w:rsidRDefault="000C113B" w:rsidP="00537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w:panose1 w:val="00000400000000000000"/>
    <w:charset w:val="01"/>
    <w:family w:val="roman"/>
    <w:notTrueType/>
    <w:pitch w:val="variable"/>
    <w:sig w:usb0="00002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5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5BC" w:rsidRPr="00B828A2" w:rsidRDefault="004525BC" w:rsidP="00B828A2">
    <w:pPr>
      <w:pStyle w:val="Piedepgina"/>
      <w:jc w:val="right"/>
      <w:rPr>
        <w:i w:val="0"/>
        <w:sz w:val="16"/>
      </w:rPr>
    </w:pPr>
    <w:r w:rsidRPr="00B828A2">
      <w:rPr>
        <w:i w:val="0"/>
        <w:sz w:val="16"/>
      </w:rPr>
      <w:t xml:space="preserve">Página </w:t>
    </w:r>
    <w:r w:rsidRPr="00B828A2">
      <w:rPr>
        <w:i w:val="0"/>
        <w:sz w:val="16"/>
      </w:rPr>
      <w:fldChar w:fldCharType="begin"/>
    </w:r>
    <w:r w:rsidRPr="00B828A2">
      <w:rPr>
        <w:i w:val="0"/>
        <w:sz w:val="16"/>
      </w:rPr>
      <w:instrText xml:space="preserve"> PAGE </w:instrText>
    </w:r>
    <w:r w:rsidRPr="00B828A2">
      <w:rPr>
        <w:i w:val="0"/>
        <w:sz w:val="16"/>
      </w:rPr>
      <w:fldChar w:fldCharType="separate"/>
    </w:r>
    <w:r w:rsidR="00BF1467">
      <w:rPr>
        <w:i w:val="0"/>
        <w:noProof/>
        <w:sz w:val="16"/>
      </w:rPr>
      <w:t>34</w:t>
    </w:r>
    <w:r w:rsidRPr="00B828A2">
      <w:rPr>
        <w:i w:val="0"/>
        <w:sz w:val="16"/>
      </w:rPr>
      <w:fldChar w:fldCharType="end"/>
    </w:r>
    <w:r w:rsidRPr="00B828A2">
      <w:rPr>
        <w:i w:val="0"/>
        <w:sz w:val="16"/>
      </w:rPr>
      <w:t xml:space="preserve"> de </w:t>
    </w:r>
    <w:r w:rsidRPr="00B828A2">
      <w:rPr>
        <w:i w:val="0"/>
        <w:sz w:val="16"/>
      </w:rPr>
      <w:fldChar w:fldCharType="begin"/>
    </w:r>
    <w:r w:rsidRPr="00B828A2">
      <w:rPr>
        <w:i w:val="0"/>
        <w:sz w:val="16"/>
      </w:rPr>
      <w:instrText xml:space="preserve"> NUMPAGES </w:instrText>
    </w:r>
    <w:r w:rsidRPr="00B828A2">
      <w:rPr>
        <w:i w:val="0"/>
        <w:sz w:val="16"/>
      </w:rPr>
      <w:fldChar w:fldCharType="separate"/>
    </w:r>
    <w:r w:rsidR="00BF1467">
      <w:rPr>
        <w:i w:val="0"/>
        <w:noProof/>
        <w:sz w:val="16"/>
      </w:rPr>
      <w:t>37</w:t>
    </w:r>
    <w:r w:rsidRPr="00B828A2">
      <w:rPr>
        <w:i w:val="0"/>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25BC" w:rsidRPr="00B828A2" w:rsidRDefault="004525BC" w:rsidP="00B828A2">
    <w:pPr>
      <w:pStyle w:val="Piedepgina"/>
      <w:jc w:val="right"/>
      <w:rPr>
        <w:i w:val="0"/>
        <w:sz w:val="16"/>
      </w:rPr>
    </w:pPr>
    <w:r w:rsidRPr="00B828A2">
      <w:rPr>
        <w:i w:val="0"/>
        <w:sz w:val="16"/>
      </w:rPr>
      <w:t xml:space="preserve">Página </w:t>
    </w:r>
    <w:r w:rsidRPr="00B828A2">
      <w:rPr>
        <w:i w:val="0"/>
        <w:sz w:val="16"/>
      </w:rPr>
      <w:fldChar w:fldCharType="begin"/>
    </w:r>
    <w:r w:rsidRPr="00B828A2">
      <w:rPr>
        <w:i w:val="0"/>
        <w:sz w:val="16"/>
      </w:rPr>
      <w:instrText xml:space="preserve"> PAGE </w:instrText>
    </w:r>
    <w:r w:rsidRPr="00B828A2">
      <w:rPr>
        <w:i w:val="0"/>
        <w:sz w:val="16"/>
      </w:rPr>
      <w:fldChar w:fldCharType="separate"/>
    </w:r>
    <w:r w:rsidR="00BF1467">
      <w:rPr>
        <w:i w:val="0"/>
        <w:noProof/>
        <w:sz w:val="16"/>
      </w:rPr>
      <w:t>36</w:t>
    </w:r>
    <w:r w:rsidRPr="00B828A2">
      <w:rPr>
        <w:i w:val="0"/>
        <w:sz w:val="16"/>
      </w:rPr>
      <w:fldChar w:fldCharType="end"/>
    </w:r>
    <w:r w:rsidRPr="00B828A2">
      <w:rPr>
        <w:i w:val="0"/>
        <w:sz w:val="16"/>
      </w:rPr>
      <w:t xml:space="preserve"> de </w:t>
    </w:r>
    <w:r w:rsidRPr="00B828A2">
      <w:rPr>
        <w:i w:val="0"/>
        <w:sz w:val="16"/>
      </w:rPr>
      <w:fldChar w:fldCharType="begin"/>
    </w:r>
    <w:r w:rsidRPr="00B828A2">
      <w:rPr>
        <w:i w:val="0"/>
        <w:sz w:val="16"/>
      </w:rPr>
      <w:instrText xml:space="preserve"> NUMPAGES </w:instrText>
    </w:r>
    <w:r w:rsidRPr="00B828A2">
      <w:rPr>
        <w:i w:val="0"/>
        <w:sz w:val="16"/>
      </w:rPr>
      <w:fldChar w:fldCharType="separate"/>
    </w:r>
    <w:r w:rsidR="00BF1467">
      <w:rPr>
        <w:i w:val="0"/>
        <w:noProof/>
        <w:sz w:val="16"/>
      </w:rPr>
      <w:t>37</w:t>
    </w:r>
    <w:r w:rsidRPr="00B828A2">
      <w:rPr>
        <w:i w:val="0"/>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113B" w:rsidRDefault="000C113B" w:rsidP="00537B57">
      <w:r>
        <w:separator/>
      </w:r>
    </w:p>
  </w:footnote>
  <w:footnote w:type="continuationSeparator" w:id="0">
    <w:p w:rsidR="000C113B" w:rsidRDefault="000C113B" w:rsidP="00537B57">
      <w:r>
        <w:continuationSeparator/>
      </w:r>
    </w:p>
  </w:footnote>
  <w:footnote w:id="1">
    <w:p w:rsidR="00EC53C1" w:rsidRDefault="00EC53C1" w:rsidP="00EC53C1">
      <w:pPr>
        <w:pStyle w:val="Textonotapie"/>
      </w:pPr>
      <w:r>
        <w:rPr>
          <w:rStyle w:val="Refdenotaalpie"/>
        </w:rPr>
        <w:footnoteRef/>
      </w:r>
      <w:r>
        <w:t xml:space="preserve"> </w:t>
      </w:r>
      <w:r w:rsidRPr="000C113B">
        <w:rPr>
          <w:rFonts w:ascii="Calibri" w:hAnsi="Calibri"/>
          <w:sz w:val="18"/>
          <w:szCs w:val="18"/>
        </w:rPr>
        <w:t>En caso de unión temporal de empresas hay que presentar una declaración por  cada empresa que forma parte de la UTE</w:t>
      </w:r>
    </w:p>
  </w:footnote>
  <w:footnote w:id="2">
    <w:p w:rsidR="00EC53C1" w:rsidRDefault="00EC53C1" w:rsidP="00EC53C1">
      <w:pPr>
        <w:pStyle w:val="Textonotapie"/>
      </w:pPr>
      <w:r>
        <w:rPr>
          <w:rStyle w:val="Refdenotaalpie"/>
        </w:rPr>
        <w:footnoteRef/>
      </w:r>
      <w:r>
        <w:t xml:space="preserve"> </w:t>
      </w:r>
      <w:r w:rsidRPr="000C113B">
        <w:rPr>
          <w:rFonts w:ascii="Calibri" w:hAnsi="Calibri"/>
          <w:sz w:val="18"/>
          <w:szCs w:val="18"/>
        </w:rPr>
        <w:t>En caso de unión temporal de empresas hay que presentar una declaración por  cada empresa que forma parte de la UTE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upperRoman"/>
      <w:pStyle w:val="Ttulo8"/>
      <w:lvlText w:val="%1."/>
      <w:lvlJc w:val="left"/>
      <w:pPr>
        <w:tabs>
          <w:tab w:val="num" w:pos="720"/>
        </w:tabs>
        <w:ind w:left="720" w:hanging="720"/>
      </w:pPr>
      <w:rPr>
        <w:rFonts w:hint="default"/>
        <w:b/>
      </w:rPr>
    </w:lvl>
    <w:lvl w:ilvl="1">
      <w:start w:val="1"/>
      <w:numFmt w:val="decimal"/>
      <w:lvlText w:val="%1.%2"/>
      <w:lvlJc w:val="left"/>
      <w:pPr>
        <w:tabs>
          <w:tab w:val="num" w:pos="0"/>
        </w:tabs>
        <w:ind w:left="720" w:hanging="360"/>
      </w:pPr>
      <w:rPr>
        <w:rFonts w:hint="default"/>
        <w:color w:val="0070C0"/>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2160" w:hanging="1800"/>
      </w:pPr>
      <w:rPr>
        <w:rFonts w:hint="default"/>
      </w:rPr>
    </w:lvl>
  </w:abstractNum>
  <w:abstractNum w:abstractNumId="1">
    <w:nsid w:val="00000003"/>
    <w:multiLevelType w:val="singleLevel"/>
    <w:tmpl w:val="00000003"/>
    <w:name w:val="WW8Num3"/>
    <w:lvl w:ilvl="0">
      <w:start w:val="3"/>
      <w:numFmt w:val="bullet"/>
      <w:lvlText w:val=""/>
      <w:lvlJc w:val="left"/>
      <w:pPr>
        <w:tabs>
          <w:tab w:val="num" w:pos="1065"/>
        </w:tabs>
        <w:ind w:left="1065" w:hanging="360"/>
      </w:pPr>
      <w:rPr>
        <w:rFonts w:ascii="Symbol" w:hAnsi="Symbol" w:cs="Symbol" w:hint="default"/>
      </w:rPr>
    </w:lvl>
  </w:abstractNum>
  <w:abstractNum w:abstractNumId="2">
    <w:nsid w:val="00000004"/>
    <w:multiLevelType w:val="singleLevel"/>
    <w:tmpl w:val="00000004"/>
    <w:name w:val="WW8Num4"/>
    <w:lvl w:ilvl="0">
      <w:start w:val="1"/>
      <w:numFmt w:val="bullet"/>
      <w:lvlText w:val=""/>
      <w:lvlJc w:val="left"/>
      <w:pPr>
        <w:tabs>
          <w:tab w:val="num" w:pos="0"/>
        </w:tabs>
        <w:ind w:left="1428" w:hanging="360"/>
      </w:pPr>
      <w:rPr>
        <w:rFonts w:ascii="Symbol" w:hAnsi="Symbol" w:cs="Symbol" w:hint="default"/>
      </w:rPr>
    </w:lvl>
  </w:abstractNum>
  <w:abstractNum w:abstractNumId="3">
    <w:nsid w:val="00000005"/>
    <w:multiLevelType w:val="singleLevel"/>
    <w:tmpl w:val="00000005"/>
    <w:name w:val="WW8Num5"/>
    <w:lvl w:ilvl="0">
      <w:start w:val="1"/>
      <w:numFmt w:val="bullet"/>
      <w:lvlText w:val=""/>
      <w:lvlJc w:val="left"/>
      <w:pPr>
        <w:tabs>
          <w:tab w:val="num" w:pos="0"/>
        </w:tabs>
        <w:ind w:left="360" w:hanging="360"/>
      </w:pPr>
      <w:rPr>
        <w:rFonts w:ascii="Symbol" w:hAnsi="Symbol" w:cs="Symbol" w:hint="default"/>
      </w:rPr>
    </w:lvl>
  </w:abstractNum>
  <w:abstractNum w:abstractNumId="4">
    <w:nsid w:val="00000006"/>
    <w:multiLevelType w:val="singleLevel"/>
    <w:tmpl w:val="00000006"/>
    <w:name w:val="WW8Num6"/>
    <w:lvl w:ilvl="0">
      <w:start w:val="4"/>
      <w:numFmt w:val="bullet"/>
      <w:lvlText w:val="-"/>
      <w:lvlJc w:val="left"/>
      <w:pPr>
        <w:tabs>
          <w:tab w:val="num" w:pos="360"/>
        </w:tabs>
        <w:ind w:left="360" w:hanging="360"/>
      </w:pPr>
      <w:rPr>
        <w:rFonts w:ascii="Times New Roman" w:hAnsi="Times New Roman" w:cs="Times New Roman" w:hint="default"/>
        <w:sz w:val="22"/>
        <w:szCs w:val="22"/>
        <w:lang w:val="es-ES_tradnl"/>
      </w:rPr>
    </w:lvl>
  </w:abstractNum>
  <w:abstractNum w:abstractNumId="5">
    <w:nsid w:val="00000007"/>
    <w:multiLevelType w:val="singleLevel"/>
    <w:tmpl w:val="00000007"/>
    <w:name w:val="WW8Num7"/>
    <w:lvl w:ilvl="0">
      <w:start w:val="1"/>
      <w:numFmt w:val="bullet"/>
      <w:lvlText w:val=""/>
      <w:lvlJc w:val="left"/>
      <w:pPr>
        <w:tabs>
          <w:tab w:val="num" w:pos="0"/>
        </w:tabs>
        <w:ind w:left="1428" w:hanging="360"/>
      </w:pPr>
      <w:rPr>
        <w:rFonts w:ascii="Symbol" w:hAnsi="Symbol" w:cs="Symbol" w:hint="default"/>
      </w:rPr>
    </w:lvl>
  </w:abstractNum>
  <w:abstractNum w:abstractNumId="6">
    <w:nsid w:val="00000008"/>
    <w:multiLevelType w:val="singleLevel"/>
    <w:tmpl w:val="00000008"/>
    <w:name w:val="WW8Num8"/>
    <w:lvl w:ilvl="0">
      <w:start w:val="4"/>
      <w:numFmt w:val="bullet"/>
      <w:lvlText w:val="-"/>
      <w:lvlJc w:val="left"/>
      <w:pPr>
        <w:tabs>
          <w:tab w:val="num" w:pos="0"/>
        </w:tabs>
        <w:ind w:left="1068" w:hanging="360"/>
      </w:pPr>
      <w:rPr>
        <w:rFonts w:ascii="Times New Roman" w:hAnsi="Times New Roman" w:cs="Times New Roman" w:hint="default"/>
        <w:sz w:val="22"/>
        <w:szCs w:val="22"/>
      </w:rPr>
    </w:lvl>
  </w:abstractNum>
  <w:abstractNum w:abstractNumId="7">
    <w:nsid w:val="00000009"/>
    <w:multiLevelType w:val="singleLevel"/>
    <w:tmpl w:val="00000009"/>
    <w:name w:val="WW8Num9"/>
    <w:lvl w:ilvl="0">
      <w:start w:val="1"/>
      <w:numFmt w:val="bullet"/>
      <w:lvlText w:val=""/>
      <w:lvlJc w:val="left"/>
      <w:pPr>
        <w:tabs>
          <w:tab w:val="num" w:pos="0"/>
        </w:tabs>
        <w:ind w:left="1428" w:hanging="360"/>
      </w:pPr>
      <w:rPr>
        <w:rFonts w:ascii="Symbol" w:hAnsi="Symbol" w:cs="Symbol" w:hint="default"/>
      </w:rPr>
    </w:lvl>
  </w:abstractNum>
  <w:abstractNum w:abstractNumId="8">
    <w:nsid w:val="014F7492"/>
    <w:multiLevelType w:val="hybridMultilevel"/>
    <w:tmpl w:val="8B4682A8"/>
    <w:lvl w:ilvl="0" w:tplc="89E480F4">
      <w:start w:val="1"/>
      <w:numFmt w:val="bullet"/>
      <w:lvlText w:val=""/>
      <w:lvlJc w:val="left"/>
      <w:pPr>
        <w:ind w:left="720" w:hanging="360"/>
      </w:pPr>
      <w:rPr>
        <w:rFonts w:ascii="Wingdings" w:eastAsia="Times New Roman" w:hAnsi="Wingding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06BD30C2"/>
    <w:multiLevelType w:val="hybridMultilevel"/>
    <w:tmpl w:val="BE7E8072"/>
    <w:lvl w:ilvl="0" w:tplc="FC7242E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0">
    <w:nsid w:val="1411036E"/>
    <w:multiLevelType w:val="hybridMultilevel"/>
    <w:tmpl w:val="4680FE78"/>
    <w:lvl w:ilvl="0" w:tplc="61742044">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1">
    <w:nsid w:val="1A52694E"/>
    <w:multiLevelType w:val="hybridMultilevel"/>
    <w:tmpl w:val="23142CEA"/>
    <w:lvl w:ilvl="0" w:tplc="0C0A0001">
      <w:start w:val="1"/>
      <w:numFmt w:val="bullet"/>
      <w:lvlText w:val=""/>
      <w:lvlJc w:val="left"/>
      <w:pPr>
        <w:ind w:left="720" w:hanging="360"/>
      </w:pPr>
      <w:rPr>
        <w:rFonts w:ascii="Symbol" w:hAnsi="Symbol" w:hint="default"/>
      </w:rPr>
    </w:lvl>
    <w:lvl w:ilvl="1" w:tplc="3DE276AC">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1C8A7F8D"/>
    <w:multiLevelType w:val="hybridMultilevel"/>
    <w:tmpl w:val="B1384A50"/>
    <w:lvl w:ilvl="0" w:tplc="015EF188">
      <w:start w:val="1"/>
      <w:numFmt w:val="lowerRoman"/>
      <w:lvlText w:val="(%1)"/>
      <w:lvlJc w:val="left"/>
      <w:pPr>
        <w:ind w:left="1080" w:hanging="720"/>
      </w:pPr>
      <w:rPr>
        <w:rFonts w:cs="Times New Roman" w:hint="default"/>
        <w:i/>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1FA12D09"/>
    <w:multiLevelType w:val="hybridMultilevel"/>
    <w:tmpl w:val="F8F6C280"/>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14">
    <w:nsid w:val="235A6513"/>
    <w:multiLevelType w:val="hybridMultilevel"/>
    <w:tmpl w:val="C0728AA0"/>
    <w:lvl w:ilvl="0" w:tplc="3DE276AC">
      <w:numFmt w:val="bullet"/>
      <w:lvlText w:val="-"/>
      <w:lvlJc w:val="left"/>
      <w:pPr>
        <w:ind w:left="2134" w:hanging="360"/>
      </w:pPr>
      <w:rPr>
        <w:rFonts w:ascii="Arial" w:eastAsia="Times New Roman" w:hAnsi="Arial" w:cs="Arial" w:hint="default"/>
      </w:rPr>
    </w:lvl>
    <w:lvl w:ilvl="1" w:tplc="0C0A0003" w:tentative="1">
      <w:start w:val="1"/>
      <w:numFmt w:val="bullet"/>
      <w:lvlText w:val="o"/>
      <w:lvlJc w:val="left"/>
      <w:pPr>
        <w:ind w:left="2854" w:hanging="360"/>
      </w:pPr>
      <w:rPr>
        <w:rFonts w:ascii="Courier New" w:hAnsi="Courier New" w:cs="Courier New" w:hint="default"/>
      </w:rPr>
    </w:lvl>
    <w:lvl w:ilvl="2" w:tplc="0C0A0005" w:tentative="1">
      <w:start w:val="1"/>
      <w:numFmt w:val="bullet"/>
      <w:lvlText w:val=""/>
      <w:lvlJc w:val="left"/>
      <w:pPr>
        <w:ind w:left="3574" w:hanging="360"/>
      </w:pPr>
      <w:rPr>
        <w:rFonts w:ascii="Wingdings" w:hAnsi="Wingdings" w:hint="default"/>
      </w:rPr>
    </w:lvl>
    <w:lvl w:ilvl="3" w:tplc="0C0A0001" w:tentative="1">
      <w:start w:val="1"/>
      <w:numFmt w:val="bullet"/>
      <w:lvlText w:val=""/>
      <w:lvlJc w:val="left"/>
      <w:pPr>
        <w:ind w:left="4294" w:hanging="360"/>
      </w:pPr>
      <w:rPr>
        <w:rFonts w:ascii="Symbol" w:hAnsi="Symbol" w:hint="default"/>
      </w:rPr>
    </w:lvl>
    <w:lvl w:ilvl="4" w:tplc="0C0A0003" w:tentative="1">
      <w:start w:val="1"/>
      <w:numFmt w:val="bullet"/>
      <w:lvlText w:val="o"/>
      <w:lvlJc w:val="left"/>
      <w:pPr>
        <w:ind w:left="5014" w:hanging="360"/>
      </w:pPr>
      <w:rPr>
        <w:rFonts w:ascii="Courier New" w:hAnsi="Courier New" w:cs="Courier New" w:hint="default"/>
      </w:rPr>
    </w:lvl>
    <w:lvl w:ilvl="5" w:tplc="0C0A0005" w:tentative="1">
      <w:start w:val="1"/>
      <w:numFmt w:val="bullet"/>
      <w:lvlText w:val=""/>
      <w:lvlJc w:val="left"/>
      <w:pPr>
        <w:ind w:left="5734" w:hanging="360"/>
      </w:pPr>
      <w:rPr>
        <w:rFonts w:ascii="Wingdings" w:hAnsi="Wingdings" w:hint="default"/>
      </w:rPr>
    </w:lvl>
    <w:lvl w:ilvl="6" w:tplc="0C0A0001" w:tentative="1">
      <w:start w:val="1"/>
      <w:numFmt w:val="bullet"/>
      <w:lvlText w:val=""/>
      <w:lvlJc w:val="left"/>
      <w:pPr>
        <w:ind w:left="6454" w:hanging="360"/>
      </w:pPr>
      <w:rPr>
        <w:rFonts w:ascii="Symbol" w:hAnsi="Symbol" w:hint="default"/>
      </w:rPr>
    </w:lvl>
    <w:lvl w:ilvl="7" w:tplc="0C0A0003" w:tentative="1">
      <w:start w:val="1"/>
      <w:numFmt w:val="bullet"/>
      <w:lvlText w:val="o"/>
      <w:lvlJc w:val="left"/>
      <w:pPr>
        <w:ind w:left="7174" w:hanging="360"/>
      </w:pPr>
      <w:rPr>
        <w:rFonts w:ascii="Courier New" w:hAnsi="Courier New" w:cs="Courier New" w:hint="default"/>
      </w:rPr>
    </w:lvl>
    <w:lvl w:ilvl="8" w:tplc="0C0A0005" w:tentative="1">
      <w:start w:val="1"/>
      <w:numFmt w:val="bullet"/>
      <w:lvlText w:val=""/>
      <w:lvlJc w:val="left"/>
      <w:pPr>
        <w:ind w:left="7894" w:hanging="360"/>
      </w:pPr>
      <w:rPr>
        <w:rFonts w:ascii="Wingdings" w:hAnsi="Wingdings" w:hint="default"/>
      </w:rPr>
    </w:lvl>
  </w:abstractNum>
  <w:abstractNum w:abstractNumId="15">
    <w:nsid w:val="259624A9"/>
    <w:multiLevelType w:val="multilevel"/>
    <w:tmpl w:val="2026B412"/>
    <w:lvl w:ilvl="0">
      <w:start w:val="1"/>
      <w:numFmt w:val="bullet"/>
      <w:lvlText w:val="●"/>
      <w:lvlJc w:val="left"/>
      <w:pPr>
        <w:ind w:left="774" w:hanging="357"/>
      </w:pPr>
      <w:rPr>
        <w:rFonts w:ascii="Noto Sans Symbols" w:eastAsia="Noto Sans Symbols" w:hAnsi="Noto Sans Symbols" w:cs="Noto Sans Symbols"/>
        <w:color w:val="000000"/>
      </w:rPr>
    </w:lvl>
    <w:lvl w:ilvl="1">
      <w:start w:val="1"/>
      <w:numFmt w:val="bullet"/>
      <w:lvlText w:val="o"/>
      <w:lvlJc w:val="left"/>
      <w:pPr>
        <w:ind w:left="1494" w:hanging="360"/>
      </w:pPr>
      <w:rPr>
        <w:rFonts w:ascii="Courier New" w:eastAsia="Courier New" w:hAnsi="Courier New" w:cs="Courier New"/>
      </w:rPr>
    </w:lvl>
    <w:lvl w:ilvl="2">
      <w:start w:val="1"/>
      <w:numFmt w:val="bullet"/>
      <w:lvlText w:val="▪"/>
      <w:lvlJc w:val="left"/>
      <w:pPr>
        <w:ind w:left="2214" w:hanging="360"/>
      </w:pPr>
      <w:rPr>
        <w:rFonts w:ascii="Noto Sans Symbols" w:eastAsia="Noto Sans Symbols" w:hAnsi="Noto Sans Symbols" w:cs="Noto Sans Symbols"/>
      </w:rPr>
    </w:lvl>
    <w:lvl w:ilvl="3">
      <w:start w:val="1"/>
      <w:numFmt w:val="bullet"/>
      <w:lvlText w:val="●"/>
      <w:lvlJc w:val="left"/>
      <w:pPr>
        <w:ind w:left="2934" w:hanging="360"/>
      </w:pPr>
      <w:rPr>
        <w:rFonts w:ascii="Noto Sans Symbols" w:eastAsia="Noto Sans Symbols" w:hAnsi="Noto Sans Symbols" w:cs="Noto Sans Symbols"/>
      </w:rPr>
    </w:lvl>
    <w:lvl w:ilvl="4">
      <w:start w:val="1"/>
      <w:numFmt w:val="bullet"/>
      <w:lvlText w:val="o"/>
      <w:lvlJc w:val="left"/>
      <w:pPr>
        <w:ind w:left="3654" w:hanging="360"/>
      </w:pPr>
      <w:rPr>
        <w:rFonts w:ascii="Courier New" w:eastAsia="Courier New" w:hAnsi="Courier New" w:cs="Courier New"/>
      </w:rPr>
    </w:lvl>
    <w:lvl w:ilvl="5">
      <w:start w:val="1"/>
      <w:numFmt w:val="bullet"/>
      <w:lvlText w:val="▪"/>
      <w:lvlJc w:val="left"/>
      <w:pPr>
        <w:ind w:left="4374" w:hanging="360"/>
      </w:pPr>
      <w:rPr>
        <w:rFonts w:ascii="Noto Sans Symbols" w:eastAsia="Noto Sans Symbols" w:hAnsi="Noto Sans Symbols" w:cs="Noto Sans Symbols"/>
      </w:rPr>
    </w:lvl>
    <w:lvl w:ilvl="6">
      <w:start w:val="1"/>
      <w:numFmt w:val="bullet"/>
      <w:lvlText w:val="●"/>
      <w:lvlJc w:val="left"/>
      <w:pPr>
        <w:ind w:left="5094" w:hanging="360"/>
      </w:pPr>
      <w:rPr>
        <w:rFonts w:ascii="Noto Sans Symbols" w:eastAsia="Noto Sans Symbols" w:hAnsi="Noto Sans Symbols" w:cs="Noto Sans Symbols"/>
      </w:rPr>
    </w:lvl>
    <w:lvl w:ilvl="7">
      <w:start w:val="1"/>
      <w:numFmt w:val="bullet"/>
      <w:lvlText w:val="o"/>
      <w:lvlJc w:val="left"/>
      <w:pPr>
        <w:ind w:left="5814" w:hanging="360"/>
      </w:pPr>
      <w:rPr>
        <w:rFonts w:ascii="Courier New" w:eastAsia="Courier New" w:hAnsi="Courier New" w:cs="Courier New"/>
      </w:rPr>
    </w:lvl>
    <w:lvl w:ilvl="8">
      <w:start w:val="1"/>
      <w:numFmt w:val="bullet"/>
      <w:lvlText w:val="▪"/>
      <w:lvlJc w:val="left"/>
      <w:pPr>
        <w:ind w:left="6534" w:hanging="360"/>
      </w:pPr>
      <w:rPr>
        <w:rFonts w:ascii="Noto Sans Symbols" w:eastAsia="Noto Sans Symbols" w:hAnsi="Noto Sans Symbols" w:cs="Noto Sans Symbols"/>
      </w:rPr>
    </w:lvl>
  </w:abstractNum>
  <w:abstractNum w:abstractNumId="16">
    <w:nsid w:val="2C515C34"/>
    <w:multiLevelType w:val="hybridMultilevel"/>
    <w:tmpl w:val="CA628A76"/>
    <w:lvl w:ilvl="0" w:tplc="2394363A">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2C6904EF"/>
    <w:multiLevelType w:val="hybridMultilevel"/>
    <w:tmpl w:val="140A1854"/>
    <w:lvl w:ilvl="0" w:tplc="3DE276AC">
      <w:numFmt w:val="bullet"/>
      <w:lvlText w:val="-"/>
      <w:lvlJc w:val="left"/>
      <w:pPr>
        <w:tabs>
          <w:tab w:val="num" w:pos="1556"/>
        </w:tabs>
        <w:ind w:left="1556" w:hanging="705"/>
      </w:pPr>
      <w:rPr>
        <w:rFonts w:ascii="Arial" w:eastAsia="Times New Roman" w:hAnsi="Arial" w:cs="Arial" w:hint="default"/>
      </w:rPr>
    </w:lvl>
    <w:lvl w:ilvl="1" w:tplc="0C0A0003">
      <w:start w:val="1"/>
      <w:numFmt w:val="bullet"/>
      <w:lvlText w:val="o"/>
      <w:lvlJc w:val="left"/>
      <w:pPr>
        <w:tabs>
          <w:tab w:val="num" w:pos="2073"/>
        </w:tabs>
        <w:ind w:left="2073" w:hanging="360"/>
      </w:pPr>
      <w:rPr>
        <w:rFonts w:ascii="Courier New" w:hAnsi="Courier New" w:cs="Courier New" w:hint="default"/>
      </w:rPr>
    </w:lvl>
    <w:lvl w:ilvl="2" w:tplc="0C0A0005" w:tentative="1">
      <w:start w:val="1"/>
      <w:numFmt w:val="bullet"/>
      <w:lvlText w:val=""/>
      <w:lvlJc w:val="left"/>
      <w:pPr>
        <w:tabs>
          <w:tab w:val="num" w:pos="2793"/>
        </w:tabs>
        <w:ind w:left="2793" w:hanging="360"/>
      </w:pPr>
      <w:rPr>
        <w:rFonts w:ascii="Wingdings" w:hAnsi="Wingdings" w:hint="default"/>
      </w:rPr>
    </w:lvl>
    <w:lvl w:ilvl="3" w:tplc="0C0A0001" w:tentative="1">
      <w:start w:val="1"/>
      <w:numFmt w:val="bullet"/>
      <w:lvlText w:val=""/>
      <w:lvlJc w:val="left"/>
      <w:pPr>
        <w:tabs>
          <w:tab w:val="num" w:pos="3513"/>
        </w:tabs>
        <w:ind w:left="3513" w:hanging="360"/>
      </w:pPr>
      <w:rPr>
        <w:rFonts w:ascii="Symbol" w:hAnsi="Symbol" w:hint="default"/>
      </w:rPr>
    </w:lvl>
    <w:lvl w:ilvl="4" w:tplc="0C0A0003" w:tentative="1">
      <w:start w:val="1"/>
      <w:numFmt w:val="bullet"/>
      <w:lvlText w:val="o"/>
      <w:lvlJc w:val="left"/>
      <w:pPr>
        <w:tabs>
          <w:tab w:val="num" w:pos="4233"/>
        </w:tabs>
        <w:ind w:left="4233" w:hanging="360"/>
      </w:pPr>
      <w:rPr>
        <w:rFonts w:ascii="Courier New" w:hAnsi="Courier New" w:cs="Courier New" w:hint="default"/>
      </w:rPr>
    </w:lvl>
    <w:lvl w:ilvl="5" w:tplc="0C0A0005" w:tentative="1">
      <w:start w:val="1"/>
      <w:numFmt w:val="bullet"/>
      <w:lvlText w:val=""/>
      <w:lvlJc w:val="left"/>
      <w:pPr>
        <w:tabs>
          <w:tab w:val="num" w:pos="4953"/>
        </w:tabs>
        <w:ind w:left="4953" w:hanging="360"/>
      </w:pPr>
      <w:rPr>
        <w:rFonts w:ascii="Wingdings" w:hAnsi="Wingdings" w:hint="default"/>
      </w:rPr>
    </w:lvl>
    <w:lvl w:ilvl="6" w:tplc="0C0A0001" w:tentative="1">
      <w:start w:val="1"/>
      <w:numFmt w:val="bullet"/>
      <w:lvlText w:val=""/>
      <w:lvlJc w:val="left"/>
      <w:pPr>
        <w:tabs>
          <w:tab w:val="num" w:pos="5673"/>
        </w:tabs>
        <w:ind w:left="5673" w:hanging="360"/>
      </w:pPr>
      <w:rPr>
        <w:rFonts w:ascii="Symbol" w:hAnsi="Symbol" w:hint="default"/>
      </w:rPr>
    </w:lvl>
    <w:lvl w:ilvl="7" w:tplc="0C0A0003" w:tentative="1">
      <w:start w:val="1"/>
      <w:numFmt w:val="bullet"/>
      <w:lvlText w:val="o"/>
      <w:lvlJc w:val="left"/>
      <w:pPr>
        <w:tabs>
          <w:tab w:val="num" w:pos="6393"/>
        </w:tabs>
        <w:ind w:left="6393" w:hanging="360"/>
      </w:pPr>
      <w:rPr>
        <w:rFonts w:ascii="Courier New" w:hAnsi="Courier New" w:cs="Courier New" w:hint="default"/>
      </w:rPr>
    </w:lvl>
    <w:lvl w:ilvl="8" w:tplc="0C0A0005" w:tentative="1">
      <w:start w:val="1"/>
      <w:numFmt w:val="bullet"/>
      <w:lvlText w:val=""/>
      <w:lvlJc w:val="left"/>
      <w:pPr>
        <w:tabs>
          <w:tab w:val="num" w:pos="7113"/>
        </w:tabs>
        <w:ind w:left="7113" w:hanging="360"/>
      </w:pPr>
      <w:rPr>
        <w:rFonts w:ascii="Wingdings" w:hAnsi="Wingdings" w:hint="default"/>
      </w:rPr>
    </w:lvl>
  </w:abstractNum>
  <w:abstractNum w:abstractNumId="18">
    <w:nsid w:val="3E406246"/>
    <w:multiLevelType w:val="hybridMultilevel"/>
    <w:tmpl w:val="39062704"/>
    <w:lvl w:ilvl="0" w:tplc="491C4ADC">
      <w:start w:val="1"/>
      <w:numFmt w:val="lowerLetter"/>
      <w:lvlText w:val="%1)"/>
      <w:lvlJc w:val="left"/>
      <w:pPr>
        <w:ind w:left="709" w:hanging="360"/>
      </w:pPr>
    </w:lvl>
    <w:lvl w:ilvl="1" w:tplc="0C0A0019">
      <w:start w:val="1"/>
      <w:numFmt w:val="lowerLetter"/>
      <w:lvlText w:val="%2."/>
      <w:lvlJc w:val="left"/>
      <w:pPr>
        <w:ind w:left="1429" w:hanging="360"/>
      </w:pPr>
    </w:lvl>
    <w:lvl w:ilvl="2" w:tplc="0C0A001B">
      <w:start w:val="1"/>
      <w:numFmt w:val="lowerRoman"/>
      <w:lvlText w:val="%3."/>
      <w:lvlJc w:val="right"/>
      <w:pPr>
        <w:ind w:left="2149" w:hanging="180"/>
      </w:pPr>
    </w:lvl>
    <w:lvl w:ilvl="3" w:tplc="0C0A000F">
      <w:start w:val="1"/>
      <w:numFmt w:val="decimal"/>
      <w:lvlText w:val="%4."/>
      <w:lvlJc w:val="left"/>
      <w:pPr>
        <w:ind w:left="2869" w:hanging="360"/>
      </w:pPr>
    </w:lvl>
    <w:lvl w:ilvl="4" w:tplc="0C0A0019">
      <w:start w:val="1"/>
      <w:numFmt w:val="lowerLetter"/>
      <w:lvlText w:val="%5."/>
      <w:lvlJc w:val="left"/>
      <w:pPr>
        <w:ind w:left="3589" w:hanging="360"/>
      </w:pPr>
    </w:lvl>
    <w:lvl w:ilvl="5" w:tplc="0C0A001B">
      <w:start w:val="1"/>
      <w:numFmt w:val="lowerRoman"/>
      <w:lvlText w:val="%6."/>
      <w:lvlJc w:val="right"/>
      <w:pPr>
        <w:ind w:left="4309" w:hanging="180"/>
      </w:pPr>
    </w:lvl>
    <w:lvl w:ilvl="6" w:tplc="0C0A000F">
      <w:start w:val="1"/>
      <w:numFmt w:val="decimal"/>
      <w:lvlText w:val="%7."/>
      <w:lvlJc w:val="left"/>
      <w:pPr>
        <w:ind w:left="5029" w:hanging="360"/>
      </w:pPr>
    </w:lvl>
    <w:lvl w:ilvl="7" w:tplc="0C0A0019">
      <w:start w:val="1"/>
      <w:numFmt w:val="lowerLetter"/>
      <w:lvlText w:val="%8."/>
      <w:lvlJc w:val="left"/>
      <w:pPr>
        <w:ind w:left="5749" w:hanging="360"/>
      </w:pPr>
    </w:lvl>
    <w:lvl w:ilvl="8" w:tplc="0C0A001B">
      <w:start w:val="1"/>
      <w:numFmt w:val="lowerRoman"/>
      <w:lvlText w:val="%9."/>
      <w:lvlJc w:val="right"/>
      <w:pPr>
        <w:ind w:left="6469" w:hanging="180"/>
      </w:pPr>
    </w:lvl>
  </w:abstractNum>
  <w:abstractNum w:abstractNumId="19">
    <w:nsid w:val="46864123"/>
    <w:multiLevelType w:val="multilevel"/>
    <w:tmpl w:val="6DDAE662"/>
    <w:lvl w:ilvl="0">
      <w:start w:val="1"/>
      <w:numFmt w:val="decimal"/>
      <w:lvlText w:val="%1."/>
      <w:lvlJc w:val="left"/>
      <w:pPr>
        <w:ind w:left="928" w:hanging="360"/>
      </w:pPr>
      <w:rPr>
        <w:rFonts w:hint="default"/>
        <w:color w:val="0070C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51404CCB"/>
    <w:multiLevelType w:val="hybridMultilevel"/>
    <w:tmpl w:val="7FAED50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64DF00E2"/>
    <w:multiLevelType w:val="hybridMultilevel"/>
    <w:tmpl w:val="1B6E9D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72087432"/>
    <w:multiLevelType w:val="hybridMultilevel"/>
    <w:tmpl w:val="CC72E97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74373B1C"/>
    <w:multiLevelType w:val="hybridMultilevel"/>
    <w:tmpl w:val="BF3E3A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7A362B44"/>
    <w:multiLevelType w:val="hybridMultilevel"/>
    <w:tmpl w:val="144E6EC4"/>
    <w:lvl w:ilvl="0" w:tplc="0C36B9A8">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5">
    <w:nsid w:val="7FC91A4D"/>
    <w:multiLevelType w:val="multilevel"/>
    <w:tmpl w:val="29947D8E"/>
    <w:lvl w:ilvl="0">
      <w:start w:val="1"/>
      <w:numFmt w:val="upperRoman"/>
      <w:lvlText w:val="%1."/>
      <w:lvlJc w:val="left"/>
      <w:pPr>
        <w:tabs>
          <w:tab w:val="num" w:pos="720"/>
        </w:tabs>
        <w:ind w:left="720" w:hanging="720"/>
      </w:pPr>
      <w:rPr>
        <w:rFonts w:hint="default"/>
        <w:b/>
        <w:i w:val="0"/>
      </w:rPr>
    </w:lvl>
    <w:lvl w:ilvl="1">
      <w:start w:val="1"/>
      <w:numFmt w:val="decimal"/>
      <w:isLgl/>
      <w:lvlText w:val="%1.%2"/>
      <w:lvlJc w:val="left"/>
      <w:pPr>
        <w:ind w:left="720" w:hanging="360"/>
      </w:pPr>
      <w:rPr>
        <w:rFonts w:hint="default"/>
        <w:color w:val="0070C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7"/>
  </w:num>
  <w:num w:numId="3">
    <w:abstractNumId w:val="10"/>
  </w:num>
  <w:num w:numId="4">
    <w:abstractNumId w:val="19"/>
  </w:num>
  <w:num w:numId="5">
    <w:abstractNumId w:val="8"/>
  </w:num>
  <w:num w:numId="6">
    <w:abstractNumId w:val="24"/>
  </w:num>
  <w:num w:numId="7">
    <w:abstractNumId w:val="12"/>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num>
  <w:num w:numId="10">
    <w:abstractNumId w:val="23"/>
  </w:num>
  <w:num w:numId="11">
    <w:abstractNumId w:val="9"/>
  </w:num>
  <w:num w:numId="12">
    <w:abstractNumId w:val="13"/>
  </w:num>
  <w:num w:numId="13">
    <w:abstractNumId w:val="18"/>
  </w:num>
  <w:num w:numId="14">
    <w:abstractNumId w:val="14"/>
  </w:num>
  <w:num w:numId="15">
    <w:abstractNumId w:val="16"/>
  </w:num>
  <w:num w:numId="16">
    <w:abstractNumId w:val="21"/>
  </w:num>
  <w:num w:numId="17">
    <w:abstractNumId w:val="20"/>
  </w:num>
  <w:num w:numId="18">
    <w:abstractNumId w:val="11"/>
  </w:num>
  <w:num w:numId="19">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proofState w:spelling="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forms" w:enforcement="1" w:cryptProviderType="rsaFull" w:cryptAlgorithmClass="hash" w:cryptAlgorithmType="typeAny" w:cryptAlgorithmSid="4" w:cryptSpinCount="100000" w:hash="Om0zK6O7HIfUaJSrwpMrQEWhCYY=" w:salt="4y9ee27zFnbJ84SQriHqqQ=="/>
  <w:defaultTabStop w:val="709"/>
  <w:autoHyphenation/>
  <w:hyphenationZone w:val="567"/>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113B"/>
    <w:rsid w:val="00000A71"/>
    <w:rsid w:val="000052C3"/>
    <w:rsid w:val="00006411"/>
    <w:rsid w:val="00010AC9"/>
    <w:rsid w:val="00023129"/>
    <w:rsid w:val="00024309"/>
    <w:rsid w:val="00041D29"/>
    <w:rsid w:val="00046462"/>
    <w:rsid w:val="000559E4"/>
    <w:rsid w:val="00056888"/>
    <w:rsid w:val="00057438"/>
    <w:rsid w:val="000603DA"/>
    <w:rsid w:val="00066988"/>
    <w:rsid w:val="00074B6E"/>
    <w:rsid w:val="00082933"/>
    <w:rsid w:val="000918B1"/>
    <w:rsid w:val="00096321"/>
    <w:rsid w:val="000A22B9"/>
    <w:rsid w:val="000B293F"/>
    <w:rsid w:val="000B33EA"/>
    <w:rsid w:val="000B5BB4"/>
    <w:rsid w:val="000C0B21"/>
    <w:rsid w:val="000C113B"/>
    <w:rsid w:val="000C6DDE"/>
    <w:rsid w:val="000C7BF0"/>
    <w:rsid w:val="000D0C09"/>
    <w:rsid w:val="000D278D"/>
    <w:rsid w:val="000E3194"/>
    <w:rsid w:val="000E3436"/>
    <w:rsid w:val="000E6C56"/>
    <w:rsid w:val="000E7782"/>
    <w:rsid w:val="000F1573"/>
    <w:rsid w:val="000F7DCA"/>
    <w:rsid w:val="001007AE"/>
    <w:rsid w:val="001010C8"/>
    <w:rsid w:val="00105C68"/>
    <w:rsid w:val="00114EE3"/>
    <w:rsid w:val="00116B00"/>
    <w:rsid w:val="001200A5"/>
    <w:rsid w:val="0012045E"/>
    <w:rsid w:val="00122533"/>
    <w:rsid w:val="00122E59"/>
    <w:rsid w:val="00127769"/>
    <w:rsid w:val="00131EDB"/>
    <w:rsid w:val="00137F56"/>
    <w:rsid w:val="0014092F"/>
    <w:rsid w:val="00142B00"/>
    <w:rsid w:val="001470AA"/>
    <w:rsid w:val="0014789E"/>
    <w:rsid w:val="00150000"/>
    <w:rsid w:val="001507AF"/>
    <w:rsid w:val="0015554C"/>
    <w:rsid w:val="00160C38"/>
    <w:rsid w:val="0016116A"/>
    <w:rsid w:val="001637FD"/>
    <w:rsid w:val="0017341B"/>
    <w:rsid w:val="001838C2"/>
    <w:rsid w:val="001856BE"/>
    <w:rsid w:val="00186582"/>
    <w:rsid w:val="0019790C"/>
    <w:rsid w:val="001A39F5"/>
    <w:rsid w:val="001A62A3"/>
    <w:rsid w:val="001A747D"/>
    <w:rsid w:val="001A7646"/>
    <w:rsid w:val="001C41B5"/>
    <w:rsid w:val="001C72AA"/>
    <w:rsid w:val="001D6A0D"/>
    <w:rsid w:val="001E0469"/>
    <w:rsid w:val="001E57D0"/>
    <w:rsid w:val="001E5974"/>
    <w:rsid w:val="001E7B35"/>
    <w:rsid w:val="001F65C3"/>
    <w:rsid w:val="002002BE"/>
    <w:rsid w:val="0020030D"/>
    <w:rsid w:val="0020381A"/>
    <w:rsid w:val="00205D85"/>
    <w:rsid w:val="002071A1"/>
    <w:rsid w:val="00210136"/>
    <w:rsid w:val="002151E3"/>
    <w:rsid w:val="002162C1"/>
    <w:rsid w:val="00222E23"/>
    <w:rsid w:val="002261CD"/>
    <w:rsid w:val="002315BB"/>
    <w:rsid w:val="00232353"/>
    <w:rsid w:val="00234825"/>
    <w:rsid w:val="0023588E"/>
    <w:rsid w:val="00235CBE"/>
    <w:rsid w:val="00236A37"/>
    <w:rsid w:val="002431C1"/>
    <w:rsid w:val="00246845"/>
    <w:rsid w:val="002505A2"/>
    <w:rsid w:val="002527DE"/>
    <w:rsid w:val="00261535"/>
    <w:rsid w:val="00265C41"/>
    <w:rsid w:val="002669B9"/>
    <w:rsid w:val="002730DB"/>
    <w:rsid w:val="00273140"/>
    <w:rsid w:val="00280660"/>
    <w:rsid w:val="00281497"/>
    <w:rsid w:val="00281889"/>
    <w:rsid w:val="00281A06"/>
    <w:rsid w:val="00286288"/>
    <w:rsid w:val="00292828"/>
    <w:rsid w:val="00294C91"/>
    <w:rsid w:val="002B608E"/>
    <w:rsid w:val="002C116A"/>
    <w:rsid w:val="002C18A0"/>
    <w:rsid w:val="002C51DE"/>
    <w:rsid w:val="002C5D95"/>
    <w:rsid w:val="002E11CA"/>
    <w:rsid w:val="002E2849"/>
    <w:rsid w:val="002F6007"/>
    <w:rsid w:val="0030071F"/>
    <w:rsid w:val="00303432"/>
    <w:rsid w:val="00315F18"/>
    <w:rsid w:val="00324B1C"/>
    <w:rsid w:val="00326B41"/>
    <w:rsid w:val="00337FF3"/>
    <w:rsid w:val="00343FC4"/>
    <w:rsid w:val="0034507C"/>
    <w:rsid w:val="003456E9"/>
    <w:rsid w:val="00350ED3"/>
    <w:rsid w:val="0035141E"/>
    <w:rsid w:val="003565C0"/>
    <w:rsid w:val="003605FE"/>
    <w:rsid w:val="00364C5B"/>
    <w:rsid w:val="003663A1"/>
    <w:rsid w:val="0037691B"/>
    <w:rsid w:val="003A1E48"/>
    <w:rsid w:val="003B0FE5"/>
    <w:rsid w:val="003C749E"/>
    <w:rsid w:val="003E1D29"/>
    <w:rsid w:val="003E57DB"/>
    <w:rsid w:val="003E62DE"/>
    <w:rsid w:val="003E6EA1"/>
    <w:rsid w:val="003F6358"/>
    <w:rsid w:val="00401F36"/>
    <w:rsid w:val="00402B2F"/>
    <w:rsid w:val="00404E92"/>
    <w:rsid w:val="0041790A"/>
    <w:rsid w:val="0043020C"/>
    <w:rsid w:val="0043029C"/>
    <w:rsid w:val="00432FD4"/>
    <w:rsid w:val="004358D6"/>
    <w:rsid w:val="004408D4"/>
    <w:rsid w:val="00445BB9"/>
    <w:rsid w:val="004525BC"/>
    <w:rsid w:val="0046185F"/>
    <w:rsid w:val="00467DB2"/>
    <w:rsid w:val="004701B3"/>
    <w:rsid w:val="00470E27"/>
    <w:rsid w:val="00482933"/>
    <w:rsid w:val="004843D2"/>
    <w:rsid w:val="0049233A"/>
    <w:rsid w:val="004951DB"/>
    <w:rsid w:val="004A3992"/>
    <w:rsid w:val="004A547E"/>
    <w:rsid w:val="004A5A04"/>
    <w:rsid w:val="004B5A81"/>
    <w:rsid w:val="004B70D1"/>
    <w:rsid w:val="004C3495"/>
    <w:rsid w:val="004C3FE1"/>
    <w:rsid w:val="004C63D0"/>
    <w:rsid w:val="004D2909"/>
    <w:rsid w:val="004F3AA1"/>
    <w:rsid w:val="004F5793"/>
    <w:rsid w:val="004F72DE"/>
    <w:rsid w:val="004F7C40"/>
    <w:rsid w:val="0050196F"/>
    <w:rsid w:val="00506B2D"/>
    <w:rsid w:val="00510DF0"/>
    <w:rsid w:val="005166E1"/>
    <w:rsid w:val="00534434"/>
    <w:rsid w:val="00537B57"/>
    <w:rsid w:val="0054314F"/>
    <w:rsid w:val="00544B81"/>
    <w:rsid w:val="00547F5C"/>
    <w:rsid w:val="00550E98"/>
    <w:rsid w:val="00570121"/>
    <w:rsid w:val="00580FEC"/>
    <w:rsid w:val="00581DC0"/>
    <w:rsid w:val="00582EF3"/>
    <w:rsid w:val="00592060"/>
    <w:rsid w:val="005A35FF"/>
    <w:rsid w:val="005A50D7"/>
    <w:rsid w:val="005A71C5"/>
    <w:rsid w:val="005B3755"/>
    <w:rsid w:val="005B3E91"/>
    <w:rsid w:val="005B5031"/>
    <w:rsid w:val="005C0CDA"/>
    <w:rsid w:val="005C4FAA"/>
    <w:rsid w:val="005C7972"/>
    <w:rsid w:val="005C7FB9"/>
    <w:rsid w:val="005D108B"/>
    <w:rsid w:val="005D1EA7"/>
    <w:rsid w:val="005D443B"/>
    <w:rsid w:val="00602383"/>
    <w:rsid w:val="006044A2"/>
    <w:rsid w:val="00612B7C"/>
    <w:rsid w:val="00620DF8"/>
    <w:rsid w:val="00632846"/>
    <w:rsid w:val="00634BD3"/>
    <w:rsid w:val="006366F7"/>
    <w:rsid w:val="006419C0"/>
    <w:rsid w:val="00657C09"/>
    <w:rsid w:val="00660E1E"/>
    <w:rsid w:val="00667D8C"/>
    <w:rsid w:val="00682381"/>
    <w:rsid w:val="00682AFF"/>
    <w:rsid w:val="006840AC"/>
    <w:rsid w:val="006A2BBD"/>
    <w:rsid w:val="006B4451"/>
    <w:rsid w:val="006B5E13"/>
    <w:rsid w:val="006B6A60"/>
    <w:rsid w:val="006C379A"/>
    <w:rsid w:val="006D04B2"/>
    <w:rsid w:val="006D0BA4"/>
    <w:rsid w:val="006E0E04"/>
    <w:rsid w:val="006E42B8"/>
    <w:rsid w:val="006E7952"/>
    <w:rsid w:val="00701D6A"/>
    <w:rsid w:val="0070284C"/>
    <w:rsid w:val="00703126"/>
    <w:rsid w:val="007072DF"/>
    <w:rsid w:val="00716A9B"/>
    <w:rsid w:val="00720FD9"/>
    <w:rsid w:val="007210A7"/>
    <w:rsid w:val="00732ECD"/>
    <w:rsid w:val="00734D10"/>
    <w:rsid w:val="00737D5D"/>
    <w:rsid w:val="00737F22"/>
    <w:rsid w:val="0074312A"/>
    <w:rsid w:val="00745362"/>
    <w:rsid w:val="00751993"/>
    <w:rsid w:val="00752518"/>
    <w:rsid w:val="00770D02"/>
    <w:rsid w:val="007714FC"/>
    <w:rsid w:val="00771873"/>
    <w:rsid w:val="0078058D"/>
    <w:rsid w:val="00780DA5"/>
    <w:rsid w:val="007856AA"/>
    <w:rsid w:val="00786AE3"/>
    <w:rsid w:val="00787188"/>
    <w:rsid w:val="00791613"/>
    <w:rsid w:val="00792FAE"/>
    <w:rsid w:val="007941D0"/>
    <w:rsid w:val="00795001"/>
    <w:rsid w:val="0079704E"/>
    <w:rsid w:val="00797CA8"/>
    <w:rsid w:val="007A0E7B"/>
    <w:rsid w:val="007B0B59"/>
    <w:rsid w:val="007B2008"/>
    <w:rsid w:val="007C5539"/>
    <w:rsid w:val="007C6C46"/>
    <w:rsid w:val="007D6EE3"/>
    <w:rsid w:val="007E5461"/>
    <w:rsid w:val="007F3189"/>
    <w:rsid w:val="007F4A24"/>
    <w:rsid w:val="007F79EE"/>
    <w:rsid w:val="007F7C77"/>
    <w:rsid w:val="00800FA5"/>
    <w:rsid w:val="0080429A"/>
    <w:rsid w:val="00807959"/>
    <w:rsid w:val="00811953"/>
    <w:rsid w:val="008126EF"/>
    <w:rsid w:val="00813029"/>
    <w:rsid w:val="0081509C"/>
    <w:rsid w:val="00816D77"/>
    <w:rsid w:val="008178F4"/>
    <w:rsid w:val="008211BC"/>
    <w:rsid w:val="0082590A"/>
    <w:rsid w:val="00831979"/>
    <w:rsid w:val="0083347D"/>
    <w:rsid w:val="008401DE"/>
    <w:rsid w:val="00840966"/>
    <w:rsid w:val="00843E11"/>
    <w:rsid w:val="00847ACA"/>
    <w:rsid w:val="008503EE"/>
    <w:rsid w:val="0086107A"/>
    <w:rsid w:val="00861D25"/>
    <w:rsid w:val="008627F8"/>
    <w:rsid w:val="00867775"/>
    <w:rsid w:val="00872CB2"/>
    <w:rsid w:val="008878C8"/>
    <w:rsid w:val="00895EA6"/>
    <w:rsid w:val="0089643A"/>
    <w:rsid w:val="0089669B"/>
    <w:rsid w:val="008C12DA"/>
    <w:rsid w:val="008D114F"/>
    <w:rsid w:val="008D318C"/>
    <w:rsid w:val="008D44EF"/>
    <w:rsid w:val="008D7D11"/>
    <w:rsid w:val="008E1A1F"/>
    <w:rsid w:val="008F08D8"/>
    <w:rsid w:val="008F3B2E"/>
    <w:rsid w:val="009036D0"/>
    <w:rsid w:val="00905AA3"/>
    <w:rsid w:val="009154E5"/>
    <w:rsid w:val="00921036"/>
    <w:rsid w:val="00922FC6"/>
    <w:rsid w:val="009326B2"/>
    <w:rsid w:val="0093382F"/>
    <w:rsid w:val="0093394D"/>
    <w:rsid w:val="009371C4"/>
    <w:rsid w:val="009377FC"/>
    <w:rsid w:val="00944708"/>
    <w:rsid w:val="0094587A"/>
    <w:rsid w:val="00946432"/>
    <w:rsid w:val="00952F10"/>
    <w:rsid w:val="00953B60"/>
    <w:rsid w:val="00960645"/>
    <w:rsid w:val="00971019"/>
    <w:rsid w:val="00972DD9"/>
    <w:rsid w:val="00975F48"/>
    <w:rsid w:val="0098037D"/>
    <w:rsid w:val="0099052B"/>
    <w:rsid w:val="00991BE2"/>
    <w:rsid w:val="00996FE7"/>
    <w:rsid w:val="009A2F24"/>
    <w:rsid w:val="009A31A7"/>
    <w:rsid w:val="009A5131"/>
    <w:rsid w:val="009A5FAC"/>
    <w:rsid w:val="009A7203"/>
    <w:rsid w:val="009A7357"/>
    <w:rsid w:val="009B5D63"/>
    <w:rsid w:val="009C0715"/>
    <w:rsid w:val="009C0BEF"/>
    <w:rsid w:val="009C5AF5"/>
    <w:rsid w:val="009E25B6"/>
    <w:rsid w:val="009E2974"/>
    <w:rsid w:val="009E37C1"/>
    <w:rsid w:val="009F26B1"/>
    <w:rsid w:val="009F274B"/>
    <w:rsid w:val="00A136E7"/>
    <w:rsid w:val="00A1530A"/>
    <w:rsid w:val="00A176A4"/>
    <w:rsid w:val="00A2715A"/>
    <w:rsid w:val="00A2771D"/>
    <w:rsid w:val="00A27728"/>
    <w:rsid w:val="00A27B0C"/>
    <w:rsid w:val="00A30F29"/>
    <w:rsid w:val="00A324E1"/>
    <w:rsid w:val="00A3629C"/>
    <w:rsid w:val="00A4028A"/>
    <w:rsid w:val="00A4610D"/>
    <w:rsid w:val="00A52441"/>
    <w:rsid w:val="00A579B9"/>
    <w:rsid w:val="00A63485"/>
    <w:rsid w:val="00A64058"/>
    <w:rsid w:val="00A70A47"/>
    <w:rsid w:val="00A73309"/>
    <w:rsid w:val="00A76488"/>
    <w:rsid w:val="00A813B4"/>
    <w:rsid w:val="00A817A8"/>
    <w:rsid w:val="00A821C2"/>
    <w:rsid w:val="00A909A0"/>
    <w:rsid w:val="00A964F6"/>
    <w:rsid w:val="00AB0DB2"/>
    <w:rsid w:val="00AB4333"/>
    <w:rsid w:val="00AC4A42"/>
    <w:rsid w:val="00AD3421"/>
    <w:rsid w:val="00AE1927"/>
    <w:rsid w:val="00B001EE"/>
    <w:rsid w:val="00B009A7"/>
    <w:rsid w:val="00B05664"/>
    <w:rsid w:val="00B06A00"/>
    <w:rsid w:val="00B12460"/>
    <w:rsid w:val="00B13C4A"/>
    <w:rsid w:val="00B14765"/>
    <w:rsid w:val="00B262EE"/>
    <w:rsid w:val="00B262F0"/>
    <w:rsid w:val="00B40EF3"/>
    <w:rsid w:val="00B40FF5"/>
    <w:rsid w:val="00B477C0"/>
    <w:rsid w:val="00B53CB0"/>
    <w:rsid w:val="00B55A1A"/>
    <w:rsid w:val="00B5625C"/>
    <w:rsid w:val="00B60451"/>
    <w:rsid w:val="00B63323"/>
    <w:rsid w:val="00B65B82"/>
    <w:rsid w:val="00B66DF4"/>
    <w:rsid w:val="00B70FB1"/>
    <w:rsid w:val="00B75315"/>
    <w:rsid w:val="00B7745E"/>
    <w:rsid w:val="00B828A2"/>
    <w:rsid w:val="00B85678"/>
    <w:rsid w:val="00B94768"/>
    <w:rsid w:val="00B94BDE"/>
    <w:rsid w:val="00B973DB"/>
    <w:rsid w:val="00BA416C"/>
    <w:rsid w:val="00BA4E49"/>
    <w:rsid w:val="00BA7476"/>
    <w:rsid w:val="00BA7F19"/>
    <w:rsid w:val="00BB143C"/>
    <w:rsid w:val="00BB5352"/>
    <w:rsid w:val="00BC0065"/>
    <w:rsid w:val="00BD0476"/>
    <w:rsid w:val="00BD6862"/>
    <w:rsid w:val="00BD778E"/>
    <w:rsid w:val="00BE2E00"/>
    <w:rsid w:val="00BE7975"/>
    <w:rsid w:val="00BF1467"/>
    <w:rsid w:val="00BF43CD"/>
    <w:rsid w:val="00BF4596"/>
    <w:rsid w:val="00BF472B"/>
    <w:rsid w:val="00C00530"/>
    <w:rsid w:val="00C052B9"/>
    <w:rsid w:val="00C10BB4"/>
    <w:rsid w:val="00C14F21"/>
    <w:rsid w:val="00C1506F"/>
    <w:rsid w:val="00C26B26"/>
    <w:rsid w:val="00C33D0F"/>
    <w:rsid w:val="00C437E7"/>
    <w:rsid w:val="00C43FA8"/>
    <w:rsid w:val="00C441E6"/>
    <w:rsid w:val="00C44CA1"/>
    <w:rsid w:val="00C51292"/>
    <w:rsid w:val="00C54AF5"/>
    <w:rsid w:val="00C62BAA"/>
    <w:rsid w:val="00C62DF9"/>
    <w:rsid w:val="00C64EEC"/>
    <w:rsid w:val="00C65D96"/>
    <w:rsid w:val="00C77703"/>
    <w:rsid w:val="00C81685"/>
    <w:rsid w:val="00C832B3"/>
    <w:rsid w:val="00C84B3A"/>
    <w:rsid w:val="00C85D9A"/>
    <w:rsid w:val="00C85E1B"/>
    <w:rsid w:val="00C87F7B"/>
    <w:rsid w:val="00C91991"/>
    <w:rsid w:val="00C971E2"/>
    <w:rsid w:val="00C97CE9"/>
    <w:rsid w:val="00CA39FC"/>
    <w:rsid w:val="00CA3DD5"/>
    <w:rsid w:val="00CB048A"/>
    <w:rsid w:val="00CB4127"/>
    <w:rsid w:val="00CB5D21"/>
    <w:rsid w:val="00CC3AAC"/>
    <w:rsid w:val="00CD46CD"/>
    <w:rsid w:val="00CE28F8"/>
    <w:rsid w:val="00CE477F"/>
    <w:rsid w:val="00CE5F13"/>
    <w:rsid w:val="00CF0D29"/>
    <w:rsid w:val="00CF2109"/>
    <w:rsid w:val="00CF2DA6"/>
    <w:rsid w:val="00CF3B78"/>
    <w:rsid w:val="00D00BBC"/>
    <w:rsid w:val="00D05F4D"/>
    <w:rsid w:val="00D16467"/>
    <w:rsid w:val="00D31D3E"/>
    <w:rsid w:val="00D32BCF"/>
    <w:rsid w:val="00D42CE1"/>
    <w:rsid w:val="00D461F3"/>
    <w:rsid w:val="00D46517"/>
    <w:rsid w:val="00D4787C"/>
    <w:rsid w:val="00D516F3"/>
    <w:rsid w:val="00D53A4B"/>
    <w:rsid w:val="00D557CD"/>
    <w:rsid w:val="00D604AB"/>
    <w:rsid w:val="00D607AD"/>
    <w:rsid w:val="00D64E9E"/>
    <w:rsid w:val="00D74E26"/>
    <w:rsid w:val="00D86D5E"/>
    <w:rsid w:val="00D90613"/>
    <w:rsid w:val="00D91716"/>
    <w:rsid w:val="00D9294D"/>
    <w:rsid w:val="00D92BB1"/>
    <w:rsid w:val="00D95B8A"/>
    <w:rsid w:val="00D966FC"/>
    <w:rsid w:val="00DA1082"/>
    <w:rsid w:val="00DA3744"/>
    <w:rsid w:val="00DA3E39"/>
    <w:rsid w:val="00DA4BB9"/>
    <w:rsid w:val="00DA7A95"/>
    <w:rsid w:val="00DB0AC5"/>
    <w:rsid w:val="00DC0479"/>
    <w:rsid w:val="00DC74F6"/>
    <w:rsid w:val="00DD0077"/>
    <w:rsid w:val="00DE39A0"/>
    <w:rsid w:val="00DF3A24"/>
    <w:rsid w:val="00DF76F6"/>
    <w:rsid w:val="00E00889"/>
    <w:rsid w:val="00E01F54"/>
    <w:rsid w:val="00E05AC4"/>
    <w:rsid w:val="00E07790"/>
    <w:rsid w:val="00E10649"/>
    <w:rsid w:val="00E127FF"/>
    <w:rsid w:val="00E14EC5"/>
    <w:rsid w:val="00E151C9"/>
    <w:rsid w:val="00E15F34"/>
    <w:rsid w:val="00E20D21"/>
    <w:rsid w:val="00E20ECA"/>
    <w:rsid w:val="00E21E1F"/>
    <w:rsid w:val="00E25EF2"/>
    <w:rsid w:val="00E271A3"/>
    <w:rsid w:val="00E33FA5"/>
    <w:rsid w:val="00E3556F"/>
    <w:rsid w:val="00E44C6A"/>
    <w:rsid w:val="00E633B6"/>
    <w:rsid w:val="00E731C8"/>
    <w:rsid w:val="00E80D76"/>
    <w:rsid w:val="00E850CB"/>
    <w:rsid w:val="00E859ED"/>
    <w:rsid w:val="00E86A04"/>
    <w:rsid w:val="00E93207"/>
    <w:rsid w:val="00E94E8E"/>
    <w:rsid w:val="00E95017"/>
    <w:rsid w:val="00EA18A1"/>
    <w:rsid w:val="00EB2224"/>
    <w:rsid w:val="00EB69DF"/>
    <w:rsid w:val="00EC02BB"/>
    <w:rsid w:val="00EC16FC"/>
    <w:rsid w:val="00EC53C1"/>
    <w:rsid w:val="00ED0836"/>
    <w:rsid w:val="00ED229A"/>
    <w:rsid w:val="00ED521C"/>
    <w:rsid w:val="00EE0F5E"/>
    <w:rsid w:val="00EE2E6E"/>
    <w:rsid w:val="00EF1AB5"/>
    <w:rsid w:val="00EF598B"/>
    <w:rsid w:val="00EF66BF"/>
    <w:rsid w:val="00EF7EB6"/>
    <w:rsid w:val="00EF7EEB"/>
    <w:rsid w:val="00F03977"/>
    <w:rsid w:val="00F05001"/>
    <w:rsid w:val="00F0589B"/>
    <w:rsid w:val="00F0607F"/>
    <w:rsid w:val="00F10980"/>
    <w:rsid w:val="00F11788"/>
    <w:rsid w:val="00F15D41"/>
    <w:rsid w:val="00F16491"/>
    <w:rsid w:val="00F22959"/>
    <w:rsid w:val="00F25CE5"/>
    <w:rsid w:val="00F41E45"/>
    <w:rsid w:val="00F45480"/>
    <w:rsid w:val="00F50FE7"/>
    <w:rsid w:val="00F52ABE"/>
    <w:rsid w:val="00F543F0"/>
    <w:rsid w:val="00F5706F"/>
    <w:rsid w:val="00F6727D"/>
    <w:rsid w:val="00F8093C"/>
    <w:rsid w:val="00F873D4"/>
    <w:rsid w:val="00F97F82"/>
    <w:rsid w:val="00FA0386"/>
    <w:rsid w:val="00FA1F3A"/>
    <w:rsid w:val="00FA4D6B"/>
    <w:rsid w:val="00FA6B4F"/>
    <w:rsid w:val="00FB2808"/>
    <w:rsid w:val="00FB3AD8"/>
    <w:rsid w:val="00FC3474"/>
    <w:rsid w:val="00FD4FE7"/>
    <w:rsid w:val="00FD7370"/>
    <w:rsid w:val="00FE3B6B"/>
    <w:rsid w:val="00FE3BFF"/>
    <w:rsid w:val="00FE6E8B"/>
    <w:rsid w:val="00FE6F46"/>
    <w:rsid w:val="00FF4F8A"/>
  </w:rsids>
  <m:mathPr>
    <m:mathFont m:val="DejaVu Math TeX Gyre"/>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rules v:ext="edit">
        <o:r id="V:Rule1" type="connector" idref="#7 Conector recto"/>
      </o:rules>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0AA"/>
    <w:pPr>
      <w:suppressAutoHyphens/>
    </w:pPr>
    <w:rPr>
      <w:rFonts w:ascii="Arial" w:hAnsi="Arial" w:cs="Arial"/>
      <w:i/>
      <w:lang w:eastAsia="zh-CN"/>
    </w:rPr>
  </w:style>
  <w:style w:type="paragraph" w:styleId="Ttulo1">
    <w:name w:val="heading 1"/>
    <w:basedOn w:val="Normal"/>
    <w:next w:val="Normal"/>
    <w:qFormat/>
    <w:rsid w:val="001470AA"/>
    <w:pPr>
      <w:keepNext/>
      <w:spacing w:before="240"/>
      <w:outlineLvl w:val="0"/>
    </w:pPr>
    <w:rPr>
      <w:b/>
      <w:caps/>
      <w:kern w:val="1"/>
      <w:sz w:val="28"/>
    </w:rPr>
  </w:style>
  <w:style w:type="paragraph" w:styleId="Ttulo2">
    <w:name w:val="heading 2"/>
    <w:basedOn w:val="Normal"/>
    <w:next w:val="Normal"/>
    <w:qFormat/>
    <w:rsid w:val="001470AA"/>
    <w:pPr>
      <w:keepNext/>
      <w:outlineLvl w:val="1"/>
    </w:pPr>
    <w:rPr>
      <w:b/>
      <w:i w:val="0"/>
      <w:color w:val="000080"/>
    </w:rPr>
  </w:style>
  <w:style w:type="paragraph" w:styleId="Ttulo3">
    <w:name w:val="heading 3"/>
    <w:basedOn w:val="Normal"/>
    <w:next w:val="Normal"/>
    <w:qFormat/>
    <w:rsid w:val="001470AA"/>
    <w:pPr>
      <w:keepNext/>
      <w:outlineLvl w:val="2"/>
    </w:pPr>
    <w:rPr>
      <w:smallCaps/>
      <w:sz w:val="24"/>
    </w:rPr>
  </w:style>
  <w:style w:type="paragraph" w:styleId="Ttulo4">
    <w:name w:val="heading 4"/>
    <w:basedOn w:val="Normal"/>
    <w:next w:val="Normal"/>
    <w:qFormat/>
    <w:rsid w:val="001470AA"/>
    <w:pPr>
      <w:keepNext/>
      <w:jc w:val="center"/>
      <w:outlineLvl w:val="3"/>
    </w:pPr>
    <w:rPr>
      <w:i w:val="0"/>
      <w:u w:val="single"/>
    </w:rPr>
  </w:style>
  <w:style w:type="paragraph" w:styleId="Ttulo5">
    <w:name w:val="heading 5"/>
    <w:basedOn w:val="Normal"/>
    <w:next w:val="Normal"/>
    <w:qFormat/>
    <w:rsid w:val="001470AA"/>
    <w:pPr>
      <w:keepNext/>
      <w:outlineLvl w:val="4"/>
    </w:pPr>
    <w:rPr>
      <w:i w:val="0"/>
      <w:u w:val="single"/>
    </w:rPr>
  </w:style>
  <w:style w:type="paragraph" w:styleId="Ttulo6">
    <w:name w:val="heading 6"/>
    <w:basedOn w:val="Normal"/>
    <w:next w:val="Normal"/>
    <w:qFormat/>
    <w:rsid w:val="001470AA"/>
    <w:pPr>
      <w:keepNext/>
      <w:jc w:val="center"/>
      <w:outlineLvl w:val="5"/>
    </w:pPr>
    <w:rPr>
      <w:b/>
      <w:i w:val="0"/>
      <w:u w:val="single"/>
    </w:rPr>
  </w:style>
  <w:style w:type="paragraph" w:styleId="Ttulo7">
    <w:name w:val="heading 7"/>
    <w:basedOn w:val="Normal"/>
    <w:next w:val="Normal"/>
    <w:qFormat/>
    <w:rsid w:val="001470AA"/>
    <w:pPr>
      <w:keepNext/>
      <w:jc w:val="center"/>
      <w:outlineLvl w:val="6"/>
    </w:pPr>
    <w:rPr>
      <w:i w:val="0"/>
      <w:sz w:val="22"/>
      <w:u w:val="single"/>
    </w:rPr>
  </w:style>
  <w:style w:type="paragraph" w:styleId="Ttulo8">
    <w:name w:val="heading 8"/>
    <w:basedOn w:val="Normal"/>
    <w:next w:val="Normal"/>
    <w:qFormat/>
    <w:rsid w:val="001470AA"/>
    <w:pPr>
      <w:keepNext/>
      <w:numPr>
        <w:numId w:val="1"/>
      </w:numPr>
      <w:outlineLvl w:val="7"/>
    </w:pPr>
    <w:rPr>
      <w:b/>
      <w:i w:val="0"/>
      <w:sz w:val="22"/>
    </w:rPr>
  </w:style>
  <w:style w:type="paragraph" w:styleId="Ttulo9">
    <w:name w:val="heading 9"/>
    <w:basedOn w:val="Normal"/>
    <w:next w:val="Normal"/>
    <w:link w:val="Ttulo9Car"/>
    <w:qFormat/>
    <w:rsid w:val="001470AA"/>
    <w:pPr>
      <w:keepNext/>
      <w:tabs>
        <w:tab w:val="num" w:pos="720"/>
      </w:tabs>
      <w:ind w:left="720" w:hanging="72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link w:val="Ttulo9"/>
    <w:rsid w:val="00537B57"/>
    <w:rPr>
      <w:rFonts w:ascii="Arial" w:hAnsi="Arial" w:cs="Arial"/>
      <w:b/>
      <w:i/>
      <w:lang w:eastAsia="zh-CN"/>
    </w:rPr>
  </w:style>
  <w:style w:type="character" w:customStyle="1" w:styleId="WW8Num1z0">
    <w:name w:val="WW8Num1z0"/>
    <w:rsid w:val="001470AA"/>
  </w:style>
  <w:style w:type="character" w:customStyle="1" w:styleId="WW8Num1z1">
    <w:name w:val="WW8Num1z1"/>
    <w:rsid w:val="001470AA"/>
  </w:style>
  <w:style w:type="character" w:customStyle="1" w:styleId="WW8Num1z2">
    <w:name w:val="WW8Num1z2"/>
    <w:rsid w:val="001470AA"/>
  </w:style>
  <w:style w:type="character" w:customStyle="1" w:styleId="WW8Num1z3">
    <w:name w:val="WW8Num1z3"/>
    <w:rsid w:val="001470AA"/>
  </w:style>
  <w:style w:type="character" w:customStyle="1" w:styleId="WW8Num1z4">
    <w:name w:val="WW8Num1z4"/>
    <w:rsid w:val="001470AA"/>
  </w:style>
  <w:style w:type="character" w:customStyle="1" w:styleId="WW8Num1z5">
    <w:name w:val="WW8Num1z5"/>
    <w:rsid w:val="001470AA"/>
  </w:style>
  <w:style w:type="character" w:customStyle="1" w:styleId="WW8Num1z6">
    <w:name w:val="WW8Num1z6"/>
    <w:rsid w:val="001470AA"/>
  </w:style>
  <w:style w:type="character" w:customStyle="1" w:styleId="WW8Num1z7">
    <w:name w:val="WW8Num1z7"/>
    <w:rsid w:val="001470AA"/>
  </w:style>
  <w:style w:type="character" w:customStyle="1" w:styleId="WW8Num1z8">
    <w:name w:val="WW8Num1z8"/>
    <w:rsid w:val="001470AA"/>
  </w:style>
  <w:style w:type="character" w:customStyle="1" w:styleId="WW8Num2z0">
    <w:name w:val="WW8Num2z0"/>
    <w:rsid w:val="001470AA"/>
    <w:rPr>
      <w:rFonts w:hint="default"/>
      <w:b/>
    </w:rPr>
  </w:style>
  <w:style w:type="character" w:customStyle="1" w:styleId="WW8Num2z1">
    <w:name w:val="WW8Num2z1"/>
    <w:rsid w:val="001470AA"/>
    <w:rPr>
      <w:rFonts w:hint="default"/>
      <w:color w:val="0070C0"/>
    </w:rPr>
  </w:style>
  <w:style w:type="character" w:customStyle="1" w:styleId="WW8Num2z2">
    <w:name w:val="WW8Num2z2"/>
    <w:rsid w:val="001470AA"/>
    <w:rPr>
      <w:rFonts w:hint="default"/>
    </w:rPr>
  </w:style>
  <w:style w:type="character" w:customStyle="1" w:styleId="WW8Num3z0">
    <w:name w:val="WW8Num3z0"/>
    <w:rsid w:val="001470AA"/>
    <w:rPr>
      <w:rFonts w:ascii="Symbol" w:hAnsi="Symbol" w:cs="Symbol" w:hint="default"/>
    </w:rPr>
  </w:style>
  <w:style w:type="character" w:customStyle="1" w:styleId="WW8Num4z0">
    <w:name w:val="WW8Num4z0"/>
    <w:rsid w:val="001470AA"/>
    <w:rPr>
      <w:rFonts w:ascii="Symbol" w:hAnsi="Symbol" w:cs="Symbol" w:hint="default"/>
    </w:rPr>
  </w:style>
  <w:style w:type="character" w:customStyle="1" w:styleId="WW8Num4z1">
    <w:name w:val="WW8Num4z1"/>
    <w:rsid w:val="001470AA"/>
    <w:rPr>
      <w:rFonts w:ascii="Courier New" w:hAnsi="Courier New" w:cs="Courier New" w:hint="default"/>
    </w:rPr>
  </w:style>
  <w:style w:type="character" w:customStyle="1" w:styleId="WW8Num4z2">
    <w:name w:val="WW8Num4z2"/>
    <w:rsid w:val="001470AA"/>
    <w:rPr>
      <w:rFonts w:ascii="Wingdings" w:hAnsi="Wingdings" w:cs="Wingdings" w:hint="default"/>
    </w:rPr>
  </w:style>
  <w:style w:type="character" w:customStyle="1" w:styleId="WW8Num5z0">
    <w:name w:val="WW8Num5z0"/>
    <w:rsid w:val="001470AA"/>
    <w:rPr>
      <w:rFonts w:ascii="Symbol" w:hAnsi="Symbol" w:cs="Symbol" w:hint="default"/>
    </w:rPr>
  </w:style>
  <w:style w:type="character" w:customStyle="1" w:styleId="WW8Num5z1">
    <w:name w:val="WW8Num5z1"/>
    <w:rsid w:val="001470AA"/>
    <w:rPr>
      <w:rFonts w:ascii="Courier New" w:hAnsi="Courier New" w:cs="Courier New" w:hint="default"/>
    </w:rPr>
  </w:style>
  <w:style w:type="character" w:customStyle="1" w:styleId="WW8Num5z2">
    <w:name w:val="WW8Num5z2"/>
    <w:rsid w:val="001470AA"/>
    <w:rPr>
      <w:rFonts w:ascii="Wingdings" w:hAnsi="Wingdings" w:cs="Wingdings" w:hint="default"/>
    </w:rPr>
  </w:style>
  <w:style w:type="character" w:customStyle="1" w:styleId="WW8Num6z0">
    <w:name w:val="WW8Num6z0"/>
    <w:rsid w:val="001470AA"/>
    <w:rPr>
      <w:rFonts w:ascii="Times New Roman" w:hAnsi="Times New Roman" w:cs="Times New Roman" w:hint="default"/>
      <w:sz w:val="22"/>
      <w:szCs w:val="22"/>
      <w:lang w:val="es-ES_tradnl"/>
    </w:rPr>
  </w:style>
  <w:style w:type="character" w:customStyle="1" w:styleId="WW8Num7z0">
    <w:name w:val="WW8Num7z0"/>
    <w:rsid w:val="001470AA"/>
    <w:rPr>
      <w:rFonts w:ascii="Symbol" w:hAnsi="Symbol" w:cs="Symbol" w:hint="default"/>
    </w:rPr>
  </w:style>
  <w:style w:type="character" w:customStyle="1" w:styleId="WW8Num7z1">
    <w:name w:val="WW8Num7z1"/>
    <w:rsid w:val="001470AA"/>
    <w:rPr>
      <w:rFonts w:ascii="Courier New" w:hAnsi="Courier New" w:cs="Courier New" w:hint="default"/>
    </w:rPr>
  </w:style>
  <w:style w:type="character" w:customStyle="1" w:styleId="WW8Num7z2">
    <w:name w:val="WW8Num7z2"/>
    <w:rsid w:val="001470AA"/>
    <w:rPr>
      <w:rFonts w:ascii="Wingdings" w:hAnsi="Wingdings" w:cs="Wingdings" w:hint="default"/>
    </w:rPr>
  </w:style>
  <w:style w:type="character" w:customStyle="1" w:styleId="WW8Num8z0">
    <w:name w:val="WW8Num8z0"/>
    <w:rsid w:val="001470AA"/>
    <w:rPr>
      <w:rFonts w:ascii="Times New Roman" w:hAnsi="Times New Roman" w:cs="Times New Roman" w:hint="default"/>
      <w:sz w:val="22"/>
      <w:szCs w:val="22"/>
    </w:rPr>
  </w:style>
  <w:style w:type="character" w:customStyle="1" w:styleId="WW8Num8z1">
    <w:name w:val="WW8Num8z1"/>
    <w:rsid w:val="001470AA"/>
    <w:rPr>
      <w:rFonts w:ascii="Courier New" w:hAnsi="Courier New" w:cs="Courier New" w:hint="default"/>
    </w:rPr>
  </w:style>
  <w:style w:type="character" w:customStyle="1" w:styleId="WW8Num8z2">
    <w:name w:val="WW8Num8z2"/>
    <w:rsid w:val="001470AA"/>
    <w:rPr>
      <w:rFonts w:ascii="Wingdings" w:hAnsi="Wingdings" w:cs="Wingdings" w:hint="default"/>
    </w:rPr>
  </w:style>
  <w:style w:type="character" w:customStyle="1" w:styleId="WW8Num8z3">
    <w:name w:val="WW8Num8z3"/>
    <w:rsid w:val="001470AA"/>
    <w:rPr>
      <w:rFonts w:ascii="Symbol" w:hAnsi="Symbol" w:cs="Symbol" w:hint="default"/>
    </w:rPr>
  </w:style>
  <w:style w:type="character" w:customStyle="1" w:styleId="WW8Num9z0">
    <w:name w:val="WW8Num9z0"/>
    <w:rsid w:val="001470AA"/>
    <w:rPr>
      <w:rFonts w:ascii="Symbol" w:hAnsi="Symbol" w:cs="Symbol" w:hint="default"/>
    </w:rPr>
  </w:style>
  <w:style w:type="character" w:customStyle="1" w:styleId="WW8Num9z1">
    <w:name w:val="WW8Num9z1"/>
    <w:rsid w:val="001470AA"/>
    <w:rPr>
      <w:rFonts w:ascii="Courier New" w:hAnsi="Courier New" w:cs="Courier New" w:hint="default"/>
    </w:rPr>
  </w:style>
  <w:style w:type="character" w:customStyle="1" w:styleId="WW8Num9z2">
    <w:name w:val="WW8Num9z2"/>
    <w:rsid w:val="001470AA"/>
    <w:rPr>
      <w:rFonts w:ascii="Wingdings" w:hAnsi="Wingdings" w:cs="Wingdings" w:hint="default"/>
    </w:rPr>
  </w:style>
  <w:style w:type="character" w:customStyle="1" w:styleId="Fuentedeprrafopredeter2">
    <w:name w:val="Fuente de párrafo predeter.2"/>
    <w:rsid w:val="001470AA"/>
  </w:style>
  <w:style w:type="character" w:customStyle="1" w:styleId="WW8Num3z1">
    <w:name w:val="WW8Num3z1"/>
    <w:rsid w:val="001470AA"/>
  </w:style>
  <w:style w:type="character" w:customStyle="1" w:styleId="WW8Num3z2">
    <w:name w:val="WW8Num3z2"/>
    <w:rsid w:val="001470AA"/>
  </w:style>
  <w:style w:type="character" w:customStyle="1" w:styleId="WW8Num3z3">
    <w:name w:val="WW8Num3z3"/>
    <w:rsid w:val="001470AA"/>
  </w:style>
  <w:style w:type="character" w:customStyle="1" w:styleId="WW8Num3z4">
    <w:name w:val="WW8Num3z4"/>
    <w:rsid w:val="001470AA"/>
  </w:style>
  <w:style w:type="character" w:customStyle="1" w:styleId="WW8Num3z5">
    <w:name w:val="WW8Num3z5"/>
    <w:rsid w:val="001470AA"/>
  </w:style>
  <w:style w:type="character" w:customStyle="1" w:styleId="WW8Num3z6">
    <w:name w:val="WW8Num3z6"/>
    <w:rsid w:val="001470AA"/>
  </w:style>
  <w:style w:type="character" w:customStyle="1" w:styleId="WW8Num3z7">
    <w:name w:val="WW8Num3z7"/>
    <w:rsid w:val="001470AA"/>
  </w:style>
  <w:style w:type="character" w:customStyle="1" w:styleId="WW8Num3z8">
    <w:name w:val="WW8Num3z8"/>
    <w:rsid w:val="001470AA"/>
  </w:style>
  <w:style w:type="character" w:customStyle="1" w:styleId="WW8Num4z3">
    <w:name w:val="WW8Num4z3"/>
    <w:rsid w:val="001470AA"/>
  </w:style>
  <w:style w:type="character" w:customStyle="1" w:styleId="WW8Num4z4">
    <w:name w:val="WW8Num4z4"/>
    <w:rsid w:val="001470AA"/>
  </w:style>
  <w:style w:type="character" w:customStyle="1" w:styleId="WW8Num4z5">
    <w:name w:val="WW8Num4z5"/>
    <w:rsid w:val="001470AA"/>
  </w:style>
  <w:style w:type="character" w:customStyle="1" w:styleId="WW8Num4z6">
    <w:name w:val="WW8Num4z6"/>
    <w:rsid w:val="001470AA"/>
  </w:style>
  <w:style w:type="character" w:customStyle="1" w:styleId="WW8Num4z7">
    <w:name w:val="WW8Num4z7"/>
    <w:rsid w:val="001470AA"/>
  </w:style>
  <w:style w:type="character" w:customStyle="1" w:styleId="WW8Num4z8">
    <w:name w:val="WW8Num4z8"/>
    <w:rsid w:val="001470AA"/>
  </w:style>
  <w:style w:type="character" w:customStyle="1" w:styleId="WW8Num5z3">
    <w:name w:val="WW8Num5z3"/>
    <w:rsid w:val="001470AA"/>
  </w:style>
  <w:style w:type="character" w:customStyle="1" w:styleId="WW8Num5z4">
    <w:name w:val="WW8Num5z4"/>
    <w:rsid w:val="001470AA"/>
  </w:style>
  <w:style w:type="character" w:customStyle="1" w:styleId="WW8Num5z5">
    <w:name w:val="WW8Num5z5"/>
    <w:rsid w:val="001470AA"/>
  </w:style>
  <w:style w:type="character" w:customStyle="1" w:styleId="WW8Num5z6">
    <w:name w:val="WW8Num5z6"/>
    <w:rsid w:val="001470AA"/>
  </w:style>
  <w:style w:type="character" w:customStyle="1" w:styleId="WW8Num5z7">
    <w:name w:val="WW8Num5z7"/>
    <w:rsid w:val="001470AA"/>
  </w:style>
  <w:style w:type="character" w:customStyle="1" w:styleId="WW8Num5z8">
    <w:name w:val="WW8Num5z8"/>
    <w:rsid w:val="001470AA"/>
  </w:style>
  <w:style w:type="character" w:customStyle="1" w:styleId="WW8Num6z1">
    <w:name w:val="WW8Num6z1"/>
    <w:rsid w:val="001470AA"/>
    <w:rPr>
      <w:rFonts w:ascii="Courier New" w:hAnsi="Courier New" w:cs="Courier New" w:hint="default"/>
    </w:rPr>
  </w:style>
  <w:style w:type="character" w:customStyle="1" w:styleId="WW8Num6z2">
    <w:name w:val="WW8Num6z2"/>
    <w:rsid w:val="001470AA"/>
    <w:rPr>
      <w:rFonts w:ascii="Wingdings" w:hAnsi="Wingdings" w:cs="Wingdings" w:hint="default"/>
    </w:rPr>
  </w:style>
  <w:style w:type="character" w:customStyle="1" w:styleId="WW8Num6z3">
    <w:name w:val="WW8Num6z3"/>
    <w:rsid w:val="001470AA"/>
    <w:rPr>
      <w:rFonts w:ascii="Symbol" w:hAnsi="Symbol" w:cs="Symbol" w:hint="default"/>
    </w:rPr>
  </w:style>
  <w:style w:type="character" w:customStyle="1" w:styleId="WW8Num7z3">
    <w:name w:val="WW8Num7z3"/>
    <w:rsid w:val="001470AA"/>
  </w:style>
  <w:style w:type="character" w:customStyle="1" w:styleId="WW8Num7z4">
    <w:name w:val="WW8Num7z4"/>
    <w:rsid w:val="001470AA"/>
  </w:style>
  <w:style w:type="character" w:customStyle="1" w:styleId="WW8Num7z5">
    <w:name w:val="WW8Num7z5"/>
    <w:rsid w:val="001470AA"/>
  </w:style>
  <w:style w:type="character" w:customStyle="1" w:styleId="WW8Num7z6">
    <w:name w:val="WW8Num7z6"/>
    <w:rsid w:val="001470AA"/>
  </w:style>
  <w:style w:type="character" w:customStyle="1" w:styleId="WW8Num7z7">
    <w:name w:val="WW8Num7z7"/>
    <w:rsid w:val="001470AA"/>
  </w:style>
  <w:style w:type="character" w:customStyle="1" w:styleId="WW8Num7z8">
    <w:name w:val="WW8Num7z8"/>
    <w:rsid w:val="001470AA"/>
  </w:style>
  <w:style w:type="character" w:customStyle="1" w:styleId="WW8Num10z0">
    <w:name w:val="WW8Num10z0"/>
    <w:rsid w:val="001470AA"/>
    <w:rPr>
      <w:rFonts w:hint="default"/>
    </w:rPr>
  </w:style>
  <w:style w:type="character" w:customStyle="1" w:styleId="WW8Num10z1">
    <w:name w:val="WW8Num10z1"/>
    <w:rsid w:val="001470AA"/>
  </w:style>
  <w:style w:type="character" w:customStyle="1" w:styleId="WW8Num10z2">
    <w:name w:val="WW8Num10z2"/>
    <w:rsid w:val="001470AA"/>
  </w:style>
  <w:style w:type="character" w:customStyle="1" w:styleId="WW8Num10z3">
    <w:name w:val="WW8Num10z3"/>
    <w:rsid w:val="001470AA"/>
  </w:style>
  <w:style w:type="character" w:customStyle="1" w:styleId="WW8Num10z4">
    <w:name w:val="WW8Num10z4"/>
    <w:rsid w:val="001470AA"/>
  </w:style>
  <w:style w:type="character" w:customStyle="1" w:styleId="WW8Num10z5">
    <w:name w:val="WW8Num10z5"/>
    <w:rsid w:val="001470AA"/>
  </w:style>
  <w:style w:type="character" w:customStyle="1" w:styleId="WW8Num10z6">
    <w:name w:val="WW8Num10z6"/>
    <w:rsid w:val="001470AA"/>
  </w:style>
  <w:style w:type="character" w:customStyle="1" w:styleId="WW8Num10z7">
    <w:name w:val="WW8Num10z7"/>
    <w:rsid w:val="001470AA"/>
  </w:style>
  <w:style w:type="character" w:customStyle="1" w:styleId="WW8Num10z8">
    <w:name w:val="WW8Num10z8"/>
    <w:rsid w:val="001470AA"/>
  </w:style>
  <w:style w:type="character" w:customStyle="1" w:styleId="WW8Num11z0">
    <w:name w:val="WW8Num11z0"/>
    <w:rsid w:val="001470AA"/>
    <w:rPr>
      <w:rFonts w:hint="default"/>
    </w:rPr>
  </w:style>
  <w:style w:type="character" w:customStyle="1" w:styleId="WW8Num11z1">
    <w:name w:val="WW8Num11z1"/>
    <w:rsid w:val="001470AA"/>
  </w:style>
  <w:style w:type="character" w:customStyle="1" w:styleId="WW8Num11z2">
    <w:name w:val="WW8Num11z2"/>
    <w:rsid w:val="001470AA"/>
  </w:style>
  <w:style w:type="character" w:customStyle="1" w:styleId="WW8Num11z3">
    <w:name w:val="WW8Num11z3"/>
    <w:rsid w:val="001470AA"/>
  </w:style>
  <w:style w:type="character" w:customStyle="1" w:styleId="WW8Num11z4">
    <w:name w:val="WW8Num11z4"/>
    <w:rsid w:val="001470AA"/>
  </w:style>
  <w:style w:type="character" w:customStyle="1" w:styleId="WW8Num11z5">
    <w:name w:val="WW8Num11z5"/>
    <w:rsid w:val="001470AA"/>
  </w:style>
  <w:style w:type="character" w:customStyle="1" w:styleId="WW8Num11z6">
    <w:name w:val="WW8Num11z6"/>
    <w:rsid w:val="001470AA"/>
  </w:style>
  <w:style w:type="character" w:customStyle="1" w:styleId="WW8Num11z7">
    <w:name w:val="WW8Num11z7"/>
    <w:rsid w:val="001470AA"/>
  </w:style>
  <w:style w:type="character" w:customStyle="1" w:styleId="WW8Num11z8">
    <w:name w:val="WW8Num11z8"/>
    <w:rsid w:val="001470AA"/>
  </w:style>
  <w:style w:type="character" w:customStyle="1" w:styleId="WW8Num12z0">
    <w:name w:val="WW8Num12z0"/>
    <w:rsid w:val="001470AA"/>
    <w:rPr>
      <w:rFonts w:hint="default"/>
      <w:b w:val="0"/>
      <w:i w:val="0"/>
      <w:sz w:val="22"/>
    </w:rPr>
  </w:style>
  <w:style w:type="character" w:customStyle="1" w:styleId="WW8Num13z0">
    <w:name w:val="WW8Num13z0"/>
    <w:rsid w:val="001470AA"/>
    <w:rPr>
      <w:rFonts w:hint="default"/>
      <w:color w:val="0070C0"/>
    </w:rPr>
  </w:style>
  <w:style w:type="character" w:customStyle="1" w:styleId="WW8Num13z2">
    <w:name w:val="WW8Num13z2"/>
    <w:rsid w:val="001470AA"/>
    <w:rPr>
      <w:rFonts w:hint="default"/>
    </w:rPr>
  </w:style>
  <w:style w:type="character" w:customStyle="1" w:styleId="WW8Num14z0">
    <w:name w:val="WW8Num14z0"/>
    <w:rsid w:val="001470AA"/>
    <w:rPr>
      <w:rFonts w:hint="default"/>
    </w:rPr>
  </w:style>
  <w:style w:type="character" w:customStyle="1" w:styleId="WW8Num14z1">
    <w:name w:val="WW8Num14z1"/>
    <w:rsid w:val="001470AA"/>
  </w:style>
  <w:style w:type="character" w:customStyle="1" w:styleId="WW8Num14z2">
    <w:name w:val="WW8Num14z2"/>
    <w:rsid w:val="001470AA"/>
  </w:style>
  <w:style w:type="character" w:customStyle="1" w:styleId="WW8Num14z3">
    <w:name w:val="WW8Num14z3"/>
    <w:rsid w:val="001470AA"/>
  </w:style>
  <w:style w:type="character" w:customStyle="1" w:styleId="WW8Num14z4">
    <w:name w:val="WW8Num14z4"/>
    <w:rsid w:val="001470AA"/>
  </w:style>
  <w:style w:type="character" w:customStyle="1" w:styleId="WW8Num14z5">
    <w:name w:val="WW8Num14z5"/>
    <w:rsid w:val="001470AA"/>
  </w:style>
  <w:style w:type="character" w:customStyle="1" w:styleId="WW8Num14z6">
    <w:name w:val="WW8Num14z6"/>
    <w:rsid w:val="001470AA"/>
  </w:style>
  <w:style w:type="character" w:customStyle="1" w:styleId="WW8Num14z7">
    <w:name w:val="WW8Num14z7"/>
    <w:rsid w:val="001470AA"/>
  </w:style>
  <w:style w:type="character" w:customStyle="1" w:styleId="WW8Num14z8">
    <w:name w:val="WW8Num14z8"/>
    <w:rsid w:val="001470AA"/>
  </w:style>
  <w:style w:type="character" w:customStyle="1" w:styleId="WW8Num15z0">
    <w:name w:val="WW8Num15z0"/>
    <w:rsid w:val="001470AA"/>
    <w:rPr>
      <w:rFonts w:ascii="Symbol" w:eastAsia="Calibri" w:hAnsi="Symbol" w:cs="Arial" w:hint="default"/>
    </w:rPr>
  </w:style>
  <w:style w:type="character" w:customStyle="1" w:styleId="WW8Num15z1">
    <w:name w:val="WW8Num15z1"/>
    <w:rsid w:val="001470AA"/>
    <w:rPr>
      <w:rFonts w:ascii="Courier New" w:hAnsi="Courier New" w:cs="Courier New" w:hint="default"/>
    </w:rPr>
  </w:style>
  <w:style w:type="character" w:customStyle="1" w:styleId="WW8Num15z2">
    <w:name w:val="WW8Num15z2"/>
    <w:rsid w:val="001470AA"/>
    <w:rPr>
      <w:rFonts w:ascii="Wingdings" w:hAnsi="Wingdings" w:cs="Wingdings" w:hint="default"/>
    </w:rPr>
  </w:style>
  <w:style w:type="character" w:customStyle="1" w:styleId="WW8Num15z3">
    <w:name w:val="WW8Num15z3"/>
    <w:rsid w:val="001470AA"/>
    <w:rPr>
      <w:rFonts w:ascii="Symbol" w:hAnsi="Symbol" w:cs="Symbol" w:hint="default"/>
    </w:rPr>
  </w:style>
  <w:style w:type="character" w:customStyle="1" w:styleId="WW8Num16z0">
    <w:name w:val="WW8Num16z0"/>
    <w:rsid w:val="001470AA"/>
    <w:rPr>
      <w:rFonts w:hint="default"/>
    </w:rPr>
  </w:style>
  <w:style w:type="character" w:customStyle="1" w:styleId="WW8Num17z0">
    <w:name w:val="WW8Num17z0"/>
    <w:rsid w:val="001470AA"/>
    <w:rPr>
      <w:rFonts w:hint="default"/>
    </w:rPr>
  </w:style>
  <w:style w:type="character" w:customStyle="1" w:styleId="WW8Num17z1">
    <w:name w:val="WW8Num17z1"/>
    <w:rsid w:val="001470AA"/>
  </w:style>
  <w:style w:type="character" w:customStyle="1" w:styleId="WW8Num17z2">
    <w:name w:val="WW8Num17z2"/>
    <w:rsid w:val="001470AA"/>
  </w:style>
  <w:style w:type="character" w:customStyle="1" w:styleId="WW8Num17z3">
    <w:name w:val="WW8Num17z3"/>
    <w:rsid w:val="001470AA"/>
  </w:style>
  <w:style w:type="character" w:customStyle="1" w:styleId="WW8Num17z4">
    <w:name w:val="WW8Num17z4"/>
    <w:rsid w:val="001470AA"/>
  </w:style>
  <w:style w:type="character" w:customStyle="1" w:styleId="WW8Num17z5">
    <w:name w:val="WW8Num17z5"/>
    <w:rsid w:val="001470AA"/>
  </w:style>
  <w:style w:type="character" w:customStyle="1" w:styleId="WW8Num17z6">
    <w:name w:val="WW8Num17z6"/>
    <w:rsid w:val="001470AA"/>
  </w:style>
  <w:style w:type="character" w:customStyle="1" w:styleId="WW8Num17z7">
    <w:name w:val="WW8Num17z7"/>
    <w:rsid w:val="001470AA"/>
  </w:style>
  <w:style w:type="character" w:customStyle="1" w:styleId="WW8Num17z8">
    <w:name w:val="WW8Num17z8"/>
    <w:rsid w:val="001470AA"/>
  </w:style>
  <w:style w:type="character" w:customStyle="1" w:styleId="WW8Num18z0">
    <w:name w:val="WW8Num18z0"/>
    <w:rsid w:val="001470AA"/>
    <w:rPr>
      <w:rFonts w:hint="default"/>
    </w:rPr>
  </w:style>
  <w:style w:type="character" w:customStyle="1" w:styleId="WW8Num18z1">
    <w:name w:val="WW8Num18z1"/>
    <w:rsid w:val="001470AA"/>
  </w:style>
  <w:style w:type="character" w:customStyle="1" w:styleId="WW8Num18z2">
    <w:name w:val="WW8Num18z2"/>
    <w:rsid w:val="001470AA"/>
  </w:style>
  <w:style w:type="character" w:customStyle="1" w:styleId="WW8Num18z3">
    <w:name w:val="WW8Num18z3"/>
    <w:rsid w:val="001470AA"/>
  </w:style>
  <w:style w:type="character" w:customStyle="1" w:styleId="WW8Num18z4">
    <w:name w:val="WW8Num18z4"/>
    <w:rsid w:val="001470AA"/>
  </w:style>
  <w:style w:type="character" w:customStyle="1" w:styleId="WW8Num18z5">
    <w:name w:val="WW8Num18z5"/>
    <w:rsid w:val="001470AA"/>
  </w:style>
  <w:style w:type="character" w:customStyle="1" w:styleId="WW8Num18z6">
    <w:name w:val="WW8Num18z6"/>
    <w:rsid w:val="001470AA"/>
  </w:style>
  <w:style w:type="character" w:customStyle="1" w:styleId="WW8Num18z7">
    <w:name w:val="WW8Num18z7"/>
    <w:rsid w:val="001470AA"/>
  </w:style>
  <w:style w:type="character" w:customStyle="1" w:styleId="WW8Num18z8">
    <w:name w:val="WW8Num18z8"/>
    <w:rsid w:val="001470AA"/>
  </w:style>
  <w:style w:type="character" w:customStyle="1" w:styleId="WW8Num19z0">
    <w:name w:val="WW8Num19z0"/>
    <w:rsid w:val="001470AA"/>
    <w:rPr>
      <w:rFonts w:hint="default"/>
    </w:rPr>
  </w:style>
  <w:style w:type="character" w:customStyle="1" w:styleId="WW8Num19z1">
    <w:name w:val="WW8Num19z1"/>
    <w:rsid w:val="001470AA"/>
    <w:rPr>
      <w:rFonts w:hint="default"/>
      <w:color w:val="1F497D"/>
    </w:rPr>
  </w:style>
  <w:style w:type="character" w:customStyle="1" w:styleId="WW8Num20z0">
    <w:name w:val="WW8Num20z0"/>
    <w:rsid w:val="001470AA"/>
    <w:rPr>
      <w:rFonts w:hint="default"/>
      <w:b/>
    </w:rPr>
  </w:style>
  <w:style w:type="character" w:customStyle="1" w:styleId="WW8Num20z1">
    <w:name w:val="WW8Num20z1"/>
    <w:rsid w:val="001470AA"/>
    <w:rPr>
      <w:rFonts w:hint="default"/>
      <w:color w:val="0070C0"/>
    </w:rPr>
  </w:style>
  <w:style w:type="character" w:customStyle="1" w:styleId="WW8Num20z2">
    <w:name w:val="WW8Num20z2"/>
    <w:rsid w:val="001470AA"/>
    <w:rPr>
      <w:rFonts w:hint="default"/>
    </w:rPr>
  </w:style>
  <w:style w:type="character" w:customStyle="1" w:styleId="Fuentedeprrafopredeter1">
    <w:name w:val="Fuente de párrafo predeter.1"/>
    <w:rsid w:val="001470AA"/>
  </w:style>
  <w:style w:type="character" w:styleId="Nmerodepgina">
    <w:name w:val="page number"/>
    <w:basedOn w:val="Fuentedeprrafopredeter1"/>
    <w:rsid w:val="001470AA"/>
  </w:style>
  <w:style w:type="character" w:customStyle="1" w:styleId="EstndarCar">
    <w:name w:val="Estándar Car"/>
    <w:rsid w:val="001470AA"/>
    <w:rPr>
      <w:rFonts w:ascii="Arial" w:hAnsi="Arial" w:cs="Arial"/>
      <w:color w:val="000000"/>
      <w:sz w:val="24"/>
      <w:lang w:val="es-ES" w:bidi="ar-SA"/>
    </w:rPr>
  </w:style>
  <w:style w:type="character" w:customStyle="1" w:styleId="Caracteresdenotaalpie">
    <w:name w:val="Caracteres de nota al pie"/>
    <w:rsid w:val="001470AA"/>
    <w:rPr>
      <w:vertAlign w:val="superscript"/>
    </w:rPr>
  </w:style>
  <w:style w:type="character" w:customStyle="1" w:styleId="Textoindependiente2Car">
    <w:name w:val="Texto independiente 2 Car"/>
    <w:rsid w:val="001470AA"/>
    <w:rPr>
      <w:rFonts w:ascii="Arial" w:hAnsi="Arial" w:cs="Arial"/>
      <w:sz w:val="22"/>
      <w:u w:val="single"/>
    </w:rPr>
  </w:style>
  <w:style w:type="character" w:customStyle="1" w:styleId="TextodegloboCar">
    <w:name w:val="Texto de globo Car"/>
    <w:rsid w:val="001470AA"/>
    <w:rPr>
      <w:rFonts w:ascii="Tahoma" w:hAnsi="Tahoma" w:cs="Tahoma"/>
      <w:i/>
      <w:sz w:val="16"/>
      <w:szCs w:val="16"/>
    </w:rPr>
  </w:style>
  <w:style w:type="character" w:styleId="Hipervnculo">
    <w:name w:val="Hyperlink"/>
    <w:rsid w:val="001470AA"/>
    <w:rPr>
      <w:color w:val="0000FF"/>
      <w:u w:val="single"/>
    </w:rPr>
  </w:style>
  <w:style w:type="character" w:styleId="Hipervnculovisitado">
    <w:name w:val="FollowedHyperlink"/>
    <w:rsid w:val="001470AA"/>
    <w:rPr>
      <w:color w:val="800080"/>
      <w:u w:val="single"/>
    </w:rPr>
  </w:style>
  <w:style w:type="character" w:customStyle="1" w:styleId="TtuloCar">
    <w:name w:val="Título Car"/>
    <w:link w:val="Ttulo"/>
    <w:rsid w:val="001470AA"/>
    <w:rPr>
      <w:rFonts w:ascii="Cambria" w:eastAsia="Times New Roman" w:hAnsi="Cambria" w:cs="Times New Roman"/>
      <w:b/>
      <w:bCs/>
      <w:i/>
      <w:kern w:val="1"/>
      <w:sz w:val="32"/>
      <w:szCs w:val="32"/>
    </w:rPr>
  </w:style>
  <w:style w:type="paragraph" w:styleId="Ttulo">
    <w:name w:val="Title"/>
    <w:basedOn w:val="Normal"/>
    <w:next w:val="Normal"/>
    <w:link w:val="TtuloCar"/>
    <w:qFormat/>
    <w:rsid w:val="00537B57"/>
    <w:pPr>
      <w:suppressAutoHyphens w:val="0"/>
      <w:spacing w:before="240" w:after="60"/>
      <w:jc w:val="center"/>
      <w:outlineLvl w:val="0"/>
    </w:pPr>
    <w:rPr>
      <w:rFonts w:ascii="Cambria" w:hAnsi="Cambria" w:cs="Times New Roman"/>
      <w:b/>
      <w:bCs/>
      <w:kern w:val="1"/>
      <w:sz w:val="32"/>
      <w:szCs w:val="32"/>
      <w:lang w:eastAsia="es-ES"/>
    </w:rPr>
  </w:style>
  <w:style w:type="character" w:customStyle="1" w:styleId="Refdecomentario1">
    <w:name w:val="Ref. de comentario1"/>
    <w:rsid w:val="001470AA"/>
    <w:rPr>
      <w:sz w:val="16"/>
      <w:szCs w:val="16"/>
    </w:rPr>
  </w:style>
  <w:style w:type="character" w:customStyle="1" w:styleId="TextocomentarioCar">
    <w:name w:val="Texto comentario Car"/>
    <w:link w:val="Textocomentario"/>
    <w:rsid w:val="001470AA"/>
    <w:rPr>
      <w:rFonts w:ascii="Arial" w:hAnsi="Arial" w:cs="Arial"/>
      <w:i/>
    </w:rPr>
  </w:style>
  <w:style w:type="paragraph" w:styleId="Textocomentario">
    <w:name w:val="annotation text"/>
    <w:basedOn w:val="Normal"/>
    <w:link w:val="TextocomentarioCar"/>
    <w:rsid w:val="00537B57"/>
    <w:pPr>
      <w:suppressAutoHyphens w:val="0"/>
    </w:pPr>
    <w:rPr>
      <w:lang w:eastAsia="es-ES"/>
    </w:rPr>
  </w:style>
  <w:style w:type="character" w:customStyle="1" w:styleId="AsuntodelcomentarioCar">
    <w:name w:val="Asunto del comentario Car"/>
    <w:rsid w:val="001470AA"/>
    <w:rPr>
      <w:rFonts w:ascii="Arial" w:hAnsi="Arial" w:cs="Arial"/>
      <w:b/>
      <w:bCs/>
      <w:i/>
    </w:rPr>
  </w:style>
  <w:style w:type="paragraph" w:customStyle="1" w:styleId="Ttulo20">
    <w:name w:val="Título2"/>
    <w:basedOn w:val="Normal"/>
    <w:next w:val="Textoindependiente"/>
    <w:rsid w:val="001470AA"/>
    <w:pPr>
      <w:keepNext/>
      <w:spacing w:before="240" w:after="120"/>
    </w:pPr>
    <w:rPr>
      <w:rFonts w:ascii="Liberation Sans" w:eastAsia="Microsoft YaHei" w:hAnsi="Liberation Sans" w:cs="Mangal"/>
      <w:sz w:val="28"/>
      <w:szCs w:val="28"/>
    </w:rPr>
  </w:style>
  <w:style w:type="paragraph" w:styleId="Textoindependiente">
    <w:name w:val="Body Text"/>
    <w:basedOn w:val="Normal"/>
    <w:rsid w:val="001470AA"/>
    <w:pPr>
      <w:jc w:val="both"/>
    </w:pPr>
    <w:rPr>
      <w:i w:val="0"/>
      <w:color w:val="000000"/>
      <w:sz w:val="22"/>
    </w:rPr>
  </w:style>
  <w:style w:type="paragraph" w:styleId="Lista">
    <w:name w:val="List"/>
    <w:basedOn w:val="Textoindependiente"/>
    <w:rsid w:val="001470AA"/>
    <w:rPr>
      <w:rFonts w:cs="Mangal"/>
    </w:rPr>
  </w:style>
  <w:style w:type="paragraph" w:styleId="Epgrafe">
    <w:name w:val="caption"/>
    <w:basedOn w:val="Normal"/>
    <w:qFormat/>
    <w:rsid w:val="001470AA"/>
    <w:pPr>
      <w:suppressLineNumbers/>
      <w:spacing w:before="120" w:after="120"/>
    </w:pPr>
    <w:rPr>
      <w:rFonts w:cs="Mangal"/>
      <w:iCs/>
      <w:sz w:val="24"/>
      <w:szCs w:val="24"/>
    </w:rPr>
  </w:style>
  <w:style w:type="paragraph" w:customStyle="1" w:styleId="ndice">
    <w:name w:val="Índice"/>
    <w:basedOn w:val="Normal"/>
    <w:rsid w:val="001470AA"/>
    <w:pPr>
      <w:suppressLineNumbers/>
    </w:pPr>
    <w:rPr>
      <w:rFonts w:cs="Mangal"/>
    </w:rPr>
  </w:style>
  <w:style w:type="paragraph" w:customStyle="1" w:styleId="Ttulo10">
    <w:name w:val="Título1"/>
    <w:basedOn w:val="Normal"/>
    <w:next w:val="Normal"/>
    <w:rsid w:val="001470AA"/>
    <w:pPr>
      <w:spacing w:before="240" w:after="60"/>
      <w:jc w:val="center"/>
    </w:pPr>
    <w:rPr>
      <w:rFonts w:ascii="Cambria" w:hAnsi="Cambria" w:cs="Times New Roman"/>
      <w:b/>
      <w:bCs/>
      <w:kern w:val="1"/>
      <w:sz w:val="32"/>
      <w:szCs w:val="32"/>
    </w:rPr>
  </w:style>
  <w:style w:type="paragraph" w:customStyle="1" w:styleId="Epgrafe1">
    <w:name w:val="Epígrafe1"/>
    <w:basedOn w:val="Normal"/>
    <w:rsid w:val="001470AA"/>
    <w:pPr>
      <w:suppressLineNumbers/>
      <w:spacing w:before="120" w:after="120"/>
    </w:pPr>
    <w:rPr>
      <w:rFonts w:cs="Mangal"/>
      <w:iCs/>
      <w:sz w:val="24"/>
      <w:szCs w:val="24"/>
    </w:rPr>
  </w:style>
  <w:style w:type="paragraph" w:styleId="Encabezado">
    <w:name w:val="header"/>
    <w:basedOn w:val="Normal"/>
    <w:rsid w:val="001470AA"/>
    <w:pPr>
      <w:tabs>
        <w:tab w:val="center" w:pos="4252"/>
        <w:tab w:val="right" w:pos="8504"/>
      </w:tabs>
    </w:pPr>
    <w:rPr>
      <w:lang w:val="es-ES_tradnl"/>
    </w:rPr>
  </w:style>
  <w:style w:type="paragraph" w:customStyle="1" w:styleId="Esper">
    <w:name w:val="Esper"/>
    <w:basedOn w:val="Normal"/>
    <w:rsid w:val="001470AA"/>
    <w:rPr>
      <w:sz w:val="18"/>
      <w:lang w:val="en-US"/>
    </w:rPr>
  </w:style>
  <w:style w:type="paragraph" w:customStyle="1" w:styleId="Est1">
    <w:name w:val="Est1"/>
    <w:basedOn w:val="Normal"/>
    <w:rsid w:val="001470AA"/>
    <w:pPr>
      <w:widowControl w:val="0"/>
      <w:tabs>
        <w:tab w:val="left" w:pos="90"/>
      </w:tabs>
      <w:spacing w:before="120"/>
    </w:pPr>
    <w:rPr>
      <w:b/>
      <w:color w:val="000000"/>
      <w:sz w:val="16"/>
      <w:u w:val="single"/>
      <w:lang w:val="es-ES_tradnl"/>
    </w:rPr>
  </w:style>
  <w:style w:type="paragraph" w:customStyle="1" w:styleId="Estilo1">
    <w:name w:val="Estilo1"/>
    <w:basedOn w:val="Normal"/>
    <w:rsid w:val="001470AA"/>
    <w:pPr>
      <w:tabs>
        <w:tab w:val="left" w:pos="844"/>
      </w:tabs>
      <w:ind w:left="851" w:right="652"/>
    </w:pPr>
    <w:rPr>
      <w:sz w:val="18"/>
      <w:lang w:val="en-US"/>
    </w:rPr>
  </w:style>
  <w:style w:type="paragraph" w:customStyle="1" w:styleId="Estilo2">
    <w:name w:val="Estilo2"/>
    <w:basedOn w:val="Normal"/>
    <w:rsid w:val="001470AA"/>
    <w:pPr>
      <w:tabs>
        <w:tab w:val="left" w:pos="1477"/>
        <w:tab w:val="left" w:pos="4431"/>
        <w:tab w:val="left" w:pos="7385"/>
      </w:tabs>
    </w:pPr>
    <w:rPr>
      <w:sz w:val="18"/>
      <w:lang w:val="en-US"/>
    </w:rPr>
  </w:style>
  <w:style w:type="paragraph" w:customStyle="1" w:styleId="EstiloCentros">
    <w:name w:val="EstiloCentros"/>
    <w:basedOn w:val="Normal"/>
    <w:rsid w:val="001470AA"/>
    <w:pPr>
      <w:tabs>
        <w:tab w:val="center" w:pos="1843"/>
        <w:tab w:val="center" w:pos="5103"/>
        <w:tab w:val="center" w:pos="7655"/>
      </w:tabs>
    </w:pPr>
    <w:rPr>
      <w:sz w:val="18"/>
      <w:lang w:val="es-ES_tradnl"/>
    </w:rPr>
  </w:style>
  <w:style w:type="paragraph" w:customStyle="1" w:styleId="Estilofecha">
    <w:name w:val="Estilofecha"/>
    <w:basedOn w:val="Normal"/>
    <w:next w:val="Normal"/>
    <w:rsid w:val="001470AA"/>
    <w:pPr>
      <w:spacing w:before="120"/>
      <w:jc w:val="right"/>
    </w:pPr>
    <w:rPr>
      <w:sz w:val="18"/>
      <w:lang w:val="es-ES_tradnl"/>
    </w:rPr>
  </w:style>
  <w:style w:type="paragraph" w:customStyle="1" w:styleId="EstiloFirma">
    <w:name w:val="EstiloFirma"/>
    <w:basedOn w:val="Normal"/>
    <w:rsid w:val="001470AA"/>
    <w:pPr>
      <w:tabs>
        <w:tab w:val="center" w:pos="1985"/>
        <w:tab w:val="left" w:pos="5670"/>
      </w:tabs>
    </w:pPr>
    <w:rPr>
      <w:sz w:val="18"/>
      <w:lang w:val="es-ES_tradnl"/>
    </w:rPr>
  </w:style>
  <w:style w:type="paragraph" w:customStyle="1" w:styleId="EstiloParrafo">
    <w:name w:val="EstiloParrafo"/>
    <w:basedOn w:val="Normal"/>
    <w:rsid w:val="001470AA"/>
    <w:pPr>
      <w:tabs>
        <w:tab w:val="left" w:pos="6"/>
      </w:tabs>
    </w:pPr>
    <w:rPr>
      <w:lang w:val="es-ES_tradnl"/>
    </w:rPr>
  </w:style>
  <w:style w:type="paragraph" w:customStyle="1" w:styleId="EstiloParrafoNeg">
    <w:name w:val="EstiloParrafoNeg"/>
    <w:basedOn w:val="EstiloParrafo"/>
    <w:rsid w:val="001470AA"/>
    <w:rPr>
      <w:b/>
    </w:rPr>
  </w:style>
  <w:style w:type="paragraph" w:customStyle="1" w:styleId="EstiloTitulo">
    <w:name w:val="EstiloTitulo"/>
    <w:basedOn w:val="Normal"/>
    <w:next w:val="Estilofecha"/>
    <w:rsid w:val="001470AA"/>
    <w:pPr>
      <w:jc w:val="center"/>
    </w:pPr>
    <w:rPr>
      <w:b/>
      <w:sz w:val="24"/>
      <w:lang w:val="es-ES_tradnl"/>
    </w:rPr>
  </w:style>
  <w:style w:type="paragraph" w:customStyle="1" w:styleId="EstiloTitulo2">
    <w:name w:val="EstiloTitulo2"/>
    <w:basedOn w:val="Normal"/>
    <w:rsid w:val="001470AA"/>
    <w:pPr>
      <w:spacing w:before="120"/>
      <w:jc w:val="center"/>
    </w:pPr>
    <w:rPr>
      <w:lang w:val="es-ES_tradnl"/>
    </w:rPr>
  </w:style>
  <w:style w:type="paragraph" w:customStyle="1" w:styleId="EstiloTitulo3">
    <w:name w:val="EstiloTitulo3"/>
    <w:basedOn w:val="EstiloTitulo2"/>
    <w:rsid w:val="001470AA"/>
    <w:rPr>
      <w:u w:val="single"/>
    </w:rPr>
  </w:style>
  <w:style w:type="paragraph" w:customStyle="1" w:styleId="EstiloTitulo4">
    <w:name w:val="EstiloTitulo4"/>
    <w:basedOn w:val="Normal"/>
    <w:rsid w:val="001470AA"/>
    <w:rPr>
      <w:b/>
      <w:lang w:val="es-ES_tradnl"/>
    </w:rPr>
  </w:style>
  <w:style w:type="paragraph" w:customStyle="1" w:styleId="EstiloTotales">
    <w:name w:val="EstiloTotales"/>
    <w:basedOn w:val="EstiloParrafo"/>
    <w:rsid w:val="001470AA"/>
    <w:pPr>
      <w:tabs>
        <w:tab w:val="clear" w:pos="6"/>
        <w:tab w:val="left" w:pos="1701"/>
        <w:tab w:val="right" w:pos="7088"/>
        <w:tab w:val="right" w:pos="9639"/>
      </w:tabs>
    </w:pPr>
  </w:style>
  <w:style w:type="paragraph" w:customStyle="1" w:styleId="Estilovi">
    <w:name w:val="Estiloviñ"/>
    <w:basedOn w:val="Normal"/>
    <w:rsid w:val="001470AA"/>
    <w:pPr>
      <w:tabs>
        <w:tab w:val="right" w:pos="2977"/>
        <w:tab w:val="center" w:pos="4820"/>
        <w:tab w:val="right" w:pos="8080"/>
      </w:tabs>
    </w:pPr>
    <w:rPr>
      <w:sz w:val="18"/>
      <w:lang w:val="es-ES_tradnl"/>
    </w:rPr>
  </w:style>
  <w:style w:type="paragraph" w:customStyle="1" w:styleId="EstiloVieta">
    <w:name w:val="EstiloViñeta"/>
    <w:basedOn w:val="Normal"/>
    <w:rsid w:val="001470AA"/>
    <w:pPr>
      <w:tabs>
        <w:tab w:val="left" w:pos="567"/>
      </w:tabs>
      <w:ind w:left="681" w:hanging="284"/>
    </w:pPr>
    <w:rPr>
      <w:sz w:val="18"/>
      <w:lang w:val="es-ES_tradnl"/>
    </w:rPr>
  </w:style>
  <w:style w:type="paragraph" w:customStyle="1" w:styleId="Firmas">
    <w:name w:val="Firmas"/>
    <w:basedOn w:val="EstiloParrafo"/>
    <w:rsid w:val="001470AA"/>
    <w:pPr>
      <w:tabs>
        <w:tab w:val="left" w:pos="1560"/>
        <w:tab w:val="left" w:pos="5954"/>
      </w:tabs>
    </w:pPr>
  </w:style>
  <w:style w:type="paragraph" w:styleId="Piedepgina">
    <w:name w:val="footer"/>
    <w:basedOn w:val="Normal"/>
    <w:rsid w:val="001470AA"/>
    <w:pPr>
      <w:tabs>
        <w:tab w:val="center" w:pos="4252"/>
        <w:tab w:val="right" w:pos="8504"/>
      </w:tabs>
    </w:pPr>
  </w:style>
  <w:style w:type="paragraph" w:customStyle="1" w:styleId="Textosinformato1">
    <w:name w:val="Texto sin formato1"/>
    <w:basedOn w:val="Normal"/>
    <w:rsid w:val="001470AA"/>
  </w:style>
  <w:style w:type="paragraph" w:customStyle="1" w:styleId="Titulo">
    <w:name w:val="Titulo"/>
    <w:basedOn w:val="Normal"/>
    <w:rsid w:val="001470AA"/>
    <w:pPr>
      <w:spacing w:before="120" w:after="120"/>
      <w:jc w:val="center"/>
    </w:pPr>
    <w:rPr>
      <w:sz w:val="18"/>
      <w:lang w:val="en-US"/>
    </w:rPr>
  </w:style>
  <w:style w:type="paragraph" w:customStyle="1" w:styleId="Estndar">
    <w:name w:val="Estándar"/>
    <w:rsid w:val="001470AA"/>
    <w:pPr>
      <w:suppressAutoHyphens/>
      <w:jc w:val="both"/>
    </w:pPr>
    <w:rPr>
      <w:rFonts w:ascii="Arial" w:hAnsi="Arial" w:cs="Arial"/>
      <w:color w:val="000000"/>
      <w:sz w:val="24"/>
      <w:lang w:eastAsia="zh-CN"/>
    </w:rPr>
  </w:style>
  <w:style w:type="paragraph" w:styleId="Sangradetextonormal">
    <w:name w:val="Body Text Indent"/>
    <w:basedOn w:val="Normal"/>
    <w:link w:val="SangradetextonormalCar"/>
    <w:rsid w:val="001470AA"/>
    <w:pPr>
      <w:tabs>
        <w:tab w:val="left" w:pos="709"/>
      </w:tabs>
      <w:ind w:left="709" w:hanging="709"/>
    </w:pPr>
    <w:rPr>
      <w:b/>
      <w:i w:val="0"/>
      <w:sz w:val="22"/>
    </w:rPr>
  </w:style>
  <w:style w:type="character" w:customStyle="1" w:styleId="SangradetextonormalCar">
    <w:name w:val="Sangría de texto normal Car"/>
    <w:link w:val="Sangradetextonormal"/>
    <w:rsid w:val="00537B57"/>
    <w:rPr>
      <w:rFonts w:ascii="Arial" w:hAnsi="Arial" w:cs="Arial"/>
      <w:b/>
      <w:sz w:val="22"/>
      <w:lang w:eastAsia="zh-CN"/>
    </w:rPr>
  </w:style>
  <w:style w:type="paragraph" w:customStyle="1" w:styleId="Textoindependiente21">
    <w:name w:val="Texto independiente 21"/>
    <w:basedOn w:val="Normal"/>
    <w:rsid w:val="001470AA"/>
    <w:pPr>
      <w:jc w:val="both"/>
    </w:pPr>
    <w:rPr>
      <w:i w:val="0"/>
      <w:sz w:val="22"/>
      <w:u w:val="single"/>
    </w:rPr>
  </w:style>
  <w:style w:type="paragraph" w:customStyle="1" w:styleId="Textoindependiente31">
    <w:name w:val="Texto independiente 31"/>
    <w:basedOn w:val="Normal"/>
    <w:rsid w:val="001470AA"/>
    <w:pPr>
      <w:jc w:val="both"/>
    </w:pPr>
    <w:rPr>
      <w:i w:val="0"/>
      <w:sz w:val="22"/>
    </w:rPr>
  </w:style>
  <w:style w:type="paragraph" w:customStyle="1" w:styleId="Sangra2detindependiente1">
    <w:name w:val="Sangría 2 de t. independiente1"/>
    <w:basedOn w:val="Normal"/>
    <w:rsid w:val="001470AA"/>
    <w:pPr>
      <w:ind w:left="2124" w:hanging="1416"/>
      <w:jc w:val="both"/>
    </w:pPr>
    <w:rPr>
      <w:i w:val="0"/>
      <w:sz w:val="22"/>
    </w:rPr>
  </w:style>
  <w:style w:type="paragraph" w:styleId="Textodeglobo">
    <w:name w:val="Balloon Text"/>
    <w:basedOn w:val="Normal"/>
    <w:rsid w:val="001470AA"/>
    <w:rPr>
      <w:rFonts w:ascii="Tahoma" w:hAnsi="Tahoma" w:cs="Tahoma"/>
      <w:sz w:val="16"/>
      <w:szCs w:val="16"/>
    </w:rPr>
  </w:style>
  <w:style w:type="paragraph" w:styleId="Prrafodelista">
    <w:name w:val="List Paragraph"/>
    <w:basedOn w:val="Normal"/>
    <w:uiPriority w:val="34"/>
    <w:qFormat/>
    <w:rsid w:val="001470AA"/>
    <w:pPr>
      <w:spacing w:after="200" w:line="276" w:lineRule="auto"/>
      <w:ind w:left="720"/>
      <w:contextualSpacing/>
    </w:pPr>
    <w:rPr>
      <w:rFonts w:ascii="Calibri" w:eastAsia="Calibri" w:hAnsi="Calibri" w:cs="Times New Roman"/>
      <w:i w:val="0"/>
      <w:sz w:val="22"/>
      <w:szCs w:val="22"/>
    </w:rPr>
  </w:style>
  <w:style w:type="paragraph" w:customStyle="1" w:styleId="Textocomentario1">
    <w:name w:val="Texto comentario1"/>
    <w:basedOn w:val="Normal"/>
    <w:rsid w:val="001470AA"/>
  </w:style>
  <w:style w:type="paragraph" w:styleId="Asuntodelcomentario">
    <w:name w:val="annotation subject"/>
    <w:basedOn w:val="Textocomentario1"/>
    <w:next w:val="Textocomentario1"/>
    <w:rsid w:val="001470AA"/>
    <w:rPr>
      <w:b/>
      <w:bCs/>
    </w:rPr>
  </w:style>
  <w:style w:type="paragraph" w:customStyle="1" w:styleId="Contenidodelmarco">
    <w:name w:val="Contenido del marco"/>
    <w:basedOn w:val="Normal"/>
    <w:rsid w:val="001470AA"/>
  </w:style>
  <w:style w:type="paragraph" w:customStyle="1" w:styleId="Contenidodelatabla">
    <w:name w:val="Contenido de la tabla"/>
    <w:basedOn w:val="Normal"/>
    <w:rsid w:val="001470AA"/>
    <w:pPr>
      <w:suppressLineNumbers/>
    </w:pPr>
  </w:style>
  <w:style w:type="paragraph" w:customStyle="1" w:styleId="Ttulodelatabla">
    <w:name w:val="Título de la tabla"/>
    <w:basedOn w:val="Contenidodelatabla"/>
    <w:rsid w:val="001470AA"/>
    <w:pPr>
      <w:jc w:val="center"/>
    </w:pPr>
    <w:rPr>
      <w:b/>
      <w:bCs/>
    </w:rPr>
  </w:style>
  <w:style w:type="paragraph" w:styleId="Textoindependiente2">
    <w:name w:val="Body Text 2"/>
    <w:basedOn w:val="Normal"/>
    <w:link w:val="Textoindependiente2Car1"/>
    <w:unhideWhenUsed/>
    <w:rsid w:val="00E20D21"/>
    <w:pPr>
      <w:spacing w:after="120" w:line="480" w:lineRule="auto"/>
    </w:pPr>
  </w:style>
  <w:style w:type="character" w:customStyle="1" w:styleId="Textoindependiente2Car1">
    <w:name w:val="Texto independiente 2 Car1"/>
    <w:link w:val="Textoindependiente2"/>
    <w:uiPriority w:val="99"/>
    <w:rsid w:val="00E20D21"/>
    <w:rPr>
      <w:rFonts w:ascii="Arial" w:hAnsi="Arial" w:cs="Arial"/>
      <w:i/>
      <w:lang w:eastAsia="zh-CN"/>
    </w:rPr>
  </w:style>
  <w:style w:type="paragraph" w:styleId="Sangra3detindependiente">
    <w:name w:val="Body Text Indent 3"/>
    <w:basedOn w:val="Normal"/>
    <w:link w:val="Sangra3detindependienteCar"/>
    <w:uiPriority w:val="99"/>
    <w:semiHidden/>
    <w:unhideWhenUsed/>
    <w:rsid w:val="00E20D21"/>
    <w:pPr>
      <w:spacing w:after="120"/>
      <w:ind w:left="283"/>
    </w:pPr>
    <w:rPr>
      <w:sz w:val="16"/>
      <w:szCs w:val="16"/>
    </w:rPr>
  </w:style>
  <w:style w:type="character" w:customStyle="1" w:styleId="Sangra3detindependienteCar">
    <w:name w:val="Sangría 3 de t. independiente Car"/>
    <w:link w:val="Sangra3detindependiente"/>
    <w:uiPriority w:val="99"/>
    <w:semiHidden/>
    <w:rsid w:val="00E20D21"/>
    <w:rPr>
      <w:rFonts w:ascii="Arial" w:hAnsi="Arial" w:cs="Arial"/>
      <w:i/>
      <w:sz w:val="16"/>
      <w:szCs w:val="16"/>
      <w:lang w:eastAsia="zh-CN"/>
    </w:rPr>
  </w:style>
  <w:style w:type="paragraph" w:customStyle="1" w:styleId="Default">
    <w:name w:val="Default"/>
    <w:rsid w:val="00DA3E39"/>
    <w:rPr>
      <w:rFonts w:ascii="Arial" w:hAnsi="Arial"/>
      <w:snapToGrid w:val="0"/>
      <w:color w:val="000000"/>
      <w:sz w:val="24"/>
    </w:rPr>
  </w:style>
  <w:style w:type="table" w:styleId="Tablaconcuadrcula">
    <w:name w:val="Table Grid"/>
    <w:basedOn w:val="Tablanormal"/>
    <w:uiPriority w:val="59"/>
    <w:rsid w:val="00041D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nhideWhenUsed/>
    <w:rsid w:val="00537B57"/>
    <w:pPr>
      <w:spacing w:after="120"/>
    </w:pPr>
    <w:rPr>
      <w:sz w:val="16"/>
      <w:szCs w:val="16"/>
    </w:rPr>
  </w:style>
  <w:style w:type="character" w:customStyle="1" w:styleId="Textoindependiente3Car">
    <w:name w:val="Texto independiente 3 Car"/>
    <w:link w:val="Textoindependiente3"/>
    <w:uiPriority w:val="99"/>
    <w:semiHidden/>
    <w:rsid w:val="00537B57"/>
    <w:rPr>
      <w:rFonts w:ascii="Arial" w:hAnsi="Arial" w:cs="Arial"/>
      <w:i/>
      <w:sz w:val="16"/>
      <w:szCs w:val="16"/>
      <w:lang w:eastAsia="zh-CN"/>
    </w:rPr>
  </w:style>
  <w:style w:type="paragraph" w:styleId="Sangra2detindependiente">
    <w:name w:val="Body Text Indent 2"/>
    <w:basedOn w:val="Normal"/>
    <w:link w:val="Sangra2detindependienteCar"/>
    <w:unhideWhenUsed/>
    <w:rsid w:val="00537B57"/>
    <w:pPr>
      <w:spacing w:after="120" w:line="480" w:lineRule="auto"/>
      <w:ind w:left="283"/>
    </w:pPr>
  </w:style>
  <w:style w:type="character" w:customStyle="1" w:styleId="Sangra2detindependienteCar">
    <w:name w:val="Sangría 2 de t. independiente Car"/>
    <w:link w:val="Sangra2detindependiente"/>
    <w:uiPriority w:val="99"/>
    <w:semiHidden/>
    <w:rsid w:val="00537B57"/>
    <w:rPr>
      <w:rFonts w:ascii="Arial" w:hAnsi="Arial" w:cs="Arial"/>
      <w:i/>
      <w:lang w:eastAsia="zh-CN"/>
    </w:rPr>
  </w:style>
  <w:style w:type="paragraph" w:styleId="Textosinformato">
    <w:name w:val="Plain Text"/>
    <w:basedOn w:val="Normal"/>
    <w:link w:val="TextosinformatoCar"/>
    <w:rsid w:val="00537B57"/>
    <w:pPr>
      <w:suppressAutoHyphens w:val="0"/>
    </w:pPr>
    <w:rPr>
      <w:rFonts w:cs="Times New Roman"/>
      <w:lang w:eastAsia="es-ES"/>
    </w:rPr>
  </w:style>
  <w:style w:type="character" w:customStyle="1" w:styleId="TextosinformatoCar">
    <w:name w:val="Texto sin formato Car"/>
    <w:link w:val="Textosinformato"/>
    <w:rsid w:val="00537B57"/>
    <w:rPr>
      <w:rFonts w:ascii="Arial" w:hAnsi="Arial"/>
      <w:i/>
    </w:rPr>
  </w:style>
  <w:style w:type="character" w:styleId="Refdenotaalpie">
    <w:name w:val="footnote reference"/>
    <w:semiHidden/>
    <w:rsid w:val="00537B57"/>
    <w:rPr>
      <w:vertAlign w:val="superscript"/>
    </w:rPr>
  </w:style>
  <w:style w:type="character" w:customStyle="1" w:styleId="TtuloCar1">
    <w:name w:val="Título Car1"/>
    <w:uiPriority w:val="10"/>
    <w:rsid w:val="00537B57"/>
    <w:rPr>
      <w:rFonts w:ascii="Cambria" w:eastAsia="Times New Roman" w:hAnsi="Cambria" w:cs="Times New Roman"/>
      <w:i/>
      <w:color w:val="17365D"/>
      <w:spacing w:val="5"/>
      <w:kern w:val="28"/>
      <w:sz w:val="52"/>
      <w:szCs w:val="52"/>
      <w:lang w:eastAsia="zh-CN"/>
    </w:rPr>
  </w:style>
  <w:style w:type="character" w:styleId="Refdecomentario">
    <w:name w:val="annotation reference"/>
    <w:rsid w:val="00537B57"/>
    <w:rPr>
      <w:sz w:val="16"/>
      <w:szCs w:val="16"/>
    </w:rPr>
  </w:style>
  <w:style w:type="character" w:customStyle="1" w:styleId="TextocomentarioCar1">
    <w:name w:val="Texto comentario Car1"/>
    <w:uiPriority w:val="99"/>
    <w:semiHidden/>
    <w:rsid w:val="00537B57"/>
    <w:rPr>
      <w:rFonts w:ascii="Arial" w:hAnsi="Arial" w:cs="Arial"/>
      <w:i/>
      <w:lang w:eastAsia="zh-CN"/>
    </w:rPr>
  </w:style>
  <w:style w:type="paragraph" w:styleId="Textonotapie">
    <w:name w:val="footnote text"/>
    <w:basedOn w:val="Normal"/>
    <w:link w:val="TextonotapieCar"/>
    <w:rsid w:val="00537B57"/>
    <w:pPr>
      <w:suppressAutoHyphens w:val="0"/>
    </w:pPr>
    <w:rPr>
      <w:rFonts w:cs="Times New Roman"/>
      <w:lang w:eastAsia="es-ES"/>
    </w:rPr>
  </w:style>
  <w:style w:type="character" w:customStyle="1" w:styleId="TextonotapieCar">
    <w:name w:val="Texto nota pie Car"/>
    <w:link w:val="Textonotapie"/>
    <w:rsid w:val="00537B57"/>
    <w:rPr>
      <w:rFonts w:ascii="Arial" w:hAnsi="Arial"/>
      <w:i/>
    </w:rPr>
  </w:style>
  <w:style w:type="paragraph" w:styleId="NormalWeb">
    <w:name w:val="Normal (Web)"/>
    <w:basedOn w:val="Normal"/>
    <w:uiPriority w:val="99"/>
    <w:unhideWhenUsed/>
    <w:rsid w:val="00537B57"/>
    <w:pPr>
      <w:suppressAutoHyphens w:val="0"/>
      <w:spacing w:before="100" w:beforeAutospacing="1"/>
      <w:jc w:val="both"/>
    </w:pPr>
    <w:rPr>
      <w:rFonts w:ascii="Times New Roman" w:hAnsi="Times New Roman" w:cs="Times New Roman"/>
      <w:i w:val="0"/>
      <w:color w:val="000000"/>
      <w:sz w:val="24"/>
      <w:szCs w:val="24"/>
      <w:lang w:eastAsia="es-ES"/>
    </w:rPr>
  </w:style>
  <w:style w:type="paragraph" w:customStyle="1" w:styleId="western">
    <w:name w:val="western"/>
    <w:basedOn w:val="Normal"/>
    <w:rsid w:val="00537B57"/>
    <w:pPr>
      <w:suppressAutoHyphens w:val="0"/>
      <w:spacing w:before="100" w:beforeAutospacing="1"/>
      <w:jc w:val="both"/>
    </w:pPr>
    <w:rPr>
      <w:i w:val="0"/>
      <w:color w:val="000000"/>
      <w:sz w:val="22"/>
      <w:szCs w:val="22"/>
      <w:lang w:eastAsia="es-ES"/>
    </w:rPr>
  </w:style>
  <w:style w:type="character" w:styleId="Textodelmarcadordeposicin">
    <w:name w:val="Placeholder Text"/>
    <w:uiPriority w:val="99"/>
    <w:semiHidden/>
    <w:rsid w:val="00537B57"/>
    <w:rPr>
      <w:color w:val="808080"/>
    </w:rPr>
  </w:style>
  <w:style w:type="paragraph" w:styleId="Revisin">
    <w:name w:val="Revision"/>
    <w:hidden/>
    <w:uiPriority w:val="99"/>
    <w:semiHidden/>
    <w:rsid w:val="003663A1"/>
    <w:rPr>
      <w:rFonts w:ascii="Arial" w:hAnsi="Arial"/>
      <w:i/>
    </w:rPr>
  </w:style>
  <w:style w:type="character" w:styleId="nfasissutil">
    <w:name w:val="Subtle Emphasis"/>
    <w:uiPriority w:val="19"/>
    <w:qFormat/>
    <w:rsid w:val="001E0469"/>
    <w:rPr>
      <w:i/>
      <w:iCs/>
      <w:color w:val="808080"/>
    </w:rPr>
  </w:style>
  <w:style w:type="character" w:customStyle="1" w:styleId="gmaildefault">
    <w:name w:val="gmail_default"/>
    <w:basedOn w:val="Fuentedeprrafopredeter"/>
    <w:rsid w:val="000B5BB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0AA"/>
    <w:pPr>
      <w:suppressAutoHyphens/>
    </w:pPr>
    <w:rPr>
      <w:rFonts w:ascii="Arial" w:hAnsi="Arial" w:cs="Arial"/>
      <w:i/>
      <w:lang w:eastAsia="zh-CN"/>
    </w:rPr>
  </w:style>
  <w:style w:type="paragraph" w:styleId="Ttulo1">
    <w:name w:val="heading 1"/>
    <w:basedOn w:val="Normal"/>
    <w:next w:val="Normal"/>
    <w:qFormat/>
    <w:rsid w:val="001470AA"/>
    <w:pPr>
      <w:keepNext/>
      <w:spacing w:before="240"/>
      <w:outlineLvl w:val="0"/>
    </w:pPr>
    <w:rPr>
      <w:b/>
      <w:caps/>
      <w:kern w:val="1"/>
      <w:sz w:val="28"/>
    </w:rPr>
  </w:style>
  <w:style w:type="paragraph" w:styleId="Ttulo2">
    <w:name w:val="heading 2"/>
    <w:basedOn w:val="Normal"/>
    <w:next w:val="Normal"/>
    <w:qFormat/>
    <w:rsid w:val="001470AA"/>
    <w:pPr>
      <w:keepNext/>
      <w:outlineLvl w:val="1"/>
    </w:pPr>
    <w:rPr>
      <w:b/>
      <w:i w:val="0"/>
      <w:color w:val="000080"/>
    </w:rPr>
  </w:style>
  <w:style w:type="paragraph" w:styleId="Ttulo3">
    <w:name w:val="heading 3"/>
    <w:basedOn w:val="Normal"/>
    <w:next w:val="Normal"/>
    <w:qFormat/>
    <w:rsid w:val="001470AA"/>
    <w:pPr>
      <w:keepNext/>
      <w:outlineLvl w:val="2"/>
    </w:pPr>
    <w:rPr>
      <w:smallCaps/>
      <w:sz w:val="24"/>
    </w:rPr>
  </w:style>
  <w:style w:type="paragraph" w:styleId="Ttulo4">
    <w:name w:val="heading 4"/>
    <w:basedOn w:val="Normal"/>
    <w:next w:val="Normal"/>
    <w:qFormat/>
    <w:rsid w:val="001470AA"/>
    <w:pPr>
      <w:keepNext/>
      <w:jc w:val="center"/>
      <w:outlineLvl w:val="3"/>
    </w:pPr>
    <w:rPr>
      <w:i w:val="0"/>
      <w:u w:val="single"/>
    </w:rPr>
  </w:style>
  <w:style w:type="paragraph" w:styleId="Ttulo5">
    <w:name w:val="heading 5"/>
    <w:basedOn w:val="Normal"/>
    <w:next w:val="Normal"/>
    <w:qFormat/>
    <w:rsid w:val="001470AA"/>
    <w:pPr>
      <w:keepNext/>
      <w:outlineLvl w:val="4"/>
    </w:pPr>
    <w:rPr>
      <w:i w:val="0"/>
      <w:u w:val="single"/>
    </w:rPr>
  </w:style>
  <w:style w:type="paragraph" w:styleId="Ttulo6">
    <w:name w:val="heading 6"/>
    <w:basedOn w:val="Normal"/>
    <w:next w:val="Normal"/>
    <w:qFormat/>
    <w:rsid w:val="001470AA"/>
    <w:pPr>
      <w:keepNext/>
      <w:jc w:val="center"/>
      <w:outlineLvl w:val="5"/>
    </w:pPr>
    <w:rPr>
      <w:b/>
      <w:i w:val="0"/>
      <w:u w:val="single"/>
    </w:rPr>
  </w:style>
  <w:style w:type="paragraph" w:styleId="Ttulo7">
    <w:name w:val="heading 7"/>
    <w:basedOn w:val="Normal"/>
    <w:next w:val="Normal"/>
    <w:qFormat/>
    <w:rsid w:val="001470AA"/>
    <w:pPr>
      <w:keepNext/>
      <w:jc w:val="center"/>
      <w:outlineLvl w:val="6"/>
    </w:pPr>
    <w:rPr>
      <w:i w:val="0"/>
      <w:sz w:val="22"/>
      <w:u w:val="single"/>
    </w:rPr>
  </w:style>
  <w:style w:type="paragraph" w:styleId="Ttulo8">
    <w:name w:val="heading 8"/>
    <w:basedOn w:val="Normal"/>
    <w:next w:val="Normal"/>
    <w:qFormat/>
    <w:rsid w:val="001470AA"/>
    <w:pPr>
      <w:keepNext/>
      <w:numPr>
        <w:numId w:val="1"/>
      </w:numPr>
      <w:outlineLvl w:val="7"/>
    </w:pPr>
    <w:rPr>
      <w:b/>
      <w:i w:val="0"/>
      <w:sz w:val="22"/>
    </w:rPr>
  </w:style>
  <w:style w:type="paragraph" w:styleId="Ttulo9">
    <w:name w:val="heading 9"/>
    <w:basedOn w:val="Normal"/>
    <w:next w:val="Normal"/>
    <w:link w:val="Ttulo9Car"/>
    <w:qFormat/>
    <w:rsid w:val="001470AA"/>
    <w:pPr>
      <w:keepNext/>
      <w:tabs>
        <w:tab w:val="num" w:pos="720"/>
      </w:tabs>
      <w:ind w:left="720" w:hanging="72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link w:val="Ttulo9"/>
    <w:rsid w:val="00537B57"/>
    <w:rPr>
      <w:rFonts w:ascii="Arial" w:hAnsi="Arial" w:cs="Arial"/>
      <w:b/>
      <w:i/>
      <w:lang w:eastAsia="zh-CN"/>
    </w:rPr>
  </w:style>
  <w:style w:type="character" w:customStyle="1" w:styleId="WW8Num1z0">
    <w:name w:val="WW8Num1z0"/>
    <w:rsid w:val="001470AA"/>
  </w:style>
  <w:style w:type="character" w:customStyle="1" w:styleId="WW8Num1z1">
    <w:name w:val="WW8Num1z1"/>
    <w:rsid w:val="001470AA"/>
  </w:style>
  <w:style w:type="character" w:customStyle="1" w:styleId="WW8Num1z2">
    <w:name w:val="WW8Num1z2"/>
    <w:rsid w:val="001470AA"/>
  </w:style>
  <w:style w:type="character" w:customStyle="1" w:styleId="WW8Num1z3">
    <w:name w:val="WW8Num1z3"/>
    <w:rsid w:val="001470AA"/>
  </w:style>
  <w:style w:type="character" w:customStyle="1" w:styleId="WW8Num1z4">
    <w:name w:val="WW8Num1z4"/>
    <w:rsid w:val="001470AA"/>
  </w:style>
  <w:style w:type="character" w:customStyle="1" w:styleId="WW8Num1z5">
    <w:name w:val="WW8Num1z5"/>
    <w:rsid w:val="001470AA"/>
  </w:style>
  <w:style w:type="character" w:customStyle="1" w:styleId="WW8Num1z6">
    <w:name w:val="WW8Num1z6"/>
    <w:rsid w:val="001470AA"/>
  </w:style>
  <w:style w:type="character" w:customStyle="1" w:styleId="WW8Num1z7">
    <w:name w:val="WW8Num1z7"/>
    <w:rsid w:val="001470AA"/>
  </w:style>
  <w:style w:type="character" w:customStyle="1" w:styleId="WW8Num1z8">
    <w:name w:val="WW8Num1z8"/>
    <w:rsid w:val="001470AA"/>
  </w:style>
  <w:style w:type="character" w:customStyle="1" w:styleId="WW8Num2z0">
    <w:name w:val="WW8Num2z0"/>
    <w:rsid w:val="001470AA"/>
    <w:rPr>
      <w:rFonts w:hint="default"/>
      <w:b/>
    </w:rPr>
  </w:style>
  <w:style w:type="character" w:customStyle="1" w:styleId="WW8Num2z1">
    <w:name w:val="WW8Num2z1"/>
    <w:rsid w:val="001470AA"/>
    <w:rPr>
      <w:rFonts w:hint="default"/>
      <w:color w:val="0070C0"/>
    </w:rPr>
  </w:style>
  <w:style w:type="character" w:customStyle="1" w:styleId="WW8Num2z2">
    <w:name w:val="WW8Num2z2"/>
    <w:rsid w:val="001470AA"/>
    <w:rPr>
      <w:rFonts w:hint="default"/>
    </w:rPr>
  </w:style>
  <w:style w:type="character" w:customStyle="1" w:styleId="WW8Num3z0">
    <w:name w:val="WW8Num3z0"/>
    <w:rsid w:val="001470AA"/>
    <w:rPr>
      <w:rFonts w:ascii="Symbol" w:hAnsi="Symbol" w:cs="Symbol" w:hint="default"/>
    </w:rPr>
  </w:style>
  <w:style w:type="character" w:customStyle="1" w:styleId="WW8Num4z0">
    <w:name w:val="WW8Num4z0"/>
    <w:rsid w:val="001470AA"/>
    <w:rPr>
      <w:rFonts w:ascii="Symbol" w:hAnsi="Symbol" w:cs="Symbol" w:hint="default"/>
    </w:rPr>
  </w:style>
  <w:style w:type="character" w:customStyle="1" w:styleId="WW8Num4z1">
    <w:name w:val="WW8Num4z1"/>
    <w:rsid w:val="001470AA"/>
    <w:rPr>
      <w:rFonts w:ascii="Courier New" w:hAnsi="Courier New" w:cs="Courier New" w:hint="default"/>
    </w:rPr>
  </w:style>
  <w:style w:type="character" w:customStyle="1" w:styleId="WW8Num4z2">
    <w:name w:val="WW8Num4z2"/>
    <w:rsid w:val="001470AA"/>
    <w:rPr>
      <w:rFonts w:ascii="Wingdings" w:hAnsi="Wingdings" w:cs="Wingdings" w:hint="default"/>
    </w:rPr>
  </w:style>
  <w:style w:type="character" w:customStyle="1" w:styleId="WW8Num5z0">
    <w:name w:val="WW8Num5z0"/>
    <w:rsid w:val="001470AA"/>
    <w:rPr>
      <w:rFonts w:ascii="Symbol" w:hAnsi="Symbol" w:cs="Symbol" w:hint="default"/>
    </w:rPr>
  </w:style>
  <w:style w:type="character" w:customStyle="1" w:styleId="WW8Num5z1">
    <w:name w:val="WW8Num5z1"/>
    <w:rsid w:val="001470AA"/>
    <w:rPr>
      <w:rFonts w:ascii="Courier New" w:hAnsi="Courier New" w:cs="Courier New" w:hint="default"/>
    </w:rPr>
  </w:style>
  <w:style w:type="character" w:customStyle="1" w:styleId="WW8Num5z2">
    <w:name w:val="WW8Num5z2"/>
    <w:rsid w:val="001470AA"/>
    <w:rPr>
      <w:rFonts w:ascii="Wingdings" w:hAnsi="Wingdings" w:cs="Wingdings" w:hint="default"/>
    </w:rPr>
  </w:style>
  <w:style w:type="character" w:customStyle="1" w:styleId="WW8Num6z0">
    <w:name w:val="WW8Num6z0"/>
    <w:rsid w:val="001470AA"/>
    <w:rPr>
      <w:rFonts w:ascii="Times New Roman" w:hAnsi="Times New Roman" w:cs="Times New Roman" w:hint="default"/>
      <w:sz w:val="22"/>
      <w:szCs w:val="22"/>
      <w:lang w:val="es-ES_tradnl"/>
    </w:rPr>
  </w:style>
  <w:style w:type="character" w:customStyle="1" w:styleId="WW8Num7z0">
    <w:name w:val="WW8Num7z0"/>
    <w:rsid w:val="001470AA"/>
    <w:rPr>
      <w:rFonts w:ascii="Symbol" w:hAnsi="Symbol" w:cs="Symbol" w:hint="default"/>
    </w:rPr>
  </w:style>
  <w:style w:type="character" w:customStyle="1" w:styleId="WW8Num7z1">
    <w:name w:val="WW8Num7z1"/>
    <w:rsid w:val="001470AA"/>
    <w:rPr>
      <w:rFonts w:ascii="Courier New" w:hAnsi="Courier New" w:cs="Courier New" w:hint="default"/>
    </w:rPr>
  </w:style>
  <w:style w:type="character" w:customStyle="1" w:styleId="WW8Num7z2">
    <w:name w:val="WW8Num7z2"/>
    <w:rsid w:val="001470AA"/>
    <w:rPr>
      <w:rFonts w:ascii="Wingdings" w:hAnsi="Wingdings" w:cs="Wingdings" w:hint="default"/>
    </w:rPr>
  </w:style>
  <w:style w:type="character" w:customStyle="1" w:styleId="WW8Num8z0">
    <w:name w:val="WW8Num8z0"/>
    <w:rsid w:val="001470AA"/>
    <w:rPr>
      <w:rFonts w:ascii="Times New Roman" w:hAnsi="Times New Roman" w:cs="Times New Roman" w:hint="default"/>
      <w:sz w:val="22"/>
      <w:szCs w:val="22"/>
    </w:rPr>
  </w:style>
  <w:style w:type="character" w:customStyle="1" w:styleId="WW8Num8z1">
    <w:name w:val="WW8Num8z1"/>
    <w:rsid w:val="001470AA"/>
    <w:rPr>
      <w:rFonts w:ascii="Courier New" w:hAnsi="Courier New" w:cs="Courier New" w:hint="default"/>
    </w:rPr>
  </w:style>
  <w:style w:type="character" w:customStyle="1" w:styleId="WW8Num8z2">
    <w:name w:val="WW8Num8z2"/>
    <w:rsid w:val="001470AA"/>
    <w:rPr>
      <w:rFonts w:ascii="Wingdings" w:hAnsi="Wingdings" w:cs="Wingdings" w:hint="default"/>
    </w:rPr>
  </w:style>
  <w:style w:type="character" w:customStyle="1" w:styleId="WW8Num8z3">
    <w:name w:val="WW8Num8z3"/>
    <w:rsid w:val="001470AA"/>
    <w:rPr>
      <w:rFonts w:ascii="Symbol" w:hAnsi="Symbol" w:cs="Symbol" w:hint="default"/>
    </w:rPr>
  </w:style>
  <w:style w:type="character" w:customStyle="1" w:styleId="WW8Num9z0">
    <w:name w:val="WW8Num9z0"/>
    <w:rsid w:val="001470AA"/>
    <w:rPr>
      <w:rFonts w:ascii="Symbol" w:hAnsi="Symbol" w:cs="Symbol" w:hint="default"/>
    </w:rPr>
  </w:style>
  <w:style w:type="character" w:customStyle="1" w:styleId="WW8Num9z1">
    <w:name w:val="WW8Num9z1"/>
    <w:rsid w:val="001470AA"/>
    <w:rPr>
      <w:rFonts w:ascii="Courier New" w:hAnsi="Courier New" w:cs="Courier New" w:hint="default"/>
    </w:rPr>
  </w:style>
  <w:style w:type="character" w:customStyle="1" w:styleId="WW8Num9z2">
    <w:name w:val="WW8Num9z2"/>
    <w:rsid w:val="001470AA"/>
    <w:rPr>
      <w:rFonts w:ascii="Wingdings" w:hAnsi="Wingdings" w:cs="Wingdings" w:hint="default"/>
    </w:rPr>
  </w:style>
  <w:style w:type="character" w:customStyle="1" w:styleId="Fuentedeprrafopredeter2">
    <w:name w:val="Fuente de párrafo predeter.2"/>
    <w:rsid w:val="001470AA"/>
  </w:style>
  <w:style w:type="character" w:customStyle="1" w:styleId="WW8Num3z1">
    <w:name w:val="WW8Num3z1"/>
    <w:rsid w:val="001470AA"/>
  </w:style>
  <w:style w:type="character" w:customStyle="1" w:styleId="WW8Num3z2">
    <w:name w:val="WW8Num3z2"/>
    <w:rsid w:val="001470AA"/>
  </w:style>
  <w:style w:type="character" w:customStyle="1" w:styleId="WW8Num3z3">
    <w:name w:val="WW8Num3z3"/>
    <w:rsid w:val="001470AA"/>
  </w:style>
  <w:style w:type="character" w:customStyle="1" w:styleId="WW8Num3z4">
    <w:name w:val="WW8Num3z4"/>
    <w:rsid w:val="001470AA"/>
  </w:style>
  <w:style w:type="character" w:customStyle="1" w:styleId="WW8Num3z5">
    <w:name w:val="WW8Num3z5"/>
    <w:rsid w:val="001470AA"/>
  </w:style>
  <w:style w:type="character" w:customStyle="1" w:styleId="WW8Num3z6">
    <w:name w:val="WW8Num3z6"/>
    <w:rsid w:val="001470AA"/>
  </w:style>
  <w:style w:type="character" w:customStyle="1" w:styleId="WW8Num3z7">
    <w:name w:val="WW8Num3z7"/>
    <w:rsid w:val="001470AA"/>
  </w:style>
  <w:style w:type="character" w:customStyle="1" w:styleId="WW8Num3z8">
    <w:name w:val="WW8Num3z8"/>
    <w:rsid w:val="001470AA"/>
  </w:style>
  <w:style w:type="character" w:customStyle="1" w:styleId="WW8Num4z3">
    <w:name w:val="WW8Num4z3"/>
    <w:rsid w:val="001470AA"/>
  </w:style>
  <w:style w:type="character" w:customStyle="1" w:styleId="WW8Num4z4">
    <w:name w:val="WW8Num4z4"/>
    <w:rsid w:val="001470AA"/>
  </w:style>
  <w:style w:type="character" w:customStyle="1" w:styleId="WW8Num4z5">
    <w:name w:val="WW8Num4z5"/>
    <w:rsid w:val="001470AA"/>
  </w:style>
  <w:style w:type="character" w:customStyle="1" w:styleId="WW8Num4z6">
    <w:name w:val="WW8Num4z6"/>
    <w:rsid w:val="001470AA"/>
  </w:style>
  <w:style w:type="character" w:customStyle="1" w:styleId="WW8Num4z7">
    <w:name w:val="WW8Num4z7"/>
    <w:rsid w:val="001470AA"/>
  </w:style>
  <w:style w:type="character" w:customStyle="1" w:styleId="WW8Num4z8">
    <w:name w:val="WW8Num4z8"/>
    <w:rsid w:val="001470AA"/>
  </w:style>
  <w:style w:type="character" w:customStyle="1" w:styleId="WW8Num5z3">
    <w:name w:val="WW8Num5z3"/>
    <w:rsid w:val="001470AA"/>
  </w:style>
  <w:style w:type="character" w:customStyle="1" w:styleId="WW8Num5z4">
    <w:name w:val="WW8Num5z4"/>
    <w:rsid w:val="001470AA"/>
  </w:style>
  <w:style w:type="character" w:customStyle="1" w:styleId="WW8Num5z5">
    <w:name w:val="WW8Num5z5"/>
    <w:rsid w:val="001470AA"/>
  </w:style>
  <w:style w:type="character" w:customStyle="1" w:styleId="WW8Num5z6">
    <w:name w:val="WW8Num5z6"/>
    <w:rsid w:val="001470AA"/>
  </w:style>
  <w:style w:type="character" w:customStyle="1" w:styleId="WW8Num5z7">
    <w:name w:val="WW8Num5z7"/>
    <w:rsid w:val="001470AA"/>
  </w:style>
  <w:style w:type="character" w:customStyle="1" w:styleId="WW8Num5z8">
    <w:name w:val="WW8Num5z8"/>
    <w:rsid w:val="001470AA"/>
  </w:style>
  <w:style w:type="character" w:customStyle="1" w:styleId="WW8Num6z1">
    <w:name w:val="WW8Num6z1"/>
    <w:rsid w:val="001470AA"/>
    <w:rPr>
      <w:rFonts w:ascii="Courier New" w:hAnsi="Courier New" w:cs="Courier New" w:hint="default"/>
    </w:rPr>
  </w:style>
  <w:style w:type="character" w:customStyle="1" w:styleId="WW8Num6z2">
    <w:name w:val="WW8Num6z2"/>
    <w:rsid w:val="001470AA"/>
    <w:rPr>
      <w:rFonts w:ascii="Wingdings" w:hAnsi="Wingdings" w:cs="Wingdings" w:hint="default"/>
    </w:rPr>
  </w:style>
  <w:style w:type="character" w:customStyle="1" w:styleId="WW8Num6z3">
    <w:name w:val="WW8Num6z3"/>
    <w:rsid w:val="001470AA"/>
    <w:rPr>
      <w:rFonts w:ascii="Symbol" w:hAnsi="Symbol" w:cs="Symbol" w:hint="default"/>
    </w:rPr>
  </w:style>
  <w:style w:type="character" w:customStyle="1" w:styleId="WW8Num7z3">
    <w:name w:val="WW8Num7z3"/>
    <w:rsid w:val="001470AA"/>
  </w:style>
  <w:style w:type="character" w:customStyle="1" w:styleId="WW8Num7z4">
    <w:name w:val="WW8Num7z4"/>
    <w:rsid w:val="001470AA"/>
  </w:style>
  <w:style w:type="character" w:customStyle="1" w:styleId="WW8Num7z5">
    <w:name w:val="WW8Num7z5"/>
    <w:rsid w:val="001470AA"/>
  </w:style>
  <w:style w:type="character" w:customStyle="1" w:styleId="WW8Num7z6">
    <w:name w:val="WW8Num7z6"/>
    <w:rsid w:val="001470AA"/>
  </w:style>
  <w:style w:type="character" w:customStyle="1" w:styleId="WW8Num7z7">
    <w:name w:val="WW8Num7z7"/>
    <w:rsid w:val="001470AA"/>
  </w:style>
  <w:style w:type="character" w:customStyle="1" w:styleId="WW8Num7z8">
    <w:name w:val="WW8Num7z8"/>
    <w:rsid w:val="001470AA"/>
  </w:style>
  <w:style w:type="character" w:customStyle="1" w:styleId="WW8Num10z0">
    <w:name w:val="WW8Num10z0"/>
    <w:rsid w:val="001470AA"/>
    <w:rPr>
      <w:rFonts w:hint="default"/>
    </w:rPr>
  </w:style>
  <w:style w:type="character" w:customStyle="1" w:styleId="WW8Num10z1">
    <w:name w:val="WW8Num10z1"/>
    <w:rsid w:val="001470AA"/>
  </w:style>
  <w:style w:type="character" w:customStyle="1" w:styleId="WW8Num10z2">
    <w:name w:val="WW8Num10z2"/>
    <w:rsid w:val="001470AA"/>
  </w:style>
  <w:style w:type="character" w:customStyle="1" w:styleId="WW8Num10z3">
    <w:name w:val="WW8Num10z3"/>
    <w:rsid w:val="001470AA"/>
  </w:style>
  <w:style w:type="character" w:customStyle="1" w:styleId="WW8Num10z4">
    <w:name w:val="WW8Num10z4"/>
    <w:rsid w:val="001470AA"/>
  </w:style>
  <w:style w:type="character" w:customStyle="1" w:styleId="WW8Num10z5">
    <w:name w:val="WW8Num10z5"/>
    <w:rsid w:val="001470AA"/>
  </w:style>
  <w:style w:type="character" w:customStyle="1" w:styleId="WW8Num10z6">
    <w:name w:val="WW8Num10z6"/>
    <w:rsid w:val="001470AA"/>
  </w:style>
  <w:style w:type="character" w:customStyle="1" w:styleId="WW8Num10z7">
    <w:name w:val="WW8Num10z7"/>
    <w:rsid w:val="001470AA"/>
  </w:style>
  <w:style w:type="character" w:customStyle="1" w:styleId="WW8Num10z8">
    <w:name w:val="WW8Num10z8"/>
    <w:rsid w:val="001470AA"/>
  </w:style>
  <w:style w:type="character" w:customStyle="1" w:styleId="WW8Num11z0">
    <w:name w:val="WW8Num11z0"/>
    <w:rsid w:val="001470AA"/>
    <w:rPr>
      <w:rFonts w:hint="default"/>
    </w:rPr>
  </w:style>
  <w:style w:type="character" w:customStyle="1" w:styleId="WW8Num11z1">
    <w:name w:val="WW8Num11z1"/>
    <w:rsid w:val="001470AA"/>
  </w:style>
  <w:style w:type="character" w:customStyle="1" w:styleId="WW8Num11z2">
    <w:name w:val="WW8Num11z2"/>
    <w:rsid w:val="001470AA"/>
  </w:style>
  <w:style w:type="character" w:customStyle="1" w:styleId="WW8Num11z3">
    <w:name w:val="WW8Num11z3"/>
    <w:rsid w:val="001470AA"/>
  </w:style>
  <w:style w:type="character" w:customStyle="1" w:styleId="WW8Num11z4">
    <w:name w:val="WW8Num11z4"/>
    <w:rsid w:val="001470AA"/>
  </w:style>
  <w:style w:type="character" w:customStyle="1" w:styleId="WW8Num11z5">
    <w:name w:val="WW8Num11z5"/>
    <w:rsid w:val="001470AA"/>
  </w:style>
  <w:style w:type="character" w:customStyle="1" w:styleId="WW8Num11z6">
    <w:name w:val="WW8Num11z6"/>
    <w:rsid w:val="001470AA"/>
  </w:style>
  <w:style w:type="character" w:customStyle="1" w:styleId="WW8Num11z7">
    <w:name w:val="WW8Num11z7"/>
    <w:rsid w:val="001470AA"/>
  </w:style>
  <w:style w:type="character" w:customStyle="1" w:styleId="WW8Num11z8">
    <w:name w:val="WW8Num11z8"/>
    <w:rsid w:val="001470AA"/>
  </w:style>
  <w:style w:type="character" w:customStyle="1" w:styleId="WW8Num12z0">
    <w:name w:val="WW8Num12z0"/>
    <w:rsid w:val="001470AA"/>
    <w:rPr>
      <w:rFonts w:hint="default"/>
      <w:b w:val="0"/>
      <w:i w:val="0"/>
      <w:sz w:val="22"/>
    </w:rPr>
  </w:style>
  <w:style w:type="character" w:customStyle="1" w:styleId="WW8Num13z0">
    <w:name w:val="WW8Num13z0"/>
    <w:rsid w:val="001470AA"/>
    <w:rPr>
      <w:rFonts w:hint="default"/>
      <w:color w:val="0070C0"/>
    </w:rPr>
  </w:style>
  <w:style w:type="character" w:customStyle="1" w:styleId="WW8Num13z2">
    <w:name w:val="WW8Num13z2"/>
    <w:rsid w:val="001470AA"/>
    <w:rPr>
      <w:rFonts w:hint="default"/>
    </w:rPr>
  </w:style>
  <w:style w:type="character" w:customStyle="1" w:styleId="WW8Num14z0">
    <w:name w:val="WW8Num14z0"/>
    <w:rsid w:val="001470AA"/>
    <w:rPr>
      <w:rFonts w:hint="default"/>
    </w:rPr>
  </w:style>
  <w:style w:type="character" w:customStyle="1" w:styleId="WW8Num14z1">
    <w:name w:val="WW8Num14z1"/>
    <w:rsid w:val="001470AA"/>
  </w:style>
  <w:style w:type="character" w:customStyle="1" w:styleId="WW8Num14z2">
    <w:name w:val="WW8Num14z2"/>
    <w:rsid w:val="001470AA"/>
  </w:style>
  <w:style w:type="character" w:customStyle="1" w:styleId="WW8Num14z3">
    <w:name w:val="WW8Num14z3"/>
    <w:rsid w:val="001470AA"/>
  </w:style>
  <w:style w:type="character" w:customStyle="1" w:styleId="WW8Num14z4">
    <w:name w:val="WW8Num14z4"/>
    <w:rsid w:val="001470AA"/>
  </w:style>
  <w:style w:type="character" w:customStyle="1" w:styleId="WW8Num14z5">
    <w:name w:val="WW8Num14z5"/>
    <w:rsid w:val="001470AA"/>
  </w:style>
  <w:style w:type="character" w:customStyle="1" w:styleId="WW8Num14z6">
    <w:name w:val="WW8Num14z6"/>
    <w:rsid w:val="001470AA"/>
  </w:style>
  <w:style w:type="character" w:customStyle="1" w:styleId="WW8Num14z7">
    <w:name w:val="WW8Num14z7"/>
    <w:rsid w:val="001470AA"/>
  </w:style>
  <w:style w:type="character" w:customStyle="1" w:styleId="WW8Num14z8">
    <w:name w:val="WW8Num14z8"/>
    <w:rsid w:val="001470AA"/>
  </w:style>
  <w:style w:type="character" w:customStyle="1" w:styleId="WW8Num15z0">
    <w:name w:val="WW8Num15z0"/>
    <w:rsid w:val="001470AA"/>
    <w:rPr>
      <w:rFonts w:ascii="Symbol" w:eastAsia="Calibri" w:hAnsi="Symbol" w:cs="Arial" w:hint="default"/>
    </w:rPr>
  </w:style>
  <w:style w:type="character" w:customStyle="1" w:styleId="WW8Num15z1">
    <w:name w:val="WW8Num15z1"/>
    <w:rsid w:val="001470AA"/>
    <w:rPr>
      <w:rFonts w:ascii="Courier New" w:hAnsi="Courier New" w:cs="Courier New" w:hint="default"/>
    </w:rPr>
  </w:style>
  <w:style w:type="character" w:customStyle="1" w:styleId="WW8Num15z2">
    <w:name w:val="WW8Num15z2"/>
    <w:rsid w:val="001470AA"/>
    <w:rPr>
      <w:rFonts w:ascii="Wingdings" w:hAnsi="Wingdings" w:cs="Wingdings" w:hint="default"/>
    </w:rPr>
  </w:style>
  <w:style w:type="character" w:customStyle="1" w:styleId="WW8Num15z3">
    <w:name w:val="WW8Num15z3"/>
    <w:rsid w:val="001470AA"/>
    <w:rPr>
      <w:rFonts w:ascii="Symbol" w:hAnsi="Symbol" w:cs="Symbol" w:hint="default"/>
    </w:rPr>
  </w:style>
  <w:style w:type="character" w:customStyle="1" w:styleId="WW8Num16z0">
    <w:name w:val="WW8Num16z0"/>
    <w:rsid w:val="001470AA"/>
    <w:rPr>
      <w:rFonts w:hint="default"/>
    </w:rPr>
  </w:style>
  <w:style w:type="character" w:customStyle="1" w:styleId="WW8Num17z0">
    <w:name w:val="WW8Num17z0"/>
    <w:rsid w:val="001470AA"/>
    <w:rPr>
      <w:rFonts w:hint="default"/>
    </w:rPr>
  </w:style>
  <w:style w:type="character" w:customStyle="1" w:styleId="WW8Num17z1">
    <w:name w:val="WW8Num17z1"/>
    <w:rsid w:val="001470AA"/>
  </w:style>
  <w:style w:type="character" w:customStyle="1" w:styleId="WW8Num17z2">
    <w:name w:val="WW8Num17z2"/>
    <w:rsid w:val="001470AA"/>
  </w:style>
  <w:style w:type="character" w:customStyle="1" w:styleId="WW8Num17z3">
    <w:name w:val="WW8Num17z3"/>
    <w:rsid w:val="001470AA"/>
  </w:style>
  <w:style w:type="character" w:customStyle="1" w:styleId="WW8Num17z4">
    <w:name w:val="WW8Num17z4"/>
    <w:rsid w:val="001470AA"/>
  </w:style>
  <w:style w:type="character" w:customStyle="1" w:styleId="WW8Num17z5">
    <w:name w:val="WW8Num17z5"/>
    <w:rsid w:val="001470AA"/>
  </w:style>
  <w:style w:type="character" w:customStyle="1" w:styleId="WW8Num17z6">
    <w:name w:val="WW8Num17z6"/>
    <w:rsid w:val="001470AA"/>
  </w:style>
  <w:style w:type="character" w:customStyle="1" w:styleId="WW8Num17z7">
    <w:name w:val="WW8Num17z7"/>
    <w:rsid w:val="001470AA"/>
  </w:style>
  <w:style w:type="character" w:customStyle="1" w:styleId="WW8Num17z8">
    <w:name w:val="WW8Num17z8"/>
    <w:rsid w:val="001470AA"/>
  </w:style>
  <w:style w:type="character" w:customStyle="1" w:styleId="WW8Num18z0">
    <w:name w:val="WW8Num18z0"/>
    <w:rsid w:val="001470AA"/>
    <w:rPr>
      <w:rFonts w:hint="default"/>
    </w:rPr>
  </w:style>
  <w:style w:type="character" w:customStyle="1" w:styleId="WW8Num18z1">
    <w:name w:val="WW8Num18z1"/>
    <w:rsid w:val="001470AA"/>
  </w:style>
  <w:style w:type="character" w:customStyle="1" w:styleId="WW8Num18z2">
    <w:name w:val="WW8Num18z2"/>
    <w:rsid w:val="001470AA"/>
  </w:style>
  <w:style w:type="character" w:customStyle="1" w:styleId="WW8Num18z3">
    <w:name w:val="WW8Num18z3"/>
    <w:rsid w:val="001470AA"/>
  </w:style>
  <w:style w:type="character" w:customStyle="1" w:styleId="WW8Num18z4">
    <w:name w:val="WW8Num18z4"/>
    <w:rsid w:val="001470AA"/>
  </w:style>
  <w:style w:type="character" w:customStyle="1" w:styleId="WW8Num18z5">
    <w:name w:val="WW8Num18z5"/>
    <w:rsid w:val="001470AA"/>
  </w:style>
  <w:style w:type="character" w:customStyle="1" w:styleId="WW8Num18z6">
    <w:name w:val="WW8Num18z6"/>
    <w:rsid w:val="001470AA"/>
  </w:style>
  <w:style w:type="character" w:customStyle="1" w:styleId="WW8Num18z7">
    <w:name w:val="WW8Num18z7"/>
    <w:rsid w:val="001470AA"/>
  </w:style>
  <w:style w:type="character" w:customStyle="1" w:styleId="WW8Num18z8">
    <w:name w:val="WW8Num18z8"/>
    <w:rsid w:val="001470AA"/>
  </w:style>
  <w:style w:type="character" w:customStyle="1" w:styleId="WW8Num19z0">
    <w:name w:val="WW8Num19z0"/>
    <w:rsid w:val="001470AA"/>
    <w:rPr>
      <w:rFonts w:hint="default"/>
    </w:rPr>
  </w:style>
  <w:style w:type="character" w:customStyle="1" w:styleId="WW8Num19z1">
    <w:name w:val="WW8Num19z1"/>
    <w:rsid w:val="001470AA"/>
    <w:rPr>
      <w:rFonts w:hint="default"/>
      <w:color w:val="1F497D"/>
    </w:rPr>
  </w:style>
  <w:style w:type="character" w:customStyle="1" w:styleId="WW8Num20z0">
    <w:name w:val="WW8Num20z0"/>
    <w:rsid w:val="001470AA"/>
    <w:rPr>
      <w:rFonts w:hint="default"/>
      <w:b/>
    </w:rPr>
  </w:style>
  <w:style w:type="character" w:customStyle="1" w:styleId="WW8Num20z1">
    <w:name w:val="WW8Num20z1"/>
    <w:rsid w:val="001470AA"/>
    <w:rPr>
      <w:rFonts w:hint="default"/>
      <w:color w:val="0070C0"/>
    </w:rPr>
  </w:style>
  <w:style w:type="character" w:customStyle="1" w:styleId="WW8Num20z2">
    <w:name w:val="WW8Num20z2"/>
    <w:rsid w:val="001470AA"/>
    <w:rPr>
      <w:rFonts w:hint="default"/>
    </w:rPr>
  </w:style>
  <w:style w:type="character" w:customStyle="1" w:styleId="Fuentedeprrafopredeter1">
    <w:name w:val="Fuente de párrafo predeter.1"/>
    <w:rsid w:val="001470AA"/>
  </w:style>
  <w:style w:type="character" w:styleId="Nmerodepgina">
    <w:name w:val="page number"/>
    <w:basedOn w:val="Fuentedeprrafopredeter1"/>
    <w:rsid w:val="001470AA"/>
  </w:style>
  <w:style w:type="character" w:customStyle="1" w:styleId="EstndarCar">
    <w:name w:val="Estándar Car"/>
    <w:rsid w:val="001470AA"/>
    <w:rPr>
      <w:rFonts w:ascii="Arial" w:hAnsi="Arial" w:cs="Arial"/>
      <w:color w:val="000000"/>
      <w:sz w:val="24"/>
      <w:lang w:val="es-ES" w:bidi="ar-SA"/>
    </w:rPr>
  </w:style>
  <w:style w:type="character" w:customStyle="1" w:styleId="Caracteresdenotaalpie">
    <w:name w:val="Caracteres de nota al pie"/>
    <w:rsid w:val="001470AA"/>
    <w:rPr>
      <w:vertAlign w:val="superscript"/>
    </w:rPr>
  </w:style>
  <w:style w:type="character" w:customStyle="1" w:styleId="Textoindependiente2Car">
    <w:name w:val="Texto independiente 2 Car"/>
    <w:rsid w:val="001470AA"/>
    <w:rPr>
      <w:rFonts w:ascii="Arial" w:hAnsi="Arial" w:cs="Arial"/>
      <w:sz w:val="22"/>
      <w:u w:val="single"/>
    </w:rPr>
  </w:style>
  <w:style w:type="character" w:customStyle="1" w:styleId="TextodegloboCar">
    <w:name w:val="Texto de globo Car"/>
    <w:rsid w:val="001470AA"/>
    <w:rPr>
      <w:rFonts w:ascii="Tahoma" w:hAnsi="Tahoma" w:cs="Tahoma"/>
      <w:i/>
      <w:sz w:val="16"/>
      <w:szCs w:val="16"/>
    </w:rPr>
  </w:style>
  <w:style w:type="character" w:styleId="Hipervnculo">
    <w:name w:val="Hyperlink"/>
    <w:rsid w:val="001470AA"/>
    <w:rPr>
      <w:color w:val="0000FF"/>
      <w:u w:val="single"/>
    </w:rPr>
  </w:style>
  <w:style w:type="character" w:styleId="Hipervnculovisitado">
    <w:name w:val="FollowedHyperlink"/>
    <w:rsid w:val="001470AA"/>
    <w:rPr>
      <w:color w:val="800080"/>
      <w:u w:val="single"/>
    </w:rPr>
  </w:style>
  <w:style w:type="character" w:customStyle="1" w:styleId="TtuloCar">
    <w:name w:val="Título Car"/>
    <w:link w:val="Ttulo"/>
    <w:rsid w:val="001470AA"/>
    <w:rPr>
      <w:rFonts w:ascii="Cambria" w:eastAsia="Times New Roman" w:hAnsi="Cambria" w:cs="Times New Roman"/>
      <w:b/>
      <w:bCs/>
      <w:i/>
      <w:kern w:val="1"/>
      <w:sz w:val="32"/>
      <w:szCs w:val="32"/>
    </w:rPr>
  </w:style>
  <w:style w:type="paragraph" w:styleId="Ttulo">
    <w:name w:val="Title"/>
    <w:basedOn w:val="Normal"/>
    <w:next w:val="Normal"/>
    <w:link w:val="TtuloCar"/>
    <w:qFormat/>
    <w:rsid w:val="00537B57"/>
    <w:pPr>
      <w:suppressAutoHyphens w:val="0"/>
      <w:spacing w:before="240" w:after="60"/>
      <w:jc w:val="center"/>
      <w:outlineLvl w:val="0"/>
    </w:pPr>
    <w:rPr>
      <w:rFonts w:ascii="Cambria" w:hAnsi="Cambria" w:cs="Times New Roman"/>
      <w:b/>
      <w:bCs/>
      <w:kern w:val="1"/>
      <w:sz w:val="32"/>
      <w:szCs w:val="32"/>
      <w:lang w:eastAsia="es-ES"/>
    </w:rPr>
  </w:style>
  <w:style w:type="character" w:customStyle="1" w:styleId="Refdecomentario1">
    <w:name w:val="Ref. de comentario1"/>
    <w:rsid w:val="001470AA"/>
    <w:rPr>
      <w:sz w:val="16"/>
      <w:szCs w:val="16"/>
    </w:rPr>
  </w:style>
  <w:style w:type="character" w:customStyle="1" w:styleId="TextocomentarioCar">
    <w:name w:val="Texto comentario Car"/>
    <w:link w:val="Textocomentario"/>
    <w:rsid w:val="001470AA"/>
    <w:rPr>
      <w:rFonts w:ascii="Arial" w:hAnsi="Arial" w:cs="Arial"/>
      <w:i/>
    </w:rPr>
  </w:style>
  <w:style w:type="paragraph" w:styleId="Textocomentario">
    <w:name w:val="annotation text"/>
    <w:basedOn w:val="Normal"/>
    <w:link w:val="TextocomentarioCar"/>
    <w:rsid w:val="00537B57"/>
    <w:pPr>
      <w:suppressAutoHyphens w:val="0"/>
    </w:pPr>
    <w:rPr>
      <w:lang w:eastAsia="es-ES"/>
    </w:rPr>
  </w:style>
  <w:style w:type="character" w:customStyle="1" w:styleId="AsuntodelcomentarioCar">
    <w:name w:val="Asunto del comentario Car"/>
    <w:rsid w:val="001470AA"/>
    <w:rPr>
      <w:rFonts w:ascii="Arial" w:hAnsi="Arial" w:cs="Arial"/>
      <w:b/>
      <w:bCs/>
      <w:i/>
    </w:rPr>
  </w:style>
  <w:style w:type="paragraph" w:customStyle="1" w:styleId="Ttulo20">
    <w:name w:val="Título2"/>
    <w:basedOn w:val="Normal"/>
    <w:next w:val="Textoindependiente"/>
    <w:rsid w:val="001470AA"/>
    <w:pPr>
      <w:keepNext/>
      <w:spacing w:before="240" w:after="120"/>
    </w:pPr>
    <w:rPr>
      <w:rFonts w:ascii="Liberation Sans" w:eastAsia="Microsoft YaHei" w:hAnsi="Liberation Sans" w:cs="Mangal"/>
      <w:sz w:val="28"/>
      <w:szCs w:val="28"/>
    </w:rPr>
  </w:style>
  <w:style w:type="paragraph" w:styleId="Textoindependiente">
    <w:name w:val="Body Text"/>
    <w:basedOn w:val="Normal"/>
    <w:rsid w:val="001470AA"/>
    <w:pPr>
      <w:jc w:val="both"/>
    </w:pPr>
    <w:rPr>
      <w:i w:val="0"/>
      <w:color w:val="000000"/>
      <w:sz w:val="22"/>
    </w:rPr>
  </w:style>
  <w:style w:type="paragraph" w:styleId="Lista">
    <w:name w:val="List"/>
    <w:basedOn w:val="Textoindependiente"/>
    <w:rsid w:val="001470AA"/>
    <w:rPr>
      <w:rFonts w:cs="Mangal"/>
    </w:rPr>
  </w:style>
  <w:style w:type="paragraph" w:styleId="Epgrafe">
    <w:name w:val="caption"/>
    <w:basedOn w:val="Normal"/>
    <w:qFormat/>
    <w:rsid w:val="001470AA"/>
    <w:pPr>
      <w:suppressLineNumbers/>
      <w:spacing w:before="120" w:after="120"/>
    </w:pPr>
    <w:rPr>
      <w:rFonts w:cs="Mangal"/>
      <w:iCs/>
      <w:sz w:val="24"/>
      <w:szCs w:val="24"/>
    </w:rPr>
  </w:style>
  <w:style w:type="paragraph" w:customStyle="1" w:styleId="ndice">
    <w:name w:val="Índice"/>
    <w:basedOn w:val="Normal"/>
    <w:rsid w:val="001470AA"/>
    <w:pPr>
      <w:suppressLineNumbers/>
    </w:pPr>
    <w:rPr>
      <w:rFonts w:cs="Mangal"/>
    </w:rPr>
  </w:style>
  <w:style w:type="paragraph" w:customStyle="1" w:styleId="Ttulo10">
    <w:name w:val="Título1"/>
    <w:basedOn w:val="Normal"/>
    <w:next w:val="Normal"/>
    <w:rsid w:val="001470AA"/>
    <w:pPr>
      <w:spacing w:before="240" w:after="60"/>
      <w:jc w:val="center"/>
    </w:pPr>
    <w:rPr>
      <w:rFonts w:ascii="Cambria" w:hAnsi="Cambria" w:cs="Times New Roman"/>
      <w:b/>
      <w:bCs/>
      <w:kern w:val="1"/>
      <w:sz w:val="32"/>
      <w:szCs w:val="32"/>
    </w:rPr>
  </w:style>
  <w:style w:type="paragraph" w:customStyle="1" w:styleId="Epgrafe1">
    <w:name w:val="Epígrafe1"/>
    <w:basedOn w:val="Normal"/>
    <w:rsid w:val="001470AA"/>
    <w:pPr>
      <w:suppressLineNumbers/>
      <w:spacing w:before="120" w:after="120"/>
    </w:pPr>
    <w:rPr>
      <w:rFonts w:cs="Mangal"/>
      <w:iCs/>
      <w:sz w:val="24"/>
      <w:szCs w:val="24"/>
    </w:rPr>
  </w:style>
  <w:style w:type="paragraph" w:styleId="Encabezado">
    <w:name w:val="header"/>
    <w:basedOn w:val="Normal"/>
    <w:rsid w:val="001470AA"/>
    <w:pPr>
      <w:tabs>
        <w:tab w:val="center" w:pos="4252"/>
        <w:tab w:val="right" w:pos="8504"/>
      </w:tabs>
    </w:pPr>
    <w:rPr>
      <w:lang w:val="es-ES_tradnl"/>
    </w:rPr>
  </w:style>
  <w:style w:type="paragraph" w:customStyle="1" w:styleId="Esper">
    <w:name w:val="Esper"/>
    <w:basedOn w:val="Normal"/>
    <w:rsid w:val="001470AA"/>
    <w:rPr>
      <w:sz w:val="18"/>
      <w:lang w:val="en-US"/>
    </w:rPr>
  </w:style>
  <w:style w:type="paragraph" w:customStyle="1" w:styleId="Est1">
    <w:name w:val="Est1"/>
    <w:basedOn w:val="Normal"/>
    <w:rsid w:val="001470AA"/>
    <w:pPr>
      <w:widowControl w:val="0"/>
      <w:tabs>
        <w:tab w:val="left" w:pos="90"/>
      </w:tabs>
      <w:spacing w:before="120"/>
    </w:pPr>
    <w:rPr>
      <w:b/>
      <w:color w:val="000000"/>
      <w:sz w:val="16"/>
      <w:u w:val="single"/>
      <w:lang w:val="es-ES_tradnl"/>
    </w:rPr>
  </w:style>
  <w:style w:type="paragraph" w:customStyle="1" w:styleId="Estilo1">
    <w:name w:val="Estilo1"/>
    <w:basedOn w:val="Normal"/>
    <w:rsid w:val="001470AA"/>
    <w:pPr>
      <w:tabs>
        <w:tab w:val="left" w:pos="844"/>
      </w:tabs>
      <w:ind w:left="851" w:right="652"/>
    </w:pPr>
    <w:rPr>
      <w:sz w:val="18"/>
      <w:lang w:val="en-US"/>
    </w:rPr>
  </w:style>
  <w:style w:type="paragraph" w:customStyle="1" w:styleId="Estilo2">
    <w:name w:val="Estilo2"/>
    <w:basedOn w:val="Normal"/>
    <w:rsid w:val="001470AA"/>
    <w:pPr>
      <w:tabs>
        <w:tab w:val="left" w:pos="1477"/>
        <w:tab w:val="left" w:pos="4431"/>
        <w:tab w:val="left" w:pos="7385"/>
      </w:tabs>
    </w:pPr>
    <w:rPr>
      <w:sz w:val="18"/>
      <w:lang w:val="en-US"/>
    </w:rPr>
  </w:style>
  <w:style w:type="paragraph" w:customStyle="1" w:styleId="EstiloCentros">
    <w:name w:val="EstiloCentros"/>
    <w:basedOn w:val="Normal"/>
    <w:rsid w:val="001470AA"/>
    <w:pPr>
      <w:tabs>
        <w:tab w:val="center" w:pos="1843"/>
        <w:tab w:val="center" w:pos="5103"/>
        <w:tab w:val="center" w:pos="7655"/>
      </w:tabs>
    </w:pPr>
    <w:rPr>
      <w:sz w:val="18"/>
      <w:lang w:val="es-ES_tradnl"/>
    </w:rPr>
  </w:style>
  <w:style w:type="paragraph" w:customStyle="1" w:styleId="Estilofecha">
    <w:name w:val="Estilofecha"/>
    <w:basedOn w:val="Normal"/>
    <w:next w:val="Normal"/>
    <w:rsid w:val="001470AA"/>
    <w:pPr>
      <w:spacing w:before="120"/>
      <w:jc w:val="right"/>
    </w:pPr>
    <w:rPr>
      <w:sz w:val="18"/>
      <w:lang w:val="es-ES_tradnl"/>
    </w:rPr>
  </w:style>
  <w:style w:type="paragraph" w:customStyle="1" w:styleId="EstiloFirma">
    <w:name w:val="EstiloFirma"/>
    <w:basedOn w:val="Normal"/>
    <w:rsid w:val="001470AA"/>
    <w:pPr>
      <w:tabs>
        <w:tab w:val="center" w:pos="1985"/>
        <w:tab w:val="left" w:pos="5670"/>
      </w:tabs>
    </w:pPr>
    <w:rPr>
      <w:sz w:val="18"/>
      <w:lang w:val="es-ES_tradnl"/>
    </w:rPr>
  </w:style>
  <w:style w:type="paragraph" w:customStyle="1" w:styleId="EstiloParrafo">
    <w:name w:val="EstiloParrafo"/>
    <w:basedOn w:val="Normal"/>
    <w:rsid w:val="001470AA"/>
    <w:pPr>
      <w:tabs>
        <w:tab w:val="left" w:pos="6"/>
      </w:tabs>
    </w:pPr>
    <w:rPr>
      <w:lang w:val="es-ES_tradnl"/>
    </w:rPr>
  </w:style>
  <w:style w:type="paragraph" w:customStyle="1" w:styleId="EstiloParrafoNeg">
    <w:name w:val="EstiloParrafoNeg"/>
    <w:basedOn w:val="EstiloParrafo"/>
    <w:rsid w:val="001470AA"/>
    <w:rPr>
      <w:b/>
    </w:rPr>
  </w:style>
  <w:style w:type="paragraph" w:customStyle="1" w:styleId="EstiloTitulo">
    <w:name w:val="EstiloTitulo"/>
    <w:basedOn w:val="Normal"/>
    <w:next w:val="Estilofecha"/>
    <w:rsid w:val="001470AA"/>
    <w:pPr>
      <w:jc w:val="center"/>
    </w:pPr>
    <w:rPr>
      <w:b/>
      <w:sz w:val="24"/>
      <w:lang w:val="es-ES_tradnl"/>
    </w:rPr>
  </w:style>
  <w:style w:type="paragraph" w:customStyle="1" w:styleId="EstiloTitulo2">
    <w:name w:val="EstiloTitulo2"/>
    <w:basedOn w:val="Normal"/>
    <w:rsid w:val="001470AA"/>
    <w:pPr>
      <w:spacing w:before="120"/>
      <w:jc w:val="center"/>
    </w:pPr>
    <w:rPr>
      <w:lang w:val="es-ES_tradnl"/>
    </w:rPr>
  </w:style>
  <w:style w:type="paragraph" w:customStyle="1" w:styleId="EstiloTitulo3">
    <w:name w:val="EstiloTitulo3"/>
    <w:basedOn w:val="EstiloTitulo2"/>
    <w:rsid w:val="001470AA"/>
    <w:rPr>
      <w:u w:val="single"/>
    </w:rPr>
  </w:style>
  <w:style w:type="paragraph" w:customStyle="1" w:styleId="EstiloTitulo4">
    <w:name w:val="EstiloTitulo4"/>
    <w:basedOn w:val="Normal"/>
    <w:rsid w:val="001470AA"/>
    <w:rPr>
      <w:b/>
      <w:lang w:val="es-ES_tradnl"/>
    </w:rPr>
  </w:style>
  <w:style w:type="paragraph" w:customStyle="1" w:styleId="EstiloTotales">
    <w:name w:val="EstiloTotales"/>
    <w:basedOn w:val="EstiloParrafo"/>
    <w:rsid w:val="001470AA"/>
    <w:pPr>
      <w:tabs>
        <w:tab w:val="clear" w:pos="6"/>
        <w:tab w:val="left" w:pos="1701"/>
        <w:tab w:val="right" w:pos="7088"/>
        <w:tab w:val="right" w:pos="9639"/>
      </w:tabs>
    </w:pPr>
  </w:style>
  <w:style w:type="paragraph" w:customStyle="1" w:styleId="Estilovi">
    <w:name w:val="Estiloviñ"/>
    <w:basedOn w:val="Normal"/>
    <w:rsid w:val="001470AA"/>
    <w:pPr>
      <w:tabs>
        <w:tab w:val="right" w:pos="2977"/>
        <w:tab w:val="center" w:pos="4820"/>
        <w:tab w:val="right" w:pos="8080"/>
      </w:tabs>
    </w:pPr>
    <w:rPr>
      <w:sz w:val="18"/>
      <w:lang w:val="es-ES_tradnl"/>
    </w:rPr>
  </w:style>
  <w:style w:type="paragraph" w:customStyle="1" w:styleId="EstiloVieta">
    <w:name w:val="EstiloViñeta"/>
    <w:basedOn w:val="Normal"/>
    <w:rsid w:val="001470AA"/>
    <w:pPr>
      <w:tabs>
        <w:tab w:val="left" w:pos="567"/>
      </w:tabs>
      <w:ind w:left="681" w:hanging="284"/>
    </w:pPr>
    <w:rPr>
      <w:sz w:val="18"/>
      <w:lang w:val="es-ES_tradnl"/>
    </w:rPr>
  </w:style>
  <w:style w:type="paragraph" w:customStyle="1" w:styleId="Firmas">
    <w:name w:val="Firmas"/>
    <w:basedOn w:val="EstiloParrafo"/>
    <w:rsid w:val="001470AA"/>
    <w:pPr>
      <w:tabs>
        <w:tab w:val="left" w:pos="1560"/>
        <w:tab w:val="left" w:pos="5954"/>
      </w:tabs>
    </w:pPr>
  </w:style>
  <w:style w:type="paragraph" w:styleId="Piedepgina">
    <w:name w:val="footer"/>
    <w:basedOn w:val="Normal"/>
    <w:rsid w:val="001470AA"/>
    <w:pPr>
      <w:tabs>
        <w:tab w:val="center" w:pos="4252"/>
        <w:tab w:val="right" w:pos="8504"/>
      </w:tabs>
    </w:pPr>
  </w:style>
  <w:style w:type="paragraph" w:customStyle="1" w:styleId="Textosinformato1">
    <w:name w:val="Texto sin formato1"/>
    <w:basedOn w:val="Normal"/>
    <w:rsid w:val="001470AA"/>
  </w:style>
  <w:style w:type="paragraph" w:customStyle="1" w:styleId="Titulo">
    <w:name w:val="Titulo"/>
    <w:basedOn w:val="Normal"/>
    <w:rsid w:val="001470AA"/>
    <w:pPr>
      <w:spacing w:before="120" w:after="120"/>
      <w:jc w:val="center"/>
    </w:pPr>
    <w:rPr>
      <w:sz w:val="18"/>
      <w:lang w:val="en-US"/>
    </w:rPr>
  </w:style>
  <w:style w:type="paragraph" w:customStyle="1" w:styleId="Estndar">
    <w:name w:val="Estándar"/>
    <w:rsid w:val="001470AA"/>
    <w:pPr>
      <w:suppressAutoHyphens/>
      <w:jc w:val="both"/>
    </w:pPr>
    <w:rPr>
      <w:rFonts w:ascii="Arial" w:hAnsi="Arial" w:cs="Arial"/>
      <w:color w:val="000000"/>
      <w:sz w:val="24"/>
      <w:lang w:eastAsia="zh-CN"/>
    </w:rPr>
  </w:style>
  <w:style w:type="paragraph" w:styleId="Sangradetextonormal">
    <w:name w:val="Body Text Indent"/>
    <w:basedOn w:val="Normal"/>
    <w:link w:val="SangradetextonormalCar"/>
    <w:rsid w:val="001470AA"/>
    <w:pPr>
      <w:tabs>
        <w:tab w:val="left" w:pos="709"/>
      </w:tabs>
      <w:ind w:left="709" w:hanging="709"/>
    </w:pPr>
    <w:rPr>
      <w:b/>
      <w:i w:val="0"/>
      <w:sz w:val="22"/>
    </w:rPr>
  </w:style>
  <w:style w:type="character" w:customStyle="1" w:styleId="SangradetextonormalCar">
    <w:name w:val="Sangría de texto normal Car"/>
    <w:link w:val="Sangradetextonormal"/>
    <w:rsid w:val="00537B57"/>
    <w:rPr>
      <w:rFonts w:ascii="Arial" w:hAnsi="Arial" w:cs="Arial"/>
      <w:b/>
      <w:sz w:val="22"/>
      <w:lang w:eastAsia="zh-CN"/>
    </w:rPr>
  </w:style>
  <w:style w:type="paragraph" w:customStyle="1" w:styleId="Textoindependiente21">
    <w:name w:val="Texto independiente 21"/>
    <w:basedOn w:val="Normal"/>
    <w:rsid w:val="001470AA"/>
    <w:pPr>
      <w:jc w:val="both"/>
    </w:pPr>
    <w:rPr>
      <w:i w:val="0"/>
      <w:sz w:val="22"/>
      <w:u w:val="single"/>
    </w:rPr>
  </w:style>
  <w:style w:type="paragraph" w:customStyle="1" w:styleId="Textoindependiente31">
    <w:name w:val="Texto independiente 31"/>
    <w:basedOn w:val="Normal"/>
    <w:rsid w:val="001470AA"/>
    <w:pPr>
      <w:jc w:val="both"/>
    </w:pPr>
    <w:rPr>
      <w:i w:val="0"/>
      <w:sz w:val="22"/>
    </w:rPr>
  </w:style>
  <w:style w:type="paragraph" w:customStyle="1" w:styleId="Sangra2detindependiente1">
    <w:name w:val="Sangría 2 de t. independiente1"/>
    <w:basedOn w:val="Normal"/>
    <w:rsid w:val="001470AA"/>
    <w:pPr>
      <w:ind w:left="2124" w:hanging="1416"/>
      <w:jc w:val="both"/>
    </w:pPr>
    <w:rPr>
      <w:i w:val="0"/>
      <w:sz w:val="22"/>
    </w:rPr>
  </w:style>
  <w:style w:type="paragraph" w:styleId="Textodeglobo">
    <w:name w:val="Balloon Text"/>
    <w:basedOn w:val="Normal"/>
    <w:rsid w:val="001470AA"/>
    <w:rPr>
      <w:rFonts w:ascii="Tahoma" w:hAnsi="Tahoma" w:cs="Tahoma"/>
      <w:sz w:val="16"/>
      <w:szCs w:val="16"/>
    </w:rPr>
  </w:style>
  <w:style w:type="paragraph" w:styleId="Prrafodelista">
    <w:name w:val="List Paragraph"/>
    <w:basedOn w:val="Normal"/>
    <w:uiPriority w:val="34"/>
    <w:qFormat/>
    <w:rsid w:val="001470AA"/>
    <w:pPr>
      <w:spacing w:after="200" w:line="276" w:lineRule="auto"/>
      <w:ind w:left="720"/>
      <w:contextualSpacing/>
    </w:pPr>
    <w:rPr>
      <w:rFonts w:ascii="Calibri" w:eastAsia="Calibri" w:hAnsi="Calibri" w:cs="Times New Roman"/>
      <w:i w:val="0"/>
      <w:sz w:val="22"/>
      <w:szCs w:val="22"/>
    </w:rPr>
  </w:style>
  <w:style w:type="paragraph" w:customStyle="1" w:styleId="Textocomentario1">
    <w:name w:val="Texto comentario1"/>
    <w:basedOn w:val="Normal"/>
    <w:rsid w:val="001470AA"/>
  </w:style>
  <w:style w:type="paragraph" w:styleId="Asuntodelcomentario">
    <w:name w:val="annotation subject"/>
    <w:basedOn w:val="Textocomentario1"/>
    <w:next w:val="Textocomentario1"/>
    <w:rsid w:val="001470AA"/>
    <w:rPr>
      <w:b/>
      <w:bCs/>
    </w:rPr>
  </w:style>
  <w:style w:type="paragraph" w:customStyle="1" w:styleId="Contenidodelmarco">
    <w:name w:val="Contenido del marco"/>
    <w:basedOn w:val="Normal"/>
    <w:rsid w:val="001470AA"/>
  </w:style>
  <w:style w:type="paragraph" w:customStyle="1" w:styleId="Contenidodelatabla">
    <w:name w:val="Contenido de la tabla"/>
    <w:basedOn w:val="Normal"/>
    <w:rsid w:val="001470AA"/>
    <w:pPr>
      <w:suppressLineNumbers/>
    </w:pPr>
  </w:style>
  <w:style w:type="paragraph" w:customStyle="1" w:styleId="Ttulodelatabla">
    <w:name w:val="Título de la tabla"/>
    <w:basedOn w:val="Contenidodelatabla"/>
    <w:rsid w:val="001470AA"/>
    <w:pPr>
      <w:jc w:val="center"/>
    </w:pPr>
    <w:rPr>
      <w:b/>
      <w:bCs/>
    </w:rPr>
  </w:style>
  <w:style w:type="paragraph" w:styleId="Textoindependiente2">
    <w:name w:val="Body Text 2"/>
    <w:basedOn w:val="Normal"/>
    <w:link w:val="Textoindependiente2Car1"/>
    <w:unhideWhenUsed/>
    <w:rsid w:val="00E20D21"/>
    <w:pPr>
      <w:spacing w:after="120" w:line="480" w:lineRule="auto"/>
    </w:pPr>
  </w:style>
  <w:style w:type="character" w:customStyle="1" w:styleId="Textoindependiente2Car1">
    <w:name w:val="Texto independiente 2 Car1"/>
    <w:link w:val="Textoindependiente2"/>
    <w:uiPriority w:val="99"/>
    <w:rsid w:val="00E20D21"/>
    <w:rPr>
      <w:rFonts w:ascii="Arial" w:hAnsi="Arial" w:cs="Arial"/>
      <w:i/>
      <w:lang w:eastAsia="zh-CN"/>
    </w:rPr>
  </w:style>
  <w:style w:type="paragraph" w:styleId="Sangra3detindependiente">
    <w:name w:val="Body Text Indent 3"/>
    <w:basedOn w:val="Normal"/>
    <w:link w:val="Sangra3detindependienteCar"/>
    <w:uiPriority w:val="99"/>
    <w:semiHidden/>
    <w:unhideWhenUsed/>
    <w:rsid w:val="00E20D21"/>
    <w:pPr>
      <w:spacing w:after="120"/>
      <w:ind w:left="283"/>
    </w:pPr>
    <w:rPr>
      <w:sz w:val="16"/>
      <w:szCs w:val="16"/>
    </w:rPr>
  </w:style>
  <w:style w:type="character" w:customStyle="1" w:styleId="Sangra3detindependienteCar">
    <w:name w:val="Sangría 3 de t. independiente Car"/>
    <w:link w:val="Sangra3detindependiente"/>
    <w:uiPriority w:val="99"/>
    <w:semiHidden/>
    <w:rsid w:val="00E20D21"/>
    <w:rPr>
      <w:rFonts w:ascii="Arial" w:hAnsi="Arial" w:cs="Arial"/>
      <w:i/>
      <w:sz w:val="16"/>
      <w:szCs w:val="16"/>
      <w:lang w:eastAsia="zh-CN"/>
    </w:rPr>
  </w:style>
  <w:style w:type="paragraph" w:customStyle="1" w:styleId="Default">
    <w:name w:val="Default"/>
    <w:rsid w:val="00DA3E39"/>
    <w:rPr>
      <w:rFonts w:ascii="Arial" w:hAnsi="Arial"/>
      <w:snapToGrid w:val="0"/>
      <w:color w:val="000000"/>
      <w:sz w:val="24"/>
    </w:rPr>
  </w:style>
  <w:style w:type="table" w:styleId="Tablaconcuadrcula">
    <w:name w:val="Table Grid"/>
    <w:basedOn w:val="Tablanormal"/>
    <w:uiPriority w:val="59"/>
    <w:rsid w:val="00041D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nhideWhenUsed/>
    <w:rsid w:val="00537B57"/>
    <w:pPr>
      <w:spacing w:after="120"/>
    </w:pPr>
    <w:rPr>
      <w:sz w:val="16"/>
      <w:szCs w:val="16"/>
    </w:rPr>
  </w:style>
  <w:style w:type="character" w:customStyle="1" w:styleId="Textoindependiente3Car">
    <w:name w:val="Texto independiente 3 Car"/>
    <w:link w:val="Textoindependiente3"/>
    <w:uiPriority w:val="99"/>
    <w:semiHidden/>
    <w:rsid w:val="00537B57"/>
    <w:rPr>
      <w:rFonts w:ascii="Arial" w:hAnsi="Arial" w:cs="Arial"/>
      <w:i/>
      <w:sz w:val="16"/>
      <w:szCs w:val="16"/>
      <w:lang w:eastAsia="zh-CN"/>
    </w:rPr>
  </w:style>
  <w:style w:type="paragraph" w:styleId="Sangra2detindependiente">
    <w:name w:val="Body Text Indent 2"/>
    <w:basedOn w:val="Normal"/>
    <w:link w:val="Sangra2detindependienteCar"/>
    <w:unhideWhenUsed/>
    <w:rsid w:val="00537B57"/>
    <w:pPr>
      <w:spacing w:after="120" w:line="480" w:lineRule="auto"/>
      <w:ind w:left="283"/>
    </w:pPr>
  </w:style>
  <w:style w:type="character" w:customStyle="1" w:styleId="Sangra2detindependienteCar">
    <w:name w:val="Sangría 2 de t. independiente Car"/>
    <w:link w:val="Sangra2detindependiente"/>
    <w:uiPriority w:val="99"/>
    <w:semiHidden/>
    <w:rsid w:val="00537B57"/>
    <w:rPr>
      <w:rFonts w:ascii="Arial" w:hAnsi="Arial" w:cs="Arial"/>
      <w:i/>
      <w:lang w:eastAsia="zh-CN"/>
    </w:rPr>
  </w:style>
  <w:style w:type="paragraph" w:styleId="Textosinformato">
    <w:name w:val="Plain Text"/>
    <w:basedOn w:val="Normal"/>
    <w:link w:val="TextosinformatoCar"/>
    <w:rsid w:val="00537B57"/>
    <w:pPr>
      <w:suppressAutoHyphens w:val="0"/>
    </w:pPr>
    <w:rPr>
      <w:rFonts w:cs="Times New Roman"/>
      <w:lang w:eastAsia="es-ES"/>
    </w:rPr>
  </w:style>
  <w:style w:type="character" w:customStyle="1" w:styleId="TextosinformatoCar">
    <w:name w:val="Texto sin formato Car"/>
    <w:link w:val="Textosinformato"/>
    <w:rsid w:val="00537B57"/>
    <w:rPr>
      <w:rFonts w:ascii="Arial" w:hAnsi="Arial"/>
      <w:i/>
    </w:rPr>
  </w:style>
  <w:style w:type="character" w:styleId="Refdenotaalpie">
    <w:name w:val="footnote reference"/>
    <w:semiHidden/>
    <w:rsid w:val="00537B57"/>
    <w:rPr>
      <w:vertAlign w:val="superscript"/>
    </w:rPr>
  </w:style>
  <w:style w:type="character" w:customStyle="1" w:styleId="TtuloCar1">
    <w:name w:val="Título Car1"/>
    <w:uiPriority w:val="10"/>
    <w:rsid w:val="00537B57"/>
    <w:rPr>
      <w:rFonts w:ascii="Cambria" w:eastAsia="Times New Roman" w:hAnsi="Cambria" w:cs="Times New Roman"/>
      <w:i/>
      <w:color w:val="17365D"/>
      <w:spacing w:val="5"/>
      <w:kern w:val="28"/>
      <w:sz w:val="52"/>
      <w:szCs w:val="52"/>
      <w:lang w:eastAsia="zh-CN"/>
    </w:rPr>
  </w:style>
  <w:style w:type="character" w:styleId="Refdecomentario">
    <w:name w:val="annotation reference"/>
    <w:rsid w:val="00537B57"/>
    <w:rPr>
      <w:sz w:val="16"/>
      <w:szCs w:val="16"/>
    </w:rPr>
  </w:style>
  <w:style w:type="character" w:customStyle="1" w:styleId="TextocomentarioCar1">
    <w:name w:val="Texto comentario Car1"/>
    <w:uiPriority w:val="99"/>
    <w:semiHidden/>
    <w:rsid w:val="00537B57"/>
    <w:rPr>
      <w:rFonts w:ascii="Arial" w:hAnsi="Arial" w:cs="Arial"/>
      <w:i/>
      <w:lang w:eastAsia="zh-CN"/>
    </w:rPr>
  </w:style>
  <w:style w:type="paragraph" w:styleId="Textonotapie">
    <w:name w:val="footnote text"/>
    <w:basedOn w:val="Normal"/>
    <w:link w:val="TextonotapieCar"/>
    <w:rsid w:val="00537B57"/>
    <w:pPr>
      <w:suppressAutoHyphens w:val="0"/>
    </w:pPr>
    <w:rPr>
      <w:rFonts w:cs="Times New Roman"/>
      <w:lang w:eastAsia="es-ES"/>
    </w:rPr>
  </w:style>
  <w:style w:type="character" w:customStyle="1" w:styleId="TextonotapieCar">
    <w:name w:val="Texto nota pie Car"/>
    <w:link w:val="Textonotapie"/>
    <w:rsid w:val="00537B57"/>
    <w:rPr>
      <w:rFonts w:ascii="Arial" w:hAnsi="Arial"/>
      <w:i/>
    </w:rPr>
  </w:style>
  <w:style w:type="paragraph" w:styleId="NormalWeb">
    <w:name w:val="Normal (Web)"/>
    <w:basedOn w:val="Normal"/>
    <w:uiPriority w:val="99"/>
    <w:unhideWhenUsed/>
    <w:rsid w:val="00537B57"/>
    <w:pPr>
      <w:suppressAutoHyphens w:val="0"/>
      <w:spacing w:before="100" w:beforeAutospacing="1"/>
      <w:jc w:val="both"/>
    </w:pPr>
    <w:rPr>
      <w:rFonts w:ascii="Times New Roman" w:hAnsi="Times New Roman" w:cs="Times New Roman"/>
      <w:i w:val="0"/>
      <w:color w:val="000000"/>
      <w:sz w:val="24"/>
      <w:szCs w:val="24"/>
      <w:lang w:eastAsia="es-ES"/>
    </w:rPr>
  </w:style>
  <w:style w:type="paragraph" w:customStyle="1" w:styleId="western">
    <w:name w:val="western"/>
    <w:basedOn w:val="Normal"/>
    <w:rsid w:val="00537B57"/>
    <w:pPr>
      <w:suppressAutoHyphens w:val="0"/>
      <w:spacing w:before="100" w:beforeAutospacing="1"/>
      <w:jc w:val="both"/>
    </w:pPr>
    <w:rPr>
      <w:i w:val="0"/>
      <w:color w:val="000000"/>
      <w:sz w:val="22"/>
      <w:szCs w:val="22"/>
      <w:lang w:eastAsia="es-ES"/>
    </w:rPr>
  </w:style>
  <w:style w:type="character" w:styleId="Textodelmarcadordeposicin">
    <w:name w:val="Placeholder Text"/>
    <w:uiPriority w:val="99"/>
    <w:semiHidden/>
    <w:rsid w:val="00537B57"/>
    <w:rPr>
      <w:color w:val="808080"/>
    </w:rPr>
  </w:style>
  <w:style w:type="paragraph" w:styleId="Revisin">
    <w:name w:val="Revision"/>
    <w:hidden/>
    <w:uiPriority w:val="99"/>
    <w:semiHidden/>
    <w:rsid w:val="003663A1"/>
    <w:rPr>
      <w:rFonts w:ascii="Arial" w:hAnsi="Arial"/>
      <w:i/>
    </w:rPr>
  </w:style>
  <w:style w:type="character" w:styleId="nfasissutil">
    <w:name w:val="Subtle Emphasis"/>
    <w:uiPriority w:val="19"/>
    <w:qFormat/>
    <w:rsid w:val="001E0469"/>
    <w:rPr>
      <w:i/>
      <w:iCs/>
      <w:color w:val="808080"/>
    </w:rPr>
  </w:style>
  <w:style w:type="character" w:customStyle="1" w:styleId="gmaildefault">
    <w:name w:val="gmail_default"/>
    <w:basedOn w:val="Fuentedeprrafopredeter"/>
    <w:rsid w:val="000B5B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9520756">
      <w:bodyDiv w:val="1"/>
      <w:marLeft w:val="0"/>
      <w:marRight w:val="0"/>
      <w:marTop w:val="0"/>
      <w:marBottom w:val="0"/>
      <w:divBdr>
        <w:top w:val="none" w:sz="0" w:space="0" w:color="auto"/>
        <w:left w:val="none" w:sz="0" w:space="0" w:color="auto"/>
        <w:bottom w:val="none" w:sz="0" w:space="0" w:color="auto"/>
        <w:right w:val="none" w:sz="0" w:space="0" w:color="auto"/>
      </w:divBdr>
    </w:div>
    <w:div w:id="434253356">
      <w:bodyDiv w:val="1"/>
      <w:marLeft w:val="0"/>
      <w:marRight w:val="0"/>
      <w:marTop w:val="0"/>
      <w:marBottom w:val="0"/>
      <w:divBdr>
        <w:top w:val="none" w:sz="0" w:space="0" w:color="auto"/>
        <w:left w:val="none" w:sz="0" w:space="0" w:color="auto"/>
        <w:bottom w:val="none" w:sz="0" w:space="0" w:color="auto"/>
        <w:right w:val="none" w:sz="0" w:space="0" w:color="auto"/>
      </w:divBdr>
    </w:div>
    <w:div w:id="523636131">
      <w:bodyDiv w:val="1"/>
      <w:marLeft w:val="0"/>
      <w:marRight w:val="0"/>
      <w:marTop w:val="0"/>
      <w:marBottom w:val="0"/>
      <w:divBdr>
        <w:top w:val="none" w:sz="0" w:space="0" w:color="auto"/>
        <w:left w:val="none" w:sz="0" w:space="0" w:color="auto"/>
        <w:bottom w:val="none" w:sz="0" w:space="0" w:color="auto"/>
        <w:right w:val="none" w:sz="0" w:space="0" w:color="auto"/>
      </w:divBdr>
    </w:div>
    <w:div w:id="943344973">
      <w:bodyDiv w:val="1"/>
      <w:marLeft w:val="0"/>
      <w:marRight w:val="0"/>
      <w:marTop w:val="0"/>
      <w:marBottom w:val="0"/>
      <w:divBdr>
        <w:top w:val="none" w:sz="0" w:space="0" w:color="auto"/>
        <w:left w:val="none" w:sz="0" w:space="0" w:color="auto"/>
        <w:bottom w:val="none" w:sz="0" w:space="0" w:color="auto"/>
        <w:right w:val="none" w:sz="0" w:space="0" w:color="auto"/>
      </w:divBdr>
    </w:div>
    <w:div w:id="986477973">
      <w:bodyDiv w:val="1"/>
      <w:marLeft w:val="0"/>
      <w:marRight w:val="0"/>
      <w:marTop w:val="0"/>
      <w:marBottom w:val="0"/>
      <w:divBdr>
        <w:top w:val="none" w:sz="0" w:space="0" w:color="auto"/>
        <w:left w:val="none" w:sz="0" w:space="0" w:color="auto"/>
        <w:bottom w:val="none" w:sz="0" w:space="0" w:color="auto"/>
        <w:right w:val="none" w:sz="0" w:space="0" w:color="auto"/>
      </w:divBdr>
    </w:div>
    <w:div w:id="1126972891">
      <w:bodyDiv w:val="1"/>
      <w:marLeft w:val="0"/>
      <w:marRight w:val="0"/>
      <w:marTop w:val="0"/>
      <w:marBottom w:val="0"/>
      <w:divBdr>
        <w:top w:val="none" w:sz="0" w:space="0" w:color="auto"/>
        <w:left w:val="none" w:sz="0" w:space="0" w:color="auto"/>
        <w:bottom w:val="none" w:sz="0" w:space="0" w:color="auto"/>
        <w:right w:val="none" w:sz="0" w:space="0" w:color="auto"/>
      </w:divBdr>
    </w:div>
    <w:div w:id="1549368761">
      <w:bodyDiv w:val="1"/>
      <w:marLeft w:val="0"/>
      <w:marRight w:val="0"/>
      <w:marTop w:val="0"/>
      <w:marBottom w:val="0"/>
      <w:divBdr>
        <w:top w:val="none" w:sz="0" w:space="0" w:color="auto"/>
        <w:left w:val="none" w:sz="0" w:space="0" w:color="auto"/>
        <w:bottom w:val="none" w:sz="0" w:space="0" w:color="auto"/>
        <w:right w:val="none" w:sz="0" w:space="0" w:color="auto"/>
      </w:divBdr>
    </w:div>
    <w:div w:id="2089501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epeyo@asepeyo.e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Office%20avanzado\AS8021_P0000001135%20Pliegos%20automaticos\PLANTILLAS\MG+F\Anexos%20-%20MG+F.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Anexos - MG+F.Dotm</Template>
  <TotalTime>3</TotalTime>
  <Pages>37</Pages>
  <Words>14049</Words>
  <Characters>77275</Characters>
  <Application>Microsoft Office Word</Application>
  <DocSecurity>0</DocSecurity>
  <Lines>643</Lines>
  <Paragraphs>182</Paragraphs>
  <ScaleCrop>false</ScaleCrop>
  <HeadingPairs>
    <vt:vector size="2" baseType="variant">
      <vt:variant>
        <vt:lpstr>Título</vt:lpstr>
      </vt:variant>
      <vt:variant>
        <vt:i4>1</vt:i4>
      </vt:variant>
    </vt:vector>
  </HeadingPairs>
  <TitlesOfParts>
    <vt:vector size="1" baseType="lpstr">
      <vt:lpstr>ANEXOS - MG+F</vt:lpstr>
    </vt:vector>
  </TitlesOfParts>
  <Company>ASEPEYO</Company>
  <LinksUpToDate>false</LinksUpToDate>
  <CharactersWithSpaces>91142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ANEXOS - MG+F</dc:title>
  <dc:creator>SERGI VILCHES PERIS</dc:creator>
  <cp:lastModifiedBy>SERGI VILCHES PERIS</cp:lastModifiedBy>
  <cp:revision>2</cp:revision>
  <cp:lastPrinted>2020-03-19T17:51:00Z</cp:lastPrinted>
  <dcterms:created xsi:type="dcterms:W3CDTF">2026-09-14T10:41:00Z</dcterms:created>
  <dcterms:modified xsi:type="dcterms:W3CDTF">2026-09-14T10:44:00Z</dcterms:modified>
</cp:coreProperties>
</file>